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9671673" w14:textId="77777777" w:rsidR="004061ED" w:rsidRDefault="004061ED" w:rsidP="004061ED">
      <w:pPr>
        <w:tabs>
          <w:tab w:val="left" w:pos="747"/>
        </w:tabs>
        <w:rPr>
          <w:b/>
        </w:rPr>
      </w:pPr>
    </w:p>
    <w:p w14:paraId="42D50E99" w14:textId="77777777" w:rsidR="004061ED" w:rsidRDefault="004061ED" w:rsidP="004061ED">
      <w:pPr>
        <w:pStyle w:val="Tekstpodstawowy"/>
        <w:tabs>
          <w:tab w:val="left" w:pos="747"/>
        </w:tabs>
        <w:rPr>
          <w:bCs/>
        </w:rPr>
      </w:pPr>
      <w:r>
        <w:rPr>
          <w:bCs/>
        </w:rPr>
        <w:t>.....................................................</w:t>
      </w:r>
    </w:p>
    <w:p w14:paraId="029DCEBD" w14:textId="77777777" w:rsidR="004061ED" w:rsidRDefault="004061ED" w:rsidP="004061ED">
      <w:pPr>
        <w:tabs>
          <w:tab w:val="left" w:pos="747"/>
        </w:tabs>
        <w:ind w:firstLine="851"/>
        <w:rPr>
          <w:bCs/>
          <w:sz w:val="16"/>
          <w:szCs w:val="16"/>
        </w:rPr>
      </w:pPr>
      <w:r>
        <w:rPr>
          <w:bCs/>
          <w:sz w:val="16"/>
          <w:szCs w:val="16"/>
        </w:rPr>
        <w:t xml:space="preserve">pieczątka Zamawiającego </w:t>
      </w:r>
    </w:p>
    <w:p w14:paraId="7B10E340" w14:textId="77777777" w:rsidR="004061ED" w:rsidRDefault="004061ED" w:rsidP="004061ED">
      <w:pPr>
        <w:rPr>
          <w:b/>
          <w:bCs/>
          <w:color w:val="000000"/>
        </w:rPr>
      </w:pPr>
    </w:p>
    <w:p w14:paraId="51EB101A" w14:textId="19806FF6" w:rsidR="004061ED" w:rsidRPr="002233D2" w:rsidRDefault="006C68AE" w:rsidP="004061ED">
      <w:pPr>
        <w:ind w:firstLine="709"/>
        <w:rPr>
          <w:b/>
          <w:bCs/>
          <w:color w:val="000000"/>
        </w:rPr>
      </w:pPr>
      <w:r>
        <w:rPr>
          <w:b/>
          <w:bCs/>
          <w:color w:val="000000"/>
        </w:rPr>
        <w:t>DM.</w:t>
      </w:r>
      <w:r w:rsidR="00244A38">
        <w:rPr>
          <w:b/>
          <w:bCs/>
          <w:color w:val="000000"/>
        </w:rPr>
        <w:t>272.</w:t>
      </w:r>
      <w:r w:rsidR="00A53098">
        <w:rPr>
          <w:b/>
          <w:bCs/>
          <w:color w:val="000000"/>
        </w:rPr>
        <w:t>53</w:t>
      </w:r>
      <w:r w:rsidR="00244A38">
        <w:rPr>
          <w:b/>
          <w:bCs/>
          <w:color w:val="000000"/>
        </w:rPr>
        <w:t>.20</w:t>
      </w:r>
      <w:r w:rsidR="00A53098">
        <w:rPr>
          <w:b/>
          <w:bCs/>
          <w:color w:val="000000"/>
        </w:rPr>
        <w:t>20</w:t>
      </w:r>
    </w:p>
    <w:p w14:paraId="41D59DF8" w14:textId="77777777" w:rsidR="004061ED" w:rsidRDefault="004061ED" w:rsidP="004061ED">
      <w:pPr>
        <w:tabs>
          <w:tab w:val="left" w:pos="747"/>
        </w:tabs>
        <w:rPr>
          <w:bCs/>
        </w:rPr>
      </w:pPr>
      <w:r>
        <w:rPr>
          <w:bCs/>
        </w:rPr>
        <w:t>.....................................................</w:t>
      </w:r>
    </w:p>
    <w:p w14:paraId="3B1A1BD8" w14:textId="77777777" w:rsidR="004061ED" w:rsidRDefault="004061ED" w:rsidP="004061ED">
      <w:pPr>
        <w:tabs>
          <w:tab w:val="left" w:pos="747"/>
        </w:tabs>
        <w:ind w:firstLine="1134"/>
        <w:rPr>
          <w:sz w:val="16"/>
          <w:szCs w:val="16"/>
        </w:rPr>
      </w:pPr>
      <w:r>
        <w:rPr>
          <w:sz w:val="16"/>
          <w:szCs w:val="16"/>
        </w:rPr>
        <w:t>znak sprawy</w:t>
      </w:r>
    </w:p>
    <w:p w14:paraId="73AB04C2" w14:textId="77777777" w:rsidR="004061ED" w:rsidRDefault="004061ED" w:rsidP="004061ED">
      <w:pPr>
        <w:tabs>
          <w:tab w:val="left" w:pos="747"/>
        </w:tabs>
      </w:pPr>
    </w:p>
    <w:p w14:paraId="02E277C6" w14:textId="77777777" w:rsidR="004061ED" w:rsidRDefault="004061ED" w:rsidP="004061ED">
      <w:pPr>
        <w:tabs>
          <w:tab w:val="left" w:pos="747"/>
        </w:tabs>
      </w:pPr>
    </w:p>
    <w:p w14:paraId="45198C9E" w14:textId="77777777" w:rsidR="004061ED" w:rsidRDefault="004061ED" w:rsidP="004061ED">
      <w:pPr>
        <w:tabs>
          <w:tab w:val="left" w:pos="747"/>
        </w:tabs>
      </w:pPr>
    </w:p>
    <w:p w14:paraId="00347141" w14:textId="77777777" w:rsidR="004061ED" w:rsidRDefault="004061ED" w:rsidP="004061ED">
      <w:pPr>
        <w:tabs>
          <w:tab w:val="left" w:pos="747"/>
        </w:tabs>
      </w:pPr>
    </w:p>
    <w:p w14:paraId="76E98BA6" w14:textId="77777777" w:rsidR="004061ED" w:rsidRDefault="004061ED" w:rsidP="004061ED">
      <w:pPr>
        <w:tabs>
          <w:tab w:val="left" w:pos="747"/>
        </w:tabs>
      </w:pPr>
    </w:p>
    <w:p w14:paraId="789F529E" w14:textId="77777777" w:rsidR="004061ED" w:rsidRDefault="004061ED" w:rsidP="004061ED">
      <w:pPr>
        <w:tabs>
          <w:tab w:val="left" w:pos="747"/>
        </w:tabs>
      </w:pPr>
    </w:p>
    <w:p w14:paraId="1331749B" w14:textId="77777777" w:rsidR="004061ED" w:rsidRDefault="004061ED" w:rsidP="004061ED">
      <w:pPr>
        <w:tabs>
          <w:tab w:val="left" w:pos="747"/>
        </w:tabs>
      </w:pPr>
    </w:p>
    <w:p w14:paraId="6B5325DD" w14:textId="77777777" w:rsidR="004061ED" w:rsidRDefault="004061ED" w:rsidP="004061ED">
      <w:pPr>
        <w:tabs>
          <w:tab w:val="left" w:pos="747"/>
        </w:tabs>
      </w:pPr>
    </w:p>
    <w:p w14:paraId="6FE07B08" w14:textId="77777777" w:rsidR="006B569E" w:rsidRDefault="006B569E" w:rsidP="008A47A6">
      <w:pPr>
        <w:pStyle w:val="Tekstpodstawowy"/>
        <w:shd w:val="clear" w:color="auto" w:fill="E0E0E0"/>
        <w:jc w:val="center"/>
        <w:rPr>
          <w:b/>
          <w:szCs w:val="28"/>
        </w:rPr>
      </w:pPr>
      <w:r w:rsidRPr="00FD1186">
        <w:rPr>
          <w:b/>
          <w:szCs w:val="28"/>
        </w:rPr>
        <w:t>SPECYFIKACJA I</w:t>
      </w:r>
      <w:r>
        <w:rPr>
          <w:b/>
          <w:szCs w:val="28"/>
        </w:rPr>
        <w:t xml:space="preserve">STOTNYCH WARUNKÓW ZAMÓWIENIA NA </w:t>
      </w:r>
    </w:p>
    <w:p w14:paraId="11DCC38A" w14:textId="77777777" w:rsidR="00A66856" w:rsidRDefault="008A47A6" w:rsidP="008A47A6">
      <w:pPr>
        <w:pStyle w:val="Tekstpodstawowy"/>
        <w:shd w:val="clear" w:color="auto" w:fill="E0E0E0"/>
        <w:jc w:val="center"/>
        <w:rPr>
          <w:b/>
          <w:szCs w:val="24"/>
        </w:rPr>
      </w:pPr>
      <w:r w:rsidRPr="008A47A6">
        <w:rPr>
          <w:b/>
          <w:szCs w:val="28"/>
        </w:rPr>
        <w:t>„</w:t>
      </w:r>
      <w:r w:rsidRPr="008A47A6">
        <w:rPr>
          <w:b/>
          <w:szCs w:val="24"/>
        </w:rPr>
        <w:t xml:space="preserve">ZIMOWE UTRZYMANIE DRÓG POWIATOWYCH </w:t>
      </w:r>
    </w:p>
    <w:p w14:paraId="5D4652AF" w14:textId="77777777" w:rsidR="00A66856" w:rsidRDefault="008A47A6" w:rsidP="008A47A6">
      <w:pPr>
        <w:pStyle w:val="Tekstpodstawowy"/>
        <w:shd w:val="clear" w:color="auto" w:fill="E0E0E0"/>
        <w:jc w:val="center"/>
        <w:rPr>
          <w:b/>
          <w:szCs w:val="24"/>
        </w:rPr>
      </w:pPr>
      <w:r w:rsidRPr="008A47A6">
        <w:rPr>
          <w:b/>
          <w:szCs w:val="24"/>
        </w:rPr>
        <w:t xml:space="preserve">NA TERENIE </w:t>
      </w:r>
      <w:r>
        <w:rPr>
          <w:b/>
          <w:szCs w:val="24"/>
        </w:rPr>
        <w:t xml:space="preserve">GMINY PABIANICE, GMINY KSAWERÓW </w:t>
      </w:r>
    </w:p>
    <w:p w14:paraId="6DDEDD56" w14:textId="77777777" w:rsidR="008A47A6" w:rsidRPr="008A47A6" w:rsidRDefault="008A47A6" w:rsidP="008A47A6">
      <w:pPr>
        <w:pStyle w:val="Tekstpodstawowy"/>
        <w:shd w:val="clear" w:color="auto" w:fill="E0E0E0"/>
        <w:jc w:val="center"/>
        <w:rPr>
          <w:b/>
          <w:szCs w:val="24"/>
        </w:rPr>
      </w:pPr>
      <w:r>
        <w:rPr>
          <w:b/>
          <w:szCs w:val="24"/>
        </w:rPr>
        <w:t>I GMINY LUTOMIERSK ORAZ</w:t>
      </w:r>
    </w:p>
    <w:p w14:paraId="19DE1D50" w14:textId="77777777" w:rsidR="00A66856" w:rsidRDefault="008A47A6" w:rsidP="00A66856">
      <w:pPr>
        <w:pStyle w:val="Tekstpodstawowy"/>
        <w:shd w:val="clear" w:color="auto" w:fill="E0E0E0"/>
        <w:jc w:val="center"/>
        <w:rPr>
          <w:b/>
          <w:szCs w:val="24"/>
        </w:rPr>
      </w:pPr>
      <w:r w:rsidRPr="008A47A6">
        <w:rPr>
          <w:b/>
          <w:szCs w:val="24"/>
        </w:rPr>
        <w:t xml:space="preserve">ZIMOWE UTRZYMANIE CHODNIKÓW </w:t>
      </w:r>
    </w:p>
    <w:p w14:paraId="79173D48" w14:textId="77777777" w:rsidR="00A66856" w:rsidRDefault="008A47A6" w:rsidP="00A66856">
      <w:pPr>
        <w:pStyle w:val="Tekstpodstawowy"/>
        <w:shd w:val="clear" w:color="auto" w:fill="E0E0E0"/>
        <w:jc w:val="center"/>
        <w:rPr>
          <w:b/>
          <w:szCs w:val="24"/>
        </w:rPr>
      </w:pPr>
      <w:r w:rsidRPr="008A47A6">
        <w:rPr>
          <w:b/>
          <w:szCs w:val="24"/>
        </w:rPr>
        <w:t>NA TERENIE GMINY MIEJSKIEJ PABIANICE</w:t>
      </w:r>
      <w:r w:rsidR="00637233">
        <w:rPr>
          <w:b/>
          <w:szCs w:val="24"/>
        </w:rPr>
        <w:t xml:space="preserve">, GMINY KSAWERÓW, </w:t>
      </w:r>
    </w:p>
    <w:p w14:paraId="0B96EE58" w14:textId="77777777" w:rsidR="00A66856" w:rsidRDefault="00637233" w:rsidP="00A66856">
      <w:pPr>
        <w:pStyle w:val="Tekstpodstawowy"/>
        <w:shd w:val="clear" w:color="auto" w:fill="E0E0E0"/>
        <w:jc w:val="center"/>
        <w:rPr>
          <w:b/>
          <w:szCs w:val="24"/>
        </w:rPr>
      </w:pPr>
      <w:r>
        <w:rPr>
          <w:b/>
          <w:szCs w:val="24"/>
        </w:rPr>
        <w:t>GMINY DOBROŃ,</w:t>
      </w:r>
      <w:r w:rsidR="008A47A6" w:rsidRPr="008A47A6">
        <w:rPr>
          <w:b/>
          <w:szCs w:val="24"/>
        </w:rPr>
        <w:t xml:space="preserve"> GMINY DŁUTÓW</w:t>
      </w:r>
      <w:r>
        <w:rPr>
          <w:b/>
          <w:szCs w:val="24"/>
        </w:rPr>
        <w:t xml:space="preserve">, GMINY PABIANICE </w:t>
      </w:r>
    </w:p>
    <w:p w14:paraId="38424AC2" w14:textId="77777777" w:rsidR="006C68AE" w:rsidRPr="00A66856" w:rsidRDefault="00637233" w:rsidP="00A66856">
      <w:pPr>
        <w:pStyle w:val="Tekstpodstawowy"/>
        <w:shd w:val="clear" w:color="auto" w:fill="E0E0E0"/>
        <w:jc w:val="center"/>
        <w:rPr>
          <w:b/>
          <w:szCs w:val="24"/>
        </w:rPr>
      </w:pPr>
      <w:r>
        <w:rPr>
          <w:b/>
          <w:szCs w:val="24"/>
        </w:rPr>
        <w:t>I GMINY LUTOMIERSK</w:t>
      </w:r>
      <w:r w:rsidR="008A47A6" w:rsidRPr="008A47A6">
        <w:rPr>
          <w:b/>
          <w:szCs w:val="24"/>
        </w:rPr>
        <w:t>”</w:t>
      </w:r>
    </w:p>
    <w:p w14:paraId="623AD56F" w14:textId="77777777" w:rsidR="004061ED" w:rsidRPr="00FD1186" w:rsidRDefault="004061ED" w:rsidP="004061ED">
      <w:pPr>
        <w:tabs>
          <w:tab w:val="left" w:pos="747"/>
        </w:tabs>
        <w:rPr>
          <w:sz w:val="28"/>
          <w:szCs w:val="28"/>
        </w:rPr>
      </w:pPr>
    </w:p>
    <w:p w14:paraId="061ADED1" w14:textId="77777777" w:rsidR="004061ED" w:rsidRDefault="004061ED" w:rsidP="004061ED">
      <w:pPr>
        <w:tabs>
          <w:tab w:val="left" w:pos="747"/>
        </w:tabs>
      </w:pPr>
    </w:p>
    <w:p w14:paraId="4FE2A315" w14:textId="77777777" w:rsidR="004061ED" w:rsidRDefault="004061ED" w:rsidP="004061ED">
      <w:pPr>
        <w:tabs>
          <w:tab w:val="left" w:pos="747"/>
        </w:tabs>
        <w:jc w:val="both"/>
        <w:rPr>
          <w:b/>
          <w:sz w:val="28"/>
        </w:rPr>
      </w:pPr>
    </w:p>
    <w:p w14:paraId="44974E72" w14:textId="77777777" w:rsidR="004061ED" w:rsidRDefault="004061ED" w:rsidP="004061ED">
      <w:pPr>
        <w:tabs>
          <w:tab w:val="left" w:pos="747"/>
        </w:tabs>
        <w:jc w:val="both"/>
        <w:rPr>
          <w:b/>
        </w:rPr>
      </w:pPr>
    </w:p>
    <w:p w14:paraId="7BA941E1" w14:textId="77777777" w:rsidR="004061ED" w:rsidRDefault="004061ED" w:rsidP="004061ED">
      <w:pPr>
        <w:tabs>
          <w:tab w:val="left" w:pos="747"/>
        </w:tabs>
        <w:jc w:val="both"/>
        <w:rPr>
          <w:b/>
        </w:rPr>
      </w:pPr>
    </w:p>
    <w:p w14:paraId="2751461B" w14:textId="77777777" w:rsidR="004061ED" w:rsidRDefault="004061ED" w:rsidP="004061ED">
      <w:pPr>
        <w:tabs>
          <w:tab w:val="left" w:pos="747"/>
        </w:tabs>
        <w:jc w:val="both"/>
        <w:rPr>
          <w:b/>
        </w:rPr>
      </w:pPr>
    </w:p>
    <w:p w14:paraId="73FB4CE7" w14:textId="77777777" w:rsidR="004061ED" w:rsidRDefault="004061ED" w:rsidP="004061ED">
      <w:pPr>
        <w:tabs>
          <w:tab w:val="left" w:pos="747"/>
        </w:tabs>
        <w:jc w:val="both"/>
        <w:rPr>
          <w:b/>
        </w:rPr>
      </w:pPr>
    </w:p>
    <w:p w14:paraId="0AC2249F" w14:textId="77777777" w:rsidR="004061ED" w:rsidRDefault="004061ED" w:rsidP="004061ED">
      <w:pPr>
        <w:tabs>
          <w:tab w:val="left" w:pos="747"/>
        </w:tabs>
        <w:jc w:val="both"/>
        <w:rPr>
          <w:b/>
          <w:sz w:val="28"/>
        </w:rPr>
      </w:pPr>
    </w:p>
    <w:p w14:paraId="55038E0D" w14:textId="77777777" w:rsidR="004061ED" w:rsidRDefault="004061ED" w:rsidP="004061ED">
      <w:pPr>
        <w:tabs>
          <w:tab w:val="left" w:pos="747"/>
        </w:tabs>
        <w:jc w:val="both"/>
        <w:rPr>
          <w:b/>
          <w:sz w:val="28"/>
        </w:rPr>
      </w:pPr>
    </w:p>
    <w:p w14:paraId="046D5B99" w14:textId="77777777" w:rsidR="003C0AAC" w:rsidRPr="00631BCB" w:rsidRDefault="003C0AAC" w:rsidP="003C0AAC">
      <w:pPr>
        <w:tabs>
          <w:tab w:val="left" w:pos="747"/>
        </w:tabs>
        <w:ind w:left="4248" w:hanging="420"/>
        <w:jc w:val="center"/>
        <w:rPr>
          <w:b/>
        </w:rPr>
      </w:pPr>
      <w:r w:rsidRPr="00631BCB">
        <w:rPr>
          <w:b/>
        </w:rPr>
        <w:t>PEŁNOMOCNIK ZARZĄDU POWIATU</w:t>
      </w:r>
    </w:p>
    <w:p w14:paraId="725FAC02" w14:textId="77777777" w:rsidR="003C0AAC" w:rsidRPr="00631BCB" w:rsidRDefault="003C0AAC" w:rsidP="003C0AAC">
      <w:pPr>
        <w:tabs>
          <w:tab w:val="left" w:pos="747"/>
        </w:tabs>
        <w:ind w:left="4678" w:hanging="420"/>
        <w:jc w:val="center"/>
        <w:rPr>
          <w:b/>
        </w:rPr>
      </w:pPr>
      <w:r w:rsidRPr="00631BCB">
        <w:rPr>
          <w:b/>
        </w:rPr>
        <w:t>d/s Zamówień Publicznych</w:t>
      </w:r>
    </w:p>
    <w:p w14:paraId="5B56C81A" w14:textId="77777777" w:rsidR="003C0AAC" w:rsidRPr="00631BCB" w:rsidRDefault="003C0AAC" w:rsidP="003C0AAC">
      <w:pPr>
        <w:tabs>
          <w:tab w:val="left" w:pos="747"/>
        </w:tabs>
        <w:ind w:left="4248" w:hanging="420"/>
        <w:jc w:val="center"/>
        <w:rPr>
          <w:b/>
        </w:rPr>
      </w:pPr>
    </w:p>
    <w:p w14:paraId="2B47858F" w14:textId="77777777" w:rsidR="003C0AAC" w:rsidRPr="00631BCB" w:rsidRDefault="003C0AAC" w:rsidP="003C0AAC">
      <w:pPr>
        <w:tabs>
          <w:tab w:val="left" w:pos="747"/>
        </w:tabs>
        <w:ind w:left="4248" w:hanging="420"/>
        <w:jc w:val="center"/>
        <w:rPr>
          <w:b/>
        </w:rPr>
      </w:pPr>
    </w:p>
    <w:p w14:paraId="71DB78F1" w14:textId="77777777" w:rsidR="003C0AAC" w:rsidRPr="00631BCB" w:rsidRDefault="003C0AAC" w:rsidP="003C0AAC">
      <w:pPr>
        <w:tabs>
          <w:tab w:val="left" w:pos="747"/>
        </w:tabs>
        <w:ind w:left="4248" w:hanging="420"/>
        <w:jc w:val="center"/>
        <w:rPr>
          <w:b/>
        </w:rPr>
      </w:pPr>
    </w:p>
    <w:p w14:paraId="0BBBA606" w14:textId="77777777" w:rsidR="003C0AAC" w:rsidRPr="00631BCB" w:rsidRDefault="003C0AAC" w:rsidP="003C0AAC">
      <w:pPr>
        <w:tabs>
          <w:tab w:val="left" w:pos="747"/>
        </w:tabs>
        <w:ind w:left="4248" w:hanging="420"/>
        <w:jc w:val="center"/>
        <w:rPr>
          <w:b/>
        </w:rPr>
      </w:pPr>
      <w:r w:rsidRPr="00631BCB">
        <w:rPr>
          <w:b/>
        </w:rPr>
        <w:t xml:space="preserve">Marcin </w:t>
      </w:r>
      <w:proofErr w:type="spellStart"/>
      <w:r w:rsidRPr="00631BCB">
        <w:rPr>
          <w:b/>
        </w:rPr>
        <w:t>Somorowski</w:t>
      </w:r>
      <w:proofErr w:type="spellEnd"/>
    </w:p>
    <w:p w14:paraId="38DCDA05" w14:textId="77777777" w:rsidR="004061ED" w:rsidRDefault="004061ED" w:rsidP="004061ED">
      <w:pPr>
        <w:tabs>
          <w:tab w:val="left" w:pos="747"/>
        </w:tabs>
        <w:ind w:hanging="420"/>
        <w:jc w:val="both"/>
        <w:rPr>
          <w:b/>
          <w:sz w:val="28"/>
        </w:rPr>
      </w:pPr>
    </w:p>
    <w:p w14:paraId="0BA4C13E" w14:textId="77777777" w:rsidR="004061ED" w:rsidRDefault="004061ED" w:rsidP="004061ED">
      <w:pPr>
        <w:tabs>
          <w:tab w:val="left" w:pos="747"/>
        </w:tabs>
        <w:jc w:val="both"/>
        <w:rPr>
          <w:b/>
          <w:sz w:val="28"/>
        </w:rPr>
      </w:pPr>
    </w:p>
    <w:p w14:paraId="4A962FAE" w14:textId="77777777" w:rsidR="004061ED" w:rsidRDefault="004061ED" w:rsidP="004061ED">
      <w:pPr>
        <w:tabs>
          <w:tab w:val="left" w:pos="747"/>
        </w:tabs>
        <w:jc w:val="both"/>
        <w:rPr>
          <w:b/>
          <w:sz w:val="28"/>
        </w:rPr>
      </w:pPr>
    </w:p>
    <w:p w14:paraId="7EAFFCF9" w14:textId="77777777" w:rsidR="004061ED" w:rsidRDefault="004061ED" w:rsidP="004061ED">
      <w:pPr>
        <w:tabs>
          <w:tab w:val="left" w:pos="747"/>
        </w:tabs>
        <w:jc w:val="both"/>
        <w:rPr>
          <w:b/>
          <w:sz w:val="28"/>
        </w:rPr>
      </w:pPr>
    </w:p>
    <w:p w14:paraId="4088E9B2" w14:textId="77777777" w:rsidR="00BD2B1B" w:rsidRDefault="00BD2B1B" w:rsidP="004061ED">
      <w:pPr>
        <w:tabs>
          <w:tab w:val="left" w:pos="747"/>
        </w:tabs>
        <w:jc w:val="both"/>
        <w:rPr>
          <w:b/>
          <w:sz w:val="28"/>
        </w:rPr>
      </w:pPr>
    </w:p>
    <w:p w14:paraId="5F7A3AA3" w14:textId="77777777" w:rsidR="004061ED" w:rsidRDefault="004061ED" w:rsidP="004061ED">
      <w:pPr>
        <w:tabs>
          <w:tab w:val="left" w:pos="747"/>
        </w:tabs>
        <w:jc w:val="both"/>
        <w:rPr>
          <w:b/>
          <w:sz w:val="28"/>
        </w:rPr>
      </w:pPr>
    </w:p>
    <w:p w14:paraId="6F286B69" w14:textId="77777777" w:rsidR="004061ED" w:rsidRDefault="004061ED" w:rsidP="004061ED">
      <w:pPr>
        <w:tabs>
          <w:tab w:val="left" w:pos="747"/>
        </w:tabs>
        <w:jc w:val="both"/>
        <w:rPr>
          <w:b/>
          <w:sz w:val="28"/>
        </w:rPr>
      </w:pPr>
    </w:p>
    <w:p w14:paraId="7CAD8012" w14:textId="77777777" w:rsidR="004061ED" w:rsidRDefault="004061ED" w:rsidP="004061ED">
      <w:pPr>
        <w:tabs>
          <w:tab w:val="left" w:pos="747"/>
        </w:tabs>
        <w:jc w:val="both"/>
        <w:rPr>
          <w:b/>
          <w:sz w:val="28"/>
        </w:rPr>
      </w:pPr>
    </w:p>
    <w:p w14:paraId="27172628" w14:textId="5CB24840" w:rsidR="004061ED" w:rsidRPr="00AC37D5" w:rsidRDefault="00B6443E" w:rsidP="004061ED">
      <w:pPr>
        <w:pStyle w:val="Nagwek7"/>
        <w:tabs>
          <w:tab w:val="left" w:pos="747"/>
        </w:tabs>
      </w:pPr>
      <w:r>
        <w:t xml:space="preserve">Pabianice, dnia </w:t>
      </w:r>
      <w:r w:rsidR="00A53098">
        <w:t>2</w:t>
      </w:r>
      <w:r w:rsidR="00FF4221">
        <w:t>8</w:t>
      </w:r>
      <w:r w:rsidR="00F74D73">
        <w:t xml:space="preserve"> </w:t>
      </w:r>
      <w:r w:rsidR="00A53098">
        <w:t>sierpnia</w:t>
      </w:r>
      <w:r w:rsidR="00F74D73">
        <w:t xml:space="preserve"> </w:t>
      </w:r>
      <w:r w:rsidR="00244A38">
        <w:t>20</w:t>
      </w:r>
      <w:r w:rsidR="00A53098">
        <w:t>20</w:t>
      </w:r>
      <w:r w:rsidR="00FD1186" w:rsidRPr="00AC37D5">
        <w:t xml:space="preserve"> </w:t>
      </w:r>
      <w:r w:rsidR="004061ED" w:rsidRPr="00AC37D5">
        <w:t>roku.</w:t>
      </w:r>
    </w:p>
    <w:p w14:paraId="3E1F8A7F" w14:textId="77777777" w:rsidR="004061ED" w:rsidRDefault="004061ED" w:rsidP="004061ED">
      <w:pPr>
        <w:tabs>
          <w:tab w:val="left" w:pos="747"/>
        </w:tabs>
        <w:jc w:val="both"/>
      </w:pPr>
    </w:p>
    <w:p w14:paraId="5B110C4B" w14:textId="77777777" w:rsidR="004061ED" w:rsidRDefault="004061ED" w:rsidP="004061ED">
      <w:pPr>
        <w:pStyle w:val="Nagwek1"/>
        <w:jc w:val="center"/>
      </w:pPr>
      <w:r>
        <w:lastRenderedPageBreak/>
        <w:t>ROZDZIAŁ I</w:t>
      </w:r>
    </w:p>
    <w:p w14:paraId="38117123" w14:textId="77777777" w:rsidR="004061ED" w:rsidRDefault="004061ED" w:rsidP="004061ED">
      <w:pPr>
        <w:pStyle w:val="Nagwek1"/>
        <w:jc w:val="center"/>
      </w:pPr>
      <w:r>
        <w:t>OBLIGATORYJNE POSTANOWIENIA</w:t>
      </w:r>
    </w:p>
    <w:p w14:paraId="102E2808" w14:textId="77777777" w:rsidR="004061ED" w:rsidRDefault="004061ED" w:rsidP="004061ED">
      <w:pPr>
        <w:pStyle w:val="Nagwek1"/>
        <w:jc w:val="center"/>
      </w:pPr>
      <w:r>
        <w:t>SPECYFIKACJI ISTOTNYCH WARUNKÓW ZAMÓWIENIA</w:t>
      </w:r>
    </w:p>
    <w:p w14:paraId="55C265FD" w14:textId="77777777" w:rsidR="004061ED" w:rsidRDefault="004061ED" w:rsidP="004061ED">
      <w:pPr>
        <w:tabs>
          <w:tab w:val="left" w:pos="567"/>
        </w:tabs>
        <w:jc w:val="both"/>
        <w:rPr>
          <w:b/>
          <w:bCs/>
          <w:szCs w:val="20"/>
        </w:rPr>
      </w:pPr>
    </w:p>
    <w:p w14:paraId="1DCF85C3" w14:textId="77777777" w:rsidR="004061ED" w:rsidRDefault="004061ED" w:rsidP="004061ED">
      <w:pPr>
        <w:tabs>
          <w:tab w:val="left" w:pos="567"/>
        </w:tabs>
        <w:jc w:val="both"/>
        <w:rPr>
          <w:b/>
          <w:bCs/>
          <w:szCs w:val="20"/>
        </w:rPr>
      </w:pPr>
      <w:r>
        <w:rPr>
          <w:b/>
          <w:bCs/>
          <w:szCs w:val="20"/>
        </w:rPr>
        <w:t>§ 1.</w:t>
      </w:r>
      <w:r>
        <w:rPr>
          <w:b/>
          <w:bCs/>
          <w:szCs w:val="20"/>
        </w:rPr>
        <w:tab/>
        <w:t>NAZWA (FIRMA) ORAZ ADRES ZAMAWIAJĄCEGO</w:t>
      </w:r>
    </w:p>
    <w:p w14:paraId="3D4B3E11" w14:textId="77777777" w:rsidR="004061ED" w:rsidRDefault="004061ED" w:rsidP="004061ED">
      <w:pPr>
        <w:tabs>
          <w:tab w:val="left" w:pos="567"/>
        </w:tabs>
        <w:jc w:val="both"/>
        <w:rPr>
          <w:b/>
          <w:bCs/>
          <w:szCs w:val="20"/>
        </w:rPr>
      </w:pPr>
    </w:p>
    <w:p w14:paraId="0A98DCCF" w14:textId="77777777" w:rsidR="004061ED" w:rsidRDefault="004061ED" w:rsidP="004061ED">
      <w:pPr>
        <w:tabs>
          <w:tab w:val="left" w:pos="747"/>
        </w:tabs>
        <w:rPr>
          <w:bCs/>
          <w:color w:val="000000"/>
        </w:rPr>
      </w:pPr>
      <w:r>
        <w:rPr>
          <w:bCs/>
          <w:color w:val="000000"/>
        </w:rPr>
        <w:t xml:space="preserve">Powiat Pabianicki </w:t>
      </w:r>
    </w:p>
    <w:p w14:paraId="255BA161" w14:textId="77777777" w:rsidR="004061ED" w:rsidRDefault="004061ED" w:rsidP="004061ED">
      <w:pPr>
        <w:tabs>
          <w:tab w:val="left" w:pos="747"/>
        </w:tabs>
        <w:rPr>
          <w:bCs/>
          <w:color w:val="000000"/>
        </w:rPr>
      </w:pPr>
      <w:r>
        <w:rPr>
          <w:bCs/>
          <w:color w:val="000000"/>
        </w:rPr>
        <w:t>reprezentowany przez</w:t>
      </w:r>
    </w:p>
    <w:p w14:paraId="474AD836" w14:textId="77777777" w:rsidR="004061ED" w:rsidRDefault="004061ED" w:rsidP="004061ED">
      <w:pPr>
        <w:tabs>
          <w:tab w:val="left" w:pos="747"/>
        </w:tabs>
        <w:rPr>
          <w:bCs/>
          <w:color w:val="000000"/>
        </w:rPr>
      </w:pPr>
      <w:r>
        <w:rPr>
          <w:bCs/>
          <w:color w:val="000000"/>
        </w:rPr>
        <w:t>Zarząd Powiatu Pabianickiego</w:t>
      </w:r>
    </w:p>
    <w:p w14:paraId="1D555E85" w14:textId="77777777" w:rsidR="004061ED" w:rsidRDefault="004061ED" w:rsidP="004061ED">
      <w:pPr>
        <w:pStyle w:val="WW-NormalnyWeb"/>
        <w:tabs>
          <w:tab w:val="left" w:pos="747"/>
        </w:tabs>
        <w:spacing w:before="0" w:after="0"/>
        <w:rPr>
          <w:bCs/>
          <w:color w:val="000000"/>
        </w:rPr>
      </w:pPr>
      <w:r>
        <w:rPr>
          <w:bCs/>
          <w:color w:val="000000"/>
        </w:rPr>
        <w:t>ul. Piłsudskiego 2</w:t>
      </w:r>
    </w:p>
    <w:p w14:paraId="6F17D20E" w14:textId="77777777" w:rsidR="004061ED" w:rsidRDefault="004061ED" w:rsidP="004061ED">
      <w:pPr>
        <w:tabs>
          <w:tab w:val="left" w:pos="747"/>
        </w:tabs>
        <w:rPr>
          <w:bCs/>
          <w:color w:val="000000"/>
        </w:rPr>
      </w:pPr>
      <w:r>
        <w:rPr>
          <w:bCs/>
          <w:color w:val="000000"/>
        </w:rPr>
        <w:t>95-200 PABIANICE</w:t>
      </w:r>
    </w:p>
    <w:p w14:paraId="7FE256B2" w14:textId="77777777" w:rsidR="004061ED" w:rsidRDefault="004061ED" w:rsidP="004061ED">
      <w:pPr>
        <w:tabs>
          <w:tab w:val="left" w:pos="747"/>
        </w:tabs>
        <w:rPr>
          <w:bCs/>
          <w:color w:val="000000"/>
        </w:rPr>
      </w:pPr>
      <w:r>
        <w:rPr>
          <w:bCs/>
          <w:color w:val="000000"/>
        </w:rPr>
        <w:t>woj. łódzkie</w:t>
      </w:r>
    </w:p>
    <w:p w14:paraId="2924F55C" w14:textId="77777777" w:rsidR="004061ED" w:rsidRDefault="004061ED" w:rsidP="004061ED">
      <w:pPr>
        <w:tabs>
          <w:tab w:val="left" w:pos="747"/>
        </w:tabs>
        <w:rPr>
          <w:bCs/>
          <w:color w:val="000000"/>
        </w:rPr>
      </w:pPr>
      <w:proofErr w:type="spellStart"/>
      <w:r>
        <w:rPr>
          <w:bCs/>
          <w:color w:val="000000"/>
        </w:rPr>
        <w:t>tel</w:t>
      </w:r>
      <w:proofErr w:type="spellEnd"/>
      <w:r>
        <w:rPr>
          <w:bCs/>
          <w:color w:val="000000"/>
        </w:rPr>
        <w:t>: 42 225 40 00</w:t>
      </w:r>
    </w:p>
    <w:p w14:paraId="09E5864B" w14:textId="77777777" w:rsidR="004061ED" w:rsidRPr="00634126" w:rsidRDefault="004061ED" w:rsidP="004061ED">
      <w:pPr>
        <w:tabs>
          <w:tab w:val="left" w:pos="747"/>
        </w:tabs>
        <w:rPr>
          <w:bCs/>
          <w:color w:val="000000"/>
          <w:lang w:val="de-DE"/>
        </w:rPr>
      </w:pPr>
      <w:r w:rsidRPr="00634126">
        <w:rPr>
          <w:bCs/>
          <w:color w:val="000000"/>
          <w:lang w:val="de-DE"/>
        </w:rPr>
        <w:t>fax: 42 215 91 66</w:t>
      </w:r>
    </w:p>
    <w:p w14:paraId="455DA3BE" w14:textId="77777777" w:rsidR="004061ED" w:rsidRDefault="004061ED" w:rsidP="004061ED">
      <w:pPr>
        <w:tabs>
          <w:tab w:val="left" w:pos="747"/>
        </w:tabs>
        <w:rPr>
          <w:bCs/>
          <w:color w:val="000000"/>
          <w:lang w:val="de-DE"/>
        </w:rPr>
      </w:pPr>
      <w:proofErr w:type="spellStart"/>
      <w:r>
        <w:rPr>
          <w:bCs/>
          <w:color w:val="000000"/>
          <w:lang w:val="de-DE"/>
        </w:rPr>
        <w:t>adres</w:t>
      </w:r>
      <w:proofErr w:type="spellEnd"/>
      <w:r>
        <w:rPr>
          <w:bCs/>
          <w:color w:val="000000"/>
          <w:lang w:val="de-DE"/>
        </w:rPr>
        <w:t xml:space="preserve"> </w:t>
      </w:r>
      <w:proofErr w:type="spellStart"/>
      <w:r>
        <w:rPr>
          <w:bCs/>
          <w:color w:val="000000"/>
          <w:lang w:val="de-DE"/>
        </w:rPr>
        <w:t>internetowy</w:t>
      </w:r>
      <w:proofErr w:type="spellEnd"/>
      <w:r>
        <w:rPr>
          <w:bCs/>
          <w:color w:val="000000"/>
          <w:lang w:val="de-DE"/>
        </w:rPr>
        <w:t xml:space="preserve">: </w:t>
      </w:r>
      <w:hyperlink r:id="rId8" w:history="1">
        <w:r w:rsidR="00FD1186" w:rsidRPr="00603530">
          <w:rPr>
            <w:rStyle w:val="Hipercze"/>
            <w:lang w:val="de-DE"/>
          </w:rPr>
          <w:t>www.powiat.pabianice.pl</w:t>
        </w:r>
      </w:hyperlink>
      <w:r w:rsidR="00FD1186">
        <w:rPr>
          <w:bCs/>
          <w:color w:val="000000"/>
          <w:lang w:val="de-DE"/>
        </w:rPr>
        <w:t xml:space="preserve"> </w:t>
      </w:r>
    </w:p>
    <w:p w14:paraId="345F8837" w14:textId="77777777" w:rsidR="004061ED" w:rsidRDefault="004061ED" w:rsidP="004061ED">
      <w:pPr>
        <w:tabs>
          <w:tab w:val="left" w:pos="747"/>
        </w:tabs>
        <w:rPr>
          <w:bCs/>
          <w:color w:val="000000"/>
          <w:lang w:val="de-DE"/>
        </w:rPr>
      </w:pPr>
      <w:proofErr w:type="spellStart"/>
      <w:r>
        <w:rPr>
          <w:bCs/>
          <w:color w:val="000000"/>
          <w:lang w:val="de-DE"/>
        </w:rPr>
        <w:t>e-mail</w:t>
      </w:r>
      <w:proofErr w:type="spellEnd"/>
      <w:r>
        <w:rPr>
          <w:bCs/>
          <w:color w:val="000000"/>
          <w:lang w:val="de-DE"/>
        </w:rPr>
        <w:t xml:space="preserve">: </w:t>
      </w:r>
      <w:hyperlink r:id="rId9" w:history="1">
        <w:r w:rsidR="00FD1186" w:rsidRPr="00603530">
          <w:rPr>
            <w:rStyle w:val="Hipercze"/>
            <w:bCs/>
            <w:lang w:val="de-DE"/>
          </w:rPr>
          <w:t>przetargi@powiat.pabianice.pl</w:t>
        </w:r>
      </w:hyperlink>
      <w:r w:rsidR="00FD1186">
        <w:rPr>
          <w:bCs/>
          <w:color w:val="000000"/>
          <w:lang w:val="de-DE"/>
        </w:rPr>
        <w:t xml:space="preserve"> </w:t>
      </w:r>
    </w:p>
    <w:p w14:paraId="4FF977CD" w14:textId="77777777" w:rsidR="004061ED" w:rsidRDefault="004061ED" w:rsidP="004061ED">
      <w:pPr>
        <w:pStyle w:val="WW-NormalnyWeb"/>
        <w:tabs>
          <w:tab w:val="left" w:pos="747"/>
        </w:tabs>
        <w:spacing w:before="0" w:after="0"/>
        <w:rPr>
          <w:bCs/>
          <w:lang w:val="de-DE"/>
        </w:rPr>
      </w:pPr>
    </w:p>
    <w:p w14:paraId="3075DACD" w14:textId="77777777" w:rsidR="004061ED" w:rsidRDefault="004061ED" w:rsidP="004061ED">
      <w:pPr>
        <w:pStyle w:val="WW-Tekstpodstawowy2"/>
        <w:tabs>
          <w:tab w:val="left" w:pos="567"/>
        </w:tabs>
        <w:rPr>
          <w:b/>
          <w:bCs/>
        </w:rPr>
      </w:pPr>
      <w:r>
        <w:rPr>
          <w:b/>
          <w:bCs/>
        </w:rPr>
        <w:t>§ 2.</w:t>
      </w:r>
      <w:r>
        <w:rPr>
          <w:b/>
          <w:bCs/>
        </w:rPr>
        <w:tab/>
        <w:t>TRYB UDZIELENIA ZAMÓWIENIA</w:t>
      </w:r>
    </w:p>
    <w:p w14:paraId="3457B075" w14:textId="77777777" w:rsidR="008A47A6" w:rsidRDefault="008A47A6" w:rsidP="004061ED">
      <w:pPr>
        <w:pStyle w:val="WW-Tekstpodstawowy2"/>
        <w:tabs>
          <w:tab w:val="left" w:pos="567"/>
        </w:tabs>
        <w:rPr>
          <w:b/>
          <w:bCs/>
        </w:rPr>
      </w:pPr>
    </w:p>
    <w:p w14:paraId="23194502" w14:textId="122324E5" w:rsidR="00392E84" w:rsidRPr="007D54BB" w:rsidRDefault="004061ED" w:rsidP="00392E84">
      <w:pPr>
        <w:pStyle w:val="WW-Tekstpodstawowy2"/>
        <w:tabs>
          <w:tab w:val="left" w:pos="284"/>
          <w:tab w:val="left" w:pos="3568"/>
        </w:tabs>
      </w:pPr>
      <w:r>
        <w:rPr>
          <w:color w:val="000000"/>
        </w:rPr>
        <w:t xml:space="preserve">Postępowanie, którego dotyczy niniejsza Specyfikacja Istotnych Warunków Zamówienia, zwana dalej SIWZ, prowadzone jest w trybie </w:t>
      </w:r>
      <w:r>
        <w:rPr>
          <w:b/>
          <w:bCs/>
          <w:color w:val="000000"/>
        </w:rPr>
        <w:t>przetargu nieograniczonego</w:t>
      </w:r>
      <w:r>
        <w:rPr>
          <w:color w:val="000000"/>
        </w:rPr>
        <w:t xml:space="preserve">, na podstawie            art. 10 ust. 1 ustawy z dnia 29 stycznia 2004 r. – Prawo zamówień publicznych (tekst jednolity: Dz. U. z </w:t>
      </w:r>
      <w:r w:rsidR="00244A38">
        <w:t>201</w:t>
      </w:r>
      <w:r w:rsidR="00A53098">
        <w:t>9</w:t>
      </w:r>
      <w:r>
        <w:t xml:space="preserve"> r</w:t>
      </w:r>
      <w:r w:rsidR="0008332C">
        <w:t xml:space="preserve">. </w:t>
      </w:r>
      <w:r>
        <w:t xml:space="preserve">poz. </w:t>
      </w:r>
      <w:r w:rsidR="00244A38">
        <w:t>1</w:t>
      </w:r>
      <w:r w:rsidR="00A53098">
        <w:t>843</w:t>
      </w:r>
      <w:r w:rsidR="00244A38">
        <w:t xml:space="preserve"> z </w:t>
      </w:r>
      <w:proofErr w:type="spellStart"/>
      <w:r w:rsidR="00244A38">
        <w:t>późn</w:t>
      </w:r>
      <w:proofErr w:type="spellEnd"/>
      <w:r w:rsidR="00244A38">
        <w:t>. zm.</w:t>
      </w:r>
      <w:r>
        <w:rPr>
          <w:color w:val="000000"/>
        </w:rPr>
        <w:t xml:space="preserve">), zwanej dalej </w:t>
      </w:r>
      <w:r>
        <w:rPr>
          <w:b/>
          <w:color w:val="000000"/>
        </w:rPr>
        <w:t xml:space="preserve">ustawą </w:t>
      </w:r>
      <w:r>
        <w:rPr>
          <w:color w:val="000000"/>
        </w:rPr>
        <w:t>oraz</w:t>
      </w:r>
      <w:r>
        <w:rPr>
          <w:b/>
          <w:color w:val="000000"/>
        </w:rPr>
        <w:t xml:space="preserve"> </w:t>
      </w:r>
      <w:r>
        <w:rPr>
          <w:color w:val="000000"/>
        </w:rPr>
        <w:t xml:space="preserve">rozporządzenia </w:t>
      </w:r>
      <w:r w:rsidR="001650D0">
        <w:rPr>
          <w:color w:val="000000"/>
        </w:rPr>
        <w:t>Ministra Rozwoju z dnia 26</w:t>
      </w:r>
      <w:r w:rsidR="00A6353F">
        <w:rPr>
          <w:color w:val="000000"/>
        </w:rPr>
        <w:t xml:space="preserve"> lipca 2016</w:t>
      </w:r>
      <w:r>
        <w:rPr>
          <w:color w:val="000000"/>
        </w:rPr>
        <w:t xml:space="preserve"> r. w sprawie rodzajów dokumentów, jakich może żądać zamawiający od wykonawcy</w:t>
      </w:r>
      <w:r w:rsidR="00A6353F">
        <w:rPr>
          <w:color w:val="000000"/>
        </w:rPr>
        <w:t xml:space="preserve"> w postępowaniu o udzielenie zamówienia</w:t>
      </w:r>
      <w:r w:rsidR="00652B97">
        <w:rPr>
          <w:color w:val="000000"/>
        </w:rPr>
        <w:t xml:space="preserve"> (Dz. U. 2020 r. poz. 1282</w:t>
      </w:r>
      <w:r>
        <w:rPr>
          <w:color w:val="000000"/>
        </w:rPr>
        <w:t>)</w:t>
      </w:r>
      <w:r w:rsidR="00A16993">
        <w:rPr>
          <w:color w:val="000000"/>
        </w:rPr>
        <w:t xml:space="preserve"> zwanym dalej </w:t>
      </w:r>
      <w:r w:rsidR="00A16993">
        <w:rPr>
          <w:b/>
          <w:color w:val="000000"/>
        </w:rPr>
        <w:t>rozporządzeniem</w:t>
      </w:r>
      <w:r w:rsidR="00392E84">
        <w:rPr>
          <w:b/>
          <w:color w:val="000000"/>
        </w:rPr>
        <w:t xml:space="preserve"> </w:t>
      </w:r>
      <w:r w:rsidR="00392E84" w:rsidRPr="007D54BB">
        <w:t>oraz rozporządzenia Ministra Przedsiębiorczości i Technologii z dnia 16 października 2018 r. zmieniającego rozporządzenie w sprawie rodzajów dokumentów, jakich może żądać zamawiający od wykonawcy w postępowaniu o udzielenie zamówienia (Dz. U. poz. 1993).</w:t>
      </w:r>
    </w:p>
    <w:p w14:paraId="1B7922AA" w14:textId="77777777" w:rsidR="004061ED" w:rsidRPr="008A47A6" w:rsidRDefault="004061ED" w:rsidP="004061ED">
      <w:pPr>
        <w:pStyle w:val="WW-Tekstpodstawowy2"/>
        <w:tabs>
          <w:tab w:val="left" w:pos="284"/>
          <w:tab w:val="left" w:pos="3568"/>
        </w:tabs>
      </w:pPr>
    </w:p>
    <w:p w14:paraId="11338B6F" w14:textId="38BF968F" w:rsidR="00A6353F" w:rsidRDefault="00A6353F" w:rsidP="004061ED">
      <w:pPr>
        <w:pStyle w:val="WW-Tekstpodstawowy2"/>
        <w:tabs>
          <w:tab w:val="left" w:pos="284"/>
          <w:tab w:val="left" w:pos="3568"/>
        </w:tabs>
        <w:rPr>
          <w:color w:val="000000"/>
        </w:rPr>
      </w:pPr>
      <w:r>
        <w:rPr>
          <w:color w:val="000000"/>
        </w:rPr>
        <w:t xml:space="preserve">Wartość zamówienia nie przekracza kwoty określonej w przepisach wydanych na podstawie art. 11 ust 8 ustawy w odniesieniu do </w:t>
      </w:r>
      <w:r w:rsidR="00EA0803">
        <w:rPr>
          <w:color w:val="000000"/>
        </w:rPr>
        <w:t>usług</w:t>
      </w:r>
      <w:r>
        <w:rPr>
          <w:color w:val="000000"/>
        </w:rPr>
        <w:t xml:space="preserve">, tj. kwoty </w:t>
      </w:r>
      <w:r w:rsidR="00E245FC" w:rsidRPr="00F70950">
        <w:t>2</w:t>
      </w:r>
      <w:r w:rsidR="00A53098">
        <w:t>14</w:t>
      </w:r>
      <w:r w:rsidR="00E245FC" w:rsidRPr="00F70950">
        <w:t xml:space="preserve">.000,00 </w:t>
      </w:r>
      <w:r>
        <w:rPr>
          <w:color w:val="000000"/>
        </w:rPr>
        <w:t>euro.</w:t>
      </w:r>
    </w:p>
    <w:p w14:paraId="0178D33B" w14:textId="77777777" w:rsidR="004061ED" w:rsidRDefault="004061ED" w:rsidP="004061ED">
      <w:pPr>
        <w:pStyle w:val="WW-Tekstpodstawowy2"/>
        <w:tabs>
          <w:tab w:val="left" w:pos="284"/>
          <w:tab w:val="left" w:pos="3568"/>
        </w:tabs>
      </w:pPr>
    </w:p>
    <w:p w14:paraId="134C30DD" w14:textId="77777777" w:rsidR="00FD1186" w:rsidRDefault="004061ED" w:rsidP="00FD1186">
      <w:pPr>
        <w:pStyle w:val="WW-Tekstpodstawowy2"/>
        <w:tabs>
          <w:tab w:val="left" w:pos="567"/>
        </w:tabs>
        <w:rPr>
          <w:b/>
          <w:bCs/>
        </w:rPr>
      </w:pPr>
      <w:r>
        <w:rPr>
          <w:b/>
          <w:bCs/>
        </w:rPr>
        <w:t>§ 3.</w:t>
      </w:r>
      <w:r>
        <w:rPr>
          <w:b/>
          <w:bCs/>
        </w:rPr>
        <w:tab/>
        <w:t>OPIS PRZEDMIOTU ZAMÓWIENIA</w:t>
      </w:r>
    </w:p>
    <w:p w14:paraId="6CFB4B20" w14:textId="77777777" w:rsidR="00FD1186" w:rsidRDefault="00FD1186" w:rsidP="007B5E2B">
      <w:pPr>
        <w:pStyle w:val="WW-Tekstpodstawowy2"/>
        <w:tabs>
          <w:tab w:val="left" w:pos="567"/>
        </w:tabs>
        <w:rPr>
          <w:b/>
          <w:bCs/>
        </w:rPr>
      </w:pPr>
    </w:p>
    <w:p w14:paraId="7F7E02D8" w14:textId="7EC306DB" w:rsidR="008A47A6" w:rsidRPr="008A04C0" w:rsidRDefault="004061ED" w:rsidP="007B5E2B">
      <w:pPr>
        <w:pStyle w:val="Tekstpodstawowy"/>
        <w:numPr>
          <w:ilvl w:val="3"/>
          <w:numId w:val="49"/>
        </w:numPr>
        <w:tabs>
          <w:tab w:val="clear" w:pos="720"/>
          <w:tab w:val="num" w:pos="426"/>
        </w:tabs>
        <w:ind w:left="426" w:hanging="426"/>
        <w:jc w:val="both"/>
        <w:rPr>
          <w:szCs w:val="24"/>
        </w:rPr>
      </w:pPr>
      <w:r w:rsidRPr="008A04C0">
        <w:t xml:space="preserve">Przedmiotem niniejszego zamówienia jest </w:t>
      </w:r>
      <w:r w:rsidR="008A47A6" w:rsidRPr="008A04C0">
        <w:rPr>
          <w:szCs w:val="24"/>
        </w:rPr>
        <w:t>zimowe utrzyman</w:t>
      </w:r>
      <w:r w:rsidR="00FF4221">
        <w:rPr>
          <w:szCs w:val="24"/>
        </w:rPr>
        <w:t>ie dróg powiatowych na terenie Gminy Pabianice, Gminy Ksawerów i G</w:t>
      </w:r>
      <w:r w:rsidR="008A47A6" w:rsidRPr="008A04C0">
        <w:rPr>
          <w:szCs w:val="24"/>
        </w:rPr>
        <w:t>miny Lutomiersk podzielone na dwa obszary:</w:t>
      </w:r>
    </w:p>
    <w:p w14:paraId="20401693" w14:textId="66BBC36F" w:rsidR="008A47A6" w:rsidRPr="008A04C0" w:rsidRDefault="00FF4221" w:rsidP="007B5E2B">
      <w:pPr>
        <w:pStyle w:val="Tekstpodstawowy"/>
        <w:ind w:firstLine="426"/>
        <w:jc w:val="both"/>
        <w:rPr>
          <w:szCs w:val="24"/>
        </w:rPr>
      </w:pPr>
      <w:r>
        <w:rPr>
          <w:szCs w:val="24"/>
        </w:rPr>
        <w:t>obszar A – teren Gminy Pabianice i G</w:t>
      </w:r>
      <w:r w:rsidR="008A47A6" w:rsidRPr="008A04C0">
        <w:rPr>
          <w:szCs w:val="24"/>
        </w:rPr>
        <w:t xml:space="preserve">miny Ksawerów, stanowiący </w:t>
      </w:r>
      <w:r w:rsidR="008A47A6" w:rsidRPr="008A04C0">
        <w:rPr>
          <w:b/>
          <w:szCs w:val="24"/>
        </w:rPr>
        <w:t xml:space="preserve">część </w:t>
      </w:r>
      <w:r w:rsidR="00920775">
        <w:rPr>
          <w:b/>
          <w:szCs w:val="24"/>
        </w:rPr>
        <w:t xml:space="preserve">nr </w:t>
      </w:r>
      <w:r w:rsidR="008A47A6" w:rsidRPr="008A04C0">
        <w:rPr>
          <w:b/>
          <w:szCs w:val="24"/>
        </w:rPr>
        <w:t>1</w:t>
      </w:r>
      <w:r w:rsidR="008A47A6" w:rsidRPr="008A04C0">
        <w:rPr>
          <w:szCs w:val="24"/>
        </w:rPr>
        <w:t xml:space="preserve"> zamówienia</w:t>
      </w:r>
    </w:p>
    <w:p w14:paraId="55AED3DA" w14:textId="65731A64" w:rsidR="008A47A6" w:rsidRPr="008A04C0" w:rsidRDefault="008A04C0" w:rsidP="007B5E2B">
      <w:pPr>
        <w:pStyle w:val="Tekstpodstawowy"/>
        <w:ind w:firstLine="426"/>
        <w:jc w:val="both"/>
        <w:rPr>
          <w:szCs w:val="24"/>
        </w:rPr>
      </w:pPr>
      <w:r>
        <w:rPr>
          <w:szCs w:val="24"/>
        </w:rPr>
        <w:t xml:space="preserve">obszar B – </w:t>
      </w:r>
      <w:r w:rsidR="008A47A6" w:rsidRPr="008A04C0">
        <w:rPr>
          <w:szCs w:val="24"/>
        </w:rPr>
        <w:t>t</w:t>
      </w:r>
      <w:r w:rsidR="00FF4221">
        <w:rPr>
          <w:szCs w:val="24"/>
        </w:rPr>
        <w:t>eren G</w:t>
      </w:r>
      <w:r w:rsidR="008A47A6" w:rsidRPr="008A04C0">
        <w:rPr>
          <w:szCs w:val="24"/>
        </w:rPr>
        <w:t xml:space="preserve">miny Lutomiersk, stanowiący </w:t>
      </w:r>
      <w:r w:rsidR="008A47A6" w:rsidRPr="008A04C0">
        <w:rPr>
          <w:b/>
          <w:szCs w:val="24"/>
        </w:rPr>
        <w:t xml:space="preserve">część </w:t>
      </w:r>
      <w:r w:rsidR="00920775">
        <w:rPr>
          <w:b/>
          <w:szCs w:val="24"/>
        </w:rPr>
        <w:t xml:space="preserve">nr </w:t>
      </w:r>
      <w:r w:rsidR="008A47A6" w:rsidRPr="008A04C0">
        <w:rPr>
          <w:b/>
          <w:szCs w:val="24"/>
        </w:rPr>
        <w:t>2</w:t>
      </w:r>
      <w:r w:rsidR="008A47A6" w:rsidRPr="008A04C0">
        <w:rPr>
          <w:szCs w:val="24"/>
        </w:rPr>
        <w:t xml:space="preserve"> zamówienia </w:t>
      </w:r>
    </w:p>
    <w:p w14:paraId="2F0232DB" w14:textId="69942A34" w:rsidR="008A47A6" w:rsidRPr="008A04C0" w:rsidRDefault="008A47A6" w:rsidP="007B5E2B">
      <w:pPr>
        <w:pStyle w:val="Tekstpodstawowy"/>
        <w:jc w:val="both"/>
        <w:rPr>
          <w:szCs w:val="24"/>
        </w:rPr>
      </w:pPr>
      <w:r w:rsidRPr="008A04C0">
        <w:rPr>
          <w:szCs w:val="24"/>
        </w:rPr>
        <w:t>oraz zimowe u</w:t>
      </w:r>
      <w:r w:rsidR="008A04C0">
        <w:rPr>
          <w:szCs w:val="24"/>
        </w:rPr>
        <w:t xml:space="preserve">trzymanie chodników na terenie </w:t>
      </w:r>
      <w:r w:rsidR="00FF4221">
        <w:rPr>
          <w:szCs w:val="24"/>
        </w:rPr>
        <w:t xml:space="preserve">Gminy Miejskiej </w:t>
      </w:r>
      <w:r w:rsidR="00E245FC">
        <w:rPr>
          <w:szCs w:val="24"/>
        </w:rPr>
        <w:t>Pabianic</w:t>
      </w:r>
      <w:r w:rsidR="00FF4221">
        <w:rPr>
          <w:szCs w:val="24"/>
        </w:rPr>
        <w:t>e</w:t>
      </w:r>
      <w:r w:rsidR="00E245FC">
        <w:rPr>
          <w:szCs w:val="24"/>
        </w:rPr>
        <w:t xml:space="preserve">, </w:t>
      </w:r>
      <w:r w:rsidR="00FF4221">
        <w:rPr>
          <w:szCs w:val="24"/>
        </w:rPr>
        <w:t>Gminy Ksawerów</w:t>
      </w:r>
      <w:r w:rsidR="00A41985">
        <w:rPr>
          <w:szCs w:val="24"/>
        </w:rPr>
        <w:t>,</w:t>
      </w:r>
      <w:r w:rsidR="00FF4221">
        <w:rPr>
          <w:szCs w:val="24"/>
        </w:rPr>
        <w:t xml:space="preserve"> Gminy Dobroń</w:t>
      </w:r>
      <w:r w:rsidR="00A41985">
        <w:rPr>
          <w:szCs w:val="24"/>
        </w:rPr>
        <w:t>,</w:t>
      </w:r>
      <w:r w:rsidR="00FF4221">
        <w:rPr>
          <w:szCs w:val="24"/>
        </w:rPr>
        <w:t xml:space="preserve"> Gminy</w:t>
      </w:r>
      <w:r w:rsidR="00A41985">
        <w:rPr>
          <w:szCs w:val="24"/>
        </w:rPr>
        <w:t xml:space="preserve"> </w:t>
      </w:r>
      <w:r w:rsidR="00FF4221">
        <w:rPr>
          <w:szCs w:val="24"/>
        </w:rPr>
        <w:t>Dłutów</w:t>
      </w:r>
      <w:r w:rsidR="00A41985">
        <w:rPr>
          <w:szCs w:val="24"/>
        </w:rPr>
        <w:t xml:space="preserve">, </w:t>
      </w:r>
      <w:r w:rsidR="00FF4221">
        <w:rPr>
          <w:szCs w:val="24"/>
        </w:rPr>
        <w:t xml:space="preserve">Gminy </w:t>
      </w:r>
      <w:r w:rsidR="0081145C">
        <w:rPr>
          <w:szCs w:val="24"/>
        </w:rPr>
        <w:t>Pabianice</w:t>
      </w:r>
      <w:r w:rsidR="00A41985">
        <w:rPr>
          <w:szCs w:val="24"/>
        </w:rPr>
        <w:t xml:space="preserve">, </w:t>
      </w:r>
      <w:r w:rsidR="00FF4221">
        <w:rPr>
          <w:szCs w:val="24"/>
        </w:rPr>
        <w:t>Gminy</w:t>
      </w:r>
      <w:r w:rsidR="0081145C">
        <w:rPr>
          <w:szCs w:val="24"/>
        </w:rPr>
        <w:t xml:space="preserve"> Lutomiersk</w:t>
      </w:r>
      <w:r w:rsidRPr="008A04C0">
        <w:rPr>
          <w:szCs w:val="24"/>
        </w:rPr>
        <w:t xml:space="preserve"> – stanowiące </w:t>
      </w:r>
      <w:r w:rsidRPr="008A04C0">
        <w:rPr>
          <w:b/>
          <w:szCs w:val="24"/>
        </w:rPr>
        <w:t xml:space="preserve">część </w:t>
      </w:r>
      <w:r w:rsidR="00920775">
        <w:rPr>
          <w:b/>
          <w:szCs w:val="24"/>
        </w:rPr>
        <w:t xml:space="preserve">nr </w:t>
      </w:r>
      <w:r w:rsidRPr="008A04C0">
        <w:rPr>
          <w:b/>
          <w:szCs w:val="24"/>
        </w:rPr>
        <w:t>3</w:t>
      </w:r>
      <w:r w:rsidRPr="008A04C0">
        <w:rPr>
          <w:szCs w:val="24"/>
        </w:rPr>
        <w:t xml:space="preserve"> zamówienia. </w:t>
      </w:r>
    </w:p>
    <w:p w14:paraId="0265BB2D" w14:textId="77777777" w:rsidR="008A47A6" w:rsidRPr="008A04C0" w:rsidRDefault="008A47A6" w:rsidP="007B5E2B">
      <w:pPr>
        <w:pStyle w:val="Tekstpodstawowy"/>
        <w:jc w:val="both"/>
        <w:rPr>
          <w:szCs w:val="24"/>
        </w:rPr>
      </w:pPr>
    </w:p>
    <w:p w14:paraId="13CA68FE" w14:textId="77777777" w:rsidR="008A47A6" w:rsidRPr="008A04C0" w:rsidRDefault="008A47A6" w:rsidP="007B5E2B">
      <w:pPr>
        <w:pStyle w:val="Tekstpodstawowy"/>
        <w:jc w:val="both"/>
        <w:rPr>
          <w:szCs w:val="24"/>
          <w:u w:val="single"/>
        </w:rPr>
      </w:pPr>
      <w:r w:rsidRPr="008A04C0">
        <w:rPr>
          <w:szCs w:val="24"/>
          <w:u w:val="single"/>
        </w:rPr>
        <w:t>Zimowe utrzymanie dróg obejmuje:</w:t>
      </w:r>
    </w:p>
    <w:p w14:paraId="572AA23B" w14:textId="41EFAB57" w:rsidR="0082100C" w:rsidRPr="008A04C0" w:rsidRDefault="008A47A6" w:rsidP="007B5E2B">
      <w:pPr>
        <w:pStyle w:val="Tekstpodstawowy"/>
        <w:numPr>
          <w:ilvl w:val="0"/>
          <w:numId w:val="51"/>
        </w:numPr>
        <w:tabs>
          <w:tab w:val="clear" w:pos="720"/>
          <w:tab w:val="num" w:pos="567"/>
        </w:tabs>
        <w:suppressAutoHyphens w:val="0"/>
        <w:ind w:left="567" w:hanging="567"/>
        <w:jc w:val="both"/>
        <w:rPr>
          <w:szCs w:val="24"/>
        </w:rPr>
      </w:pPr>
      <w:r w:rsidRPr="008A04C0">
        <w:rPr>
          <w:szCs w:val="24"/>
        </w:rPr>
        <w:t>mechaniczne usuwanie zalegającego śniegu, gołoledzi, lodowicy lub błota pośniegowego w odpowiednich standardach zgodnie z załączonym wykazem, pługopiaskarką lub solarką z pługiem, w trybie awaryjnym również równiarką i koparko-ładowarką,</w:t>
      </w:r>
    </w:p>
    <w:p w14:paraId="199E86A1" w14:textId="77777777" w:rsidR="0082100C" w:rsidRPr="008A04C0" w:rsidRDefault="008A47A6" w:rsidP="007B5E2B">
      <w:pPr>
        <w:pStyle w:val="Tekstpodstawowy"/>
        <w:numPr>
          <w:ilvl w:val="0"/>
          <w:numId w:val="51"/>
        </w:numPr>
        <w:tabs>
          <w:tab w:val="clear" w:pos="720"/>
          <w:tab w:val="num" w:pos="567"/>
        </w:tabs>
        <w:suppressAutoHyphens w:val="0"/>
        <w:ind w:left="567" w:hanging="567"/>
        <w:jc w:val="both"/>
        <w:rPr>
          <w:szCs w:val="24"/>
        </w:rPr>
      </w:pPr>
      <w:r w:rsidRPr="008A04C0">
        <w:rPr>
          <w:szCs w:val="24"/>
        </w:rPr>
        <w:lastRenderedPageBreak/>
        <w:t xml:space="preserve">usuwanie śliskości zimowej i </w:t>
      </w:r>
      <w:proofErr w:type="spellStart"/>
      <w:r w:rsidRPr="008A04C0">
        <w:rPr>
          <w:szCs w:val="24"/>
        </w:rPr>
        <w:t>uszorstnienie</w:t>
      </w:r>
      <w:proofErr w:type="spellEnd"/>
      <w:r w:rsidRPr="008A04C0">
        <w:rPr>
          <w:szCs w:val="24"/>
        </w:rPr>
        <w:t xml:space="preserve"> jezdni poprzez mechaniczne posypanie mieszanką solno-piaskową 50% lub solą drogową odcinków nawierzchni dróg powiatowych po konsultacji z przedstawicielem Zamawiającego,</w:t>
      </w:r>
    </w:p>
    <w:p w14:paraId="719F961E" w14:textId="05467B9C" w:rsidR="008A47A6" w:rsidRDefault="008A47A6" w:rsidP="007B5E2B">
      <w:pPr>
        <w:pStyle w:val="Tekstpodstawowy"/>
        <w:numPr>
          <w:ilvl w:val="0"/>
          <w:numId w:val="51"/>
        </w:numPr>
        <w:tabs>
          <w:tab w:val="clear" w:pos="720"/>
          <w:tab w:val="num" w:pos="567"/>
        </w:tabs>
        <w:suppressAutoHyphens w:val="0"/>
        <w:ind w:left="567" w:hanging="567"/>
        <w:jc w:val="both"/>
        <w:rPr>
          <w:szCs w:val="24"/>
        </w:rPr>
      </w:pPr>
      <w:r w:rsidRPr="008A04C0">
        <w:rPr>
          <w:szCs w:val="24"/>
        </w:rPr>
        <w:t>mechaniczne odśnieżanie i posypywanie mieszanką solno-piaskową 50% lub solą drogową odcinków nawierzchni dróg powiatowych po konsultacji z przedstawicielem Zamawiającego.</w:t>
      </w:r>
    </w:p>
    <w:p w14:paraId="7C00D3DA" w14:textId="77777777" w:rsidR="007B5E2B" w:rsidRPr="008A04C0" w:rsidRDefault="007B5E2B" w:rsidP="007B5E2B">
      <w:pPr>
        <w:pStyle w:val="Tekstpodstawowy"/>
        <w:suppressAutoHyphens w:val="0"/>
        <w:jc w:val="both"/>
        <w:rPr>
          <w:szCs w:val="24"/>
        </w:rPr>
      </w:pPr>
    </w:p>
    <w:p w14:paraId="124EEF9E" w14:textId="77777777" w:rsidR="0082100C" w:rsidRPr="008A04C0" w:rsidRDefault="0082100C" w:rsidP="007B5E2B">
      <w:pPr>
        <w:rPr>
          <w:u w:val="single"/>
        </w:rPr>
      </w:pPr>
      <w:r w:rsidRPr="008A04C0">
        <w:rPr>
          <w:u w:val="single"/>
        </w:rPr>
        <w:t>Zimowe utrzymanie chodników obejmuje:</w:t>
      </w:r>
    </w:p>
    <w:p w14:paraId="794B3778" w14:textId="26CD6765" w:rsidR="00A41985" w:rsidRDefault="0082100C" w:rsidP="007B5E2B">
      <w:pPr>
        <w:numPr>
          <w:ilvl w:val="0"/>
          <w:numId w:val="53"/>
        </w:numPr>
        <w:tabs>
          <w:tab w:val="clear" w:pos="720"/>
          <w:tab w:val="num" w:pos="567"/>
        </w:tabs>
        <w:suppressAutoHyphens w:val="0"/>
        <w:ind w:left="567" w:hanging="567"/>
        <w:jc w:val="both"/>
      </w:pPr>
      <w:r w:rsidRPr="008A04C0">
        <w:t>mechaniczne lub ręczne odśnieża</w:t>
      </w:r>
      <w:r w:rsidR="00A41985">
        <w:t>nie chodników lub chodników i ścieżek rowerowych (chodnik lub ścieżkę rowerową uważa się za odśnieżo</w:t>
      </w:r>
      <w:r w:rsidR="00F903BA">
        <w:t>ną przy szerokości minimum 1,50 </w:t>
      </w:r>
      <w:r w:rsidR="00A41985">
        <w:t>m),</w:t>
      </w:r>
    </w:p>
    <w:p w14:paraId="559BE3D7" w14:textId="4D40FB20" w:rsidR="0082100C" w:rsidRPr="008A04C0" w:rsidRDefault="0082100C" w:rsidP="007B5E2B">
      <w:pPr>
        <w:numPr>
          <w:ilvl w:val="0"/>
          <w:numId w:val="53"/>
        </w:numPr>
        <w:tabs>
          <w:tab w:val="clear" w:pos="720"/>
          <w:tab w:val="num" w:pos="567"/>
        </w:tabs>
        <w:suppressAutoHyphens w:val="0"/>
        <w:ind w:left="567" w:hanging="567"/>
        <w:jc w:val="both"/>
      </w:pPr>
      <w:r w:rsidRPr="008A04C0">
        <w:t xml:space="preserve">usuwanie śliskości zimowej i </w:t>
      </w:r>
      <w:proofErr w:type="spellStart"/>
      <w:r w:rsidRPr="008A04C0">
        <w:t>uszorstnianie</w:t>
      </w:r>
      <w:proofErr w:type="spellEnd"/>
      <w:r w:rsidRPr="008A04C0">
        <w:t xml:space="preserve"> chodników</w:t>
      </w:r>
      <w:r w:rsidR="00A41985">
        <w:t xml:space="preserve"> lub chodników i ścieżek </w:t>
      </w:r>
      <w:r w:rsidR="00A53098">
        <w:t xml:space="preserve">rowerowych </w:t>
      </w:r>
      <w:r w:rsidR="00A53098" w:rsidRPr="008A04C0">
        <w:t>poprzez posypywanie</w:t>
      </w:r>
      <w:r w:rsidRPr="008A04C0">
        <w:t xml:space="preserve"> piaskiem, </w:t>
      </w:r>
    </w:p>
    <w:p w14:paraId="588082A6" w14:textId="77777777" w:rsidR="006B569E" w:rsidRPr="008A04C0" w:rsidRDefault="0082100C" w:rsidP="007B5E2B">
      <w:pPr>
        <w:numPr>
          <w:ilvl w:val="0"/>
          <w:numId w:val="53"/>
        </w:numPr>
        <w:tabs>
          <w:tab w:val="clear" w:pos="720"/>
          <w:tab w:val="num" w:pos="567"/>
        </w:tabs>
        <w:suppressAutoHyphens w:val="0"/>
        <w:ind w:left="567" w:hanging="567"/>
        <w:jc w:val="both"/>
      </w:pPr>
      <w:r w:rsidRPr="008A04C0">
        <w:t>załadunek i wywóz śniegu.</w:t>
      </w:r>
    </w:p>
    <w:p w14:paraId="55210873" w14:textId="77777777" w:rsidR="006B569E" w:rsidRPr="008A04C0" w:rsidRDefault="006B569E" w:rsidP="007B5E2B">
      <w:pPr>
        <w:jc w:val="both"/>
      </w:pPr>
    </w:p>
    <w:tbl>
      <w:tblPr>
        <w:tblW w:w="9556" w:type="dxa"/>
        <w:tblLayout w:type="fixed"/>
        <w:tblLook w:val="0000" w:firstRow="0" w:lastRow="0" w:firstColumn="0" w:lastColumn="0" w:noHBand="0" w:noVBand="0"/>
      </w:tblPr>
      <w:tblGrid>
        <w:gridCol w:w="4049"/>
        <w:gridCol w:w="5507"/>
      </w:tblGrid>
      <w:tr w:rsidR="004061ED" w:rsidRPr="008A04C0" w14:paraId="32D6CF46" w14:textId="77777777" w:rsidTr="00B47373">
        <w:trPr>
          <w:trHeight w:val="363"/>
        </w:trPr>
        <w:tc>
          <w:tcPr>
            <w:tcW w:w="4049" w:type="dxa"/>
            <w:tcBorders>
              <w:bottom w:val="single" w:sz="4" w:space="0" w:color="auto"/>
              <w:right w:val="single" w:sz="4" w:space="0" w:color="auto"/>
            </w:tcBorders>
          </w:tcPr>
          <w:p w14:paraId="6F4DFE10" w14:textId="77777777" w:rsidR="004061ED" w:rsidRPr="008A04C0" w:rsidRDefault="004061ED" w:rsidP="007B5E2B">
            <w:pPr>
              <w:pStyle w:val="WW-Tekstpodstawowy2"/>
              <w:snapToGrid w:val="0"/>
            </w:pPr>
          </w:p>
        </w:tc>
        <w:tc>
          <w:tcPr>
            <w:tcW w:w="5507" w:type="dxa"/>
            <w:tcBorders>
              <w:left w:val="single" w:sz="4" w:space="0" w:color="auto"/>
              <w:bottom w:val="single" w:sz="4" w:space="0" w:color="auto"/>
            </w:tcBorders>
            <w:vAlign w:val="center"/>
          </w:tcPr>
          <w:p w14:paraId="1E18A74C" w14:textId="22C070B3" w:rsidR="00A53098" w:rsidRPr="008A04C0" w:rsidRDefault="007077C1" w:rsidP="007B5E2B">
            <w:pPr>
              <w:pStyle w:val="WW-Tekstpodstawowy2"/>
              <w:snapToGrid w:val="0"/>
              <w:jc w:val="center"/>
              <w:rPr>
                <w:b/>
                <w:szCs w:val="24"/>
              </w:rPr>
            </w:pPr>
            <w:r>
              <w:rPr>
                <w:b/>
                <w:szCs w:val="24"/>
              </w:rPr>
              <w:t>Wspólny Słownik Zamówień (</w:t>
            </w:r>
            <w:r w:rsidR="004061ED" w:rsidRPr="008A04C0">
              <w:rPr>
                <w:b/>
                <w:szCs w:val="24"/>
              </w:rPr>
              <w:t>CPV)</w:t>
            </w:r>
          </w:p>
        </w:tc>
      </w:tr>
      <w:tr w:rsidR="00B47373" w:rsidRPr="008A04C0" w14:paraId="5A3E34CB" w14:textId="77777777" w:rsidTr="00B47373">
        <w:trPr>
          <w:trHeight w:val="453"/>
        </w:trPr>
        <w:tc>
          <w:tcPr>
            <w:tcW w:w="4049" w:type="dxa"/>
            <w:tcBorders>
              <w:top w:val="single" w:sz="4" w:space="0" w:color="auto"/>
              <w:bottom w:val="single" w:sz="4" w:space="0" w:color="auto"/>
              <w:right w:val="single" w:sz="4" w:space="0" w:color="auto"/>
            </w:tcBorders>
            <w:vAlign w:val="center"/>
          </w:tcPr>
          <w:p w14:paraId="75DA80E6" w14:textId="50EED92F" w:rsidR="00B47373" w:rsidRPr="008A04C0" w:rsidRDefault="00B47373" w:rsidP="007B5E2B">
            <w:pPr>
              <w:pStyle w:val="WW-Tekstpodstawowy2"/>
              <w:snapToGrid w:val="0"/>
              <w:jc w:val="left"/>
            </w:pPr>
            <w:r w:rsidRPr="008A04C0">
              <w:t>Główny przedmiot</w:t>
            </w:r>
          </w:p>
        </w:tc>
        <w:tc>
          <w:tcPr>
            <w:tcW w:w="5507" w:type="dxa"/>
            <w:tcBorders>
              <w:top w:val="single" w:sz="4" w:space="0" w:color="auto"/>
              <w:left w:val="single" w:sz="4" w:space="0" w:color="auto"/>
              <w:bottom w:val="single" w:sz="4" w:space="0" w:color="auto"/>
            </w:tcBorders>
            <w:vAlign w:val="center"/>
          </w:tcPr>
          <w:p w14:paraId="76168D78" w14:textId="5A25BBD5" w:rsidR="00B47373" w:rsidRPr="00B47373" w:rsidRDefault="00B47373" w:rsidP="007B5E2B">
            <w:pPr>
              <w:pStyle w:val="Tekstpodstawowy"/>
              <w:rPr>
                <w:b/>
                <w:szCs w:val="24"/>
              </w:rPr>
            </w:pPr>
            <w:r w:rsidRPr="008A04C0">
              <w:rPr>
                <w:b/>
                <w:szCs w:val="24"/>
              </w:rPr>
              <w:t>90.62.00.00-9</w:t>
            </w:r>
            <w:r>
              <w:rPr>
                <w:b/>
                <w:szCs w:val="24"/>
              </w:rPr>
              <w:t xml:space="preserve"> </w:t>
            </w:r>
            <w:r w:rsidRPr="008A04C0">
              <w:rPr>
                <w:b/>
              </w:rPr>
              <w:t>Usługi odśnieżania</w:t>
            </w:r>
          </w:p>
        </w:tc>
      </w:tr>
      <w:tr w:rsidR="00B47373" w:rsidRPr="008A04C0" w14:paraId="3B749CF7" w14:textId="77777777" w:rsidTr="00B47373">
        <w:trPr>
          <w:trHeight w:val="285"/>
        </w:trPr>
        <w:tc>
          <w:tcPr>
            <w:tcW w:w="4049" w:type="dxa"/>
            <w:tcBorders>
              <w:top w:val="single" w:sz="4" w:space="0" w:color="auto"/>
              <w:right w:val="single" w:sz="4" w:space="0" w:color="auto"/>
            </w:tcBorders>
            <w:vAlign w:val="center"/>
          </w:tcPr>
          <w:p w14:paraId="1F7C47DC" w14:textId="4ABA1C23" w:rsidR="00B47373" w:rsidRPr="008A04C0" w:rsidRDefault="00B47373" w:rsidP="007B5E2B">
            <w:pPr>
              <w:pStyle w:val="WW-Tekstpodstawowy2"/>
              <w:snapToGrid w:val="0"/>
              <w:jc w:val="left"/>
            </w:pPr>
            <w:r w:rsidRPr="008A04C0">
              <w:t>Dodatkowe przedmioty</w:t>
            </w:r>
          </w:p>
        </w:tc>
        <w:tc>
          <w:tcPr>
            <w:tcW w:w="5507" w:type="dxa"/>
            <w:tcBorders>
              <w:top w:val="single" w:sz="4" w:space="0" w:color="auto"/>
              <w:left w:val="single" w:sz="4" w:space="0" w:color="auto"/>
            </w:tcBorders>
            <w:vAlign w:val="center"/>
          </w:tcPr>
          <w:p w14:paraId="4D045D1A" w14:textId="06511D71" w:rsidR="00B47373" w:rsidRPr="007077C1" w:rsidRDefault="00B47373" w:rsidP="007B5E2B">
            <w:pPr>
              <w:ind w:right="-108"/>
              <w:rPr>
                <w:b/>
              </w:rPr>
            </w:pPr>
            <w:r w:rsidRPr="008A04C0">
              <w:rPr>
                <w:b/>
              </w:rPr>
              <w:t>90.63.00.00-2</w:t>
            </w:r>
            <w:r>
              <w:rPr>
                <w:b/>
              </w:rPr>
              <w:t xml:space="preserve"> </w:t>
            </w:r>
            <w:r w:rsidRPr="00A53098">
              <w:rPr>
                <w:b/>
              </w:rPr>
              <w:t xml:space="preserve">Usługi usuwania </w:t>
            </w:r>
            <w:proofErr w:type="spellStart"/>
            <w:r w:rsidRPr="00A53098">
              <w:rPr>
                <w:b/>
              </w:rPr>
              <w:t>oblodzeń</w:t>
            </w:r>
            <w:proofErr w:type="spellEnd"/>
            <w:r w:rsidRPr="00A53098">
              <w:rPr>
                <w:b/>
              </w:rPr>
              <w:t xml:space="preserve"> </w:t>
            </w:r>
          </w:p>
        </w:tc>
      </w:tr>
    </w:tbl>
    <w:p w14:paraId="63847B36" w14:textId="77777777" w:rsidR="007077C1" w:rsidRDefault="007077C1" w:rsidP="007B5E2B">
      <w:pPr>
        <w:pStyle w:val="WW-Tekstpodstawowy2"/>
      </w:pPr>
    </w:p>
    <w:p w14:paraId="3531DEC4" w14:textId="7616CB5C" w:rsidR="004061ED" w:rsidRPr="008C6AE4" w:rsidRDefault="004061ED" w:rsidP="007B5E2B">
      <w:pPr>
        <w:pStyle w:val="WW-Tekstpodstawowy2"/>
        <w:numPr>
          <w:ilvl w:val="0"/>
          <w:numId w:val="19"/>
        </w:numPr>
        <w:tabs>
          <w:tab w:val="clear" w:pos="720"/>
          <w:tab w:val="num" w:pos="284"/>
        </w:tabs>
        <w:ind w:left="284" w:hanging="284"/>
      </w:pPr>
      <w:r w:rsidRPr="008A04C0">
        <w:t>Szczegółowy opis przedmiotu zamówienia został określony w</w:t>
      </w:r>
      <w:r>
        <w:t xml:space="preserve"> </w:t>
      </w:r>
      <w:r>
        <w:rPr>
          <w:b/>
        </w:rPr>
        <w:t xml:space="preserve">załączniku Nr 1 </w:t>
      </w:r>
      <w:r w:rsidRPr="00492B08">
        <w:t>(</w:t>
      </w:r>
      <w:r w:rsidR="00FD1186">
        <w:t>§ 3</w:t>
      </w:r>
      <w:r w:rsidR="00A41985">
        <w:t>2</w:t>
      </w:r>
      <w:r w:rsidR="00FD1186">
        <w:t>) do </w:t>
      </w:r>
      <w:r>
        <w:t>niniejszej SIWZ.</w:t>
      </w:r>
    </w:p>
    <w:p w14:paraId="553BD201" w14:textId="77777777" w:rsidR="00DC69BF" w:rsidRDefault="00DC69BF" w:rsidP="007B5E2B">
      <w:pPr>
        <w:pStyle w:val="WW-Tekstpodstawowy2"/>
        <w:tabs>
          <w:tab w:val="left" w:pos="567"/>
        </w:tabs>
        <w:rPr>
          <w:b/>
          <w:sz w:val="20"/>
        </w:rPr>
      </w:pPr>
    </w:p>
    <w:p w14:paraId="72F4512B" w14:textId="77777777" w:rsidR="004061ED" w:rsidRDefault="004061ED" w:rsidP="004061ED">
      <w:pPr>
        <w:pStyle w:val="WW-Tekstpodstawowy2"/>
        <w:tabs>
          <w:tab w:val="left" w:pos="567"/>
        </w:tabs>
        <w:rPr>
          <w:b/>
        </w:rPr>
      </w:pPr>
      <w:r>
        <w:rPr>
          <w:b/>
        </w:rPr>
        <w:t>§ 4.</w:t>
      </w:r>
      <w:r>
        <w:rPr>
          <w:b/>
        </w:rPr>
        <w:tab/>
        <w:t>TERMIN WYKONANIA ZAMÓWIENIA</w:t>
      </w:r>
    </w:p>
    <w:p w14:paraId="21DAD28A" w14:textId="77777777" w:rsidR="004061ED" w:rsidRDefault="004061ED" w:rsidP="004061ED">
      <w:pPr>
        <w:pStyle w:val="WW-Tekstpodstawowy2"/>
        <w:tabs>
          <w:tab w:val="left" w:pos="567"/>
        </w:tabs>
        <w:rPr>
          <w:b/>
          <w:sz w:val="20"/>
        </w:rPr>
      </w:pPr>
    </w:p>
    <w:p w14:paraId="62CBAB9B" w14:textId="53F7779A" w:rsidR="0082100C" w:rsidRPr="00631BCB" w:rsidRDefault="0082100C" w:rsidP="0082100C">
      <w:pPr>
        <w:pStyle w:val="WW-Tekstpodstawowy2"/>
        <w:rPr>
          <w:b/>
        </w:rPr>
      </w:pPr>
      <w:r w:rsidRPr="00631BCB">
        <w:t xml:space="preserve">Wykonawca jest zobowiązany do wykonania przedmiotu niniejszego zamówienia w terminie </w:t>
      </w:r>
      <w:r w:rsidR="00FF4221" w:rsidRPr="00FF4221">
        <w:rPr>
          <w:b/>
          <w:szCs w:val="24"/>
        </w:rPr>
        <w:t>od dnia podpisania umowy o zamówienie publiczne</w:t>
      </w:r>
      <w:r w:rsidR="00FF4221" w:rsidRPr="00981439">
        <w:rPr>
          <w:szCs w:val="24"/>
        </w:rPr>
        <w:t xml:space="preserve"> </w:t>
      </w:r>
      <w:r w:rsidR="00392E84">
        <w:rPr>
          <w:b/>
        </w:rPr>
        <w:t>do dnia 15.04.202</w:t>
      </w:r>
      <w:r w:rsidR="00A53098">
        <w:rPr>
          <w:b/>
        </w:rPr>
        <w:t>1</w:t>
      </w:r>
      <w:r w:rsidRPr="00631BCB">
        <w:rPr>
          <w:b/>
        </w:rPr>
        <w:t xml:space="preserve"> r.</w:t>
      </w:r>
    </w:p>
    <w:p w14:paraId="3A835158" w14:textId="77777777" w:rsidR="004061ED" w:rsidRPr="004826E6" w:rsidRDefault="004061ED" w:rsidP="00B47373">
      <w:pPr>
        <w:jc w:val="both"/>
      </w:pPr>
    </w:p>
    <w:p w14:paraId="5AD4765B" w14:textId="77777777" w:rsidR="004061ED" w:rsidRDefault="004061ED" w:rsidP="004061ED">
      <w:pPr>
        <w:pStyle w:val="Tekstpodstawowywcity22"/>
      </w:pPr>
      <w:r>
        <w:t>§ 5.</w:t>
      </w:r>
      <w:r>
        <w:tab/>
        <w:t>WARUNKI UDZIAŁU W POSTĘPOWANIU.</w:t>
      </w:r>
    </w:p>
    <w:p w14:paraId="23CD75A6" w14:textId="77777777" w:rsidR="004061ED" w:rsidRDefault="004061ED" w:rsidP="004061ED">
      <w:pPr>
        <w:pStyle w:val="Tekstpodstawowywcity22"/>
        <w:rPr>
          <w:sz w:val="20"/>
          <w:szCs w:val="20"/>
        </w:rPr>
      </w:pPr>
    </w:p>
    <w:p w14:paraId="1C272D0F" w14:textId="77777777" w:rsidR="0082100C" w:rsidRPr="00631BCB" w:rsidRDefault="0082100C" w:rsidP="003A452E">
      <w:pPr>
        <w:numPr>
          <w:ilvl w:val="0"/>
          <w:numId w:val="15"/>
        </w:numPr>
        <w:tabs>
          <w:tab w:val="clear" w:pos="360"/>
          <w:tab w:val="num" w:pos="567"/>
        </w:tabs>
        <w:ind w:left="567" w:hanging="567"/>
        <w:jc w:val="both"/>
      </w:pPr>
      <w:r w:rsidRPr="00631BCB">
        <w:t>O udzielenie zamówienia mogą ubiegać się wykonawcy, którzy spełniają określone przez zamawiającego warunki udziału w postępowaniu dotyczące:</w:t>
      </w:r>
    </w:p>
    <w:p w14:paraId="25F8646E" w14:textId="77777777" w:rsidR="0082100C" w:rsidRPr="00631BCB" w:rsidRDefault="0082100C" w:rsidP="003A452E">
      <w:pPr>
        <w:pStyle w:val="Tekstpodstawowywcity22"/>
        <w:numPr>
          <w:ilvl w:val="1"/>
          <w:numId w:val="15"/>
        </w:numPr>
        <w:tabs>
          <w:tab w:val="clear" w:pos="360"/>
          <w:tab w:val="left" w:pos="567"/>
        </w:tabs>
        <w:ind w:left="567" w:hanging="567"/>
        <w:rPr>
          <w:bCs w:val="0"/>
        </w:rPr>
      </w:pPr>
      <w:r w:rsidRPr="00631BCB">
        <w:rPr>
          <w:bCs w:val="0"/>
        </w:rPr>
        <w:t>kompetencji lub uprawnień do prowadzenia określonej działalności zawodowej,             o ile wynika to z odrębnych przepisów:</w:t>
      </w:r>
    </w:p>
    <w:p w14:paraId="45318A7B" w14:textId="77777777" w:rsidR="0082100C" w:rsidRPr="00631BCB" w:rsidRDefault="0082100C" w:rsidP="0082100C">
      <w:pPr>
        <w:pStyle w:val="Tekstpodstawowywcity22"/>
        <w:tabs>
          <w:tab w:val="left" w:pos="567"/>
        </w:tabs>
        <w:ind w:firstLine="0"/>
        <w:rPr>
          <w:b w:val="0"/>
          <w:bCs w:val="0"/>
          <w:i/>
        </w:rPr>
      </w:pPr>
      <w:r w:rsidRPr="00631BCB">
        <w:rPr>
          <w:b w:val="0"/>
          <w:bCs w:val="0"/>
          <w:i/>
        </w:rPr>
        <w:t>(nie dotyczy)</w:t>
      </w:r>
    </w:p>
    <w:p w14:paraId="189A6535" w14:textId="77777777" w:rsidR="0082100C" w:rsidRPr="00631BCB" w:rsidRDefault="0082100C" w:rsidP="003A452E">
      <w:pPr>
        <w:pStyle w:val="Tekstpodstawowywcity22"/>
        <w:numPr>
          <w:ilvl w:val="1"/>
          <w:numId w:val="15"/>
        </w:numPr>
        <w:tabs>
          <w:tab w:val="clear" w:pos="360"/>
          <w:tab w:val="left" w:pos="567"/>
        </w:tabs>
        <w:ind w:left="567" w:hanging="567"/>
        <w:rPr>
          <w:bCs w:val="0"/>
        </w:rPr>
      </w:pPr>
      <w:r w:rsidRPr="00631BCB">
        <w:rPr>
          <w:bCs w:val="0"/>
        </w:rPr>
        <w:t>sytuacji ekonomicznej lub finansowej:</w:t>
      </w:r>
    </w:p>
    <w:p w14:paraId="76295188" w14:textId="77777777" w:rsidR="0082100C" w:rsidRPr="00631BCB" w:rsidRDefault="0082100C" w:rsidP="0082100C">
      <w:pPr>
        <w:pStyle w:val="Tekstpodstawowywcity22"/>
        <w:tabs>
          <w:tab w:val="left" w:pos="567"/>
        </w:tabs>
        <w:ind w:firstLine="0"/>
        <w:rPr>
          <w:bCs w:val="0"/>
        </w:rPr>
      </w:pPr>
      <w:r w:rsidRPr="00631BCB">
        <w:rPr>
          <w:b w:val="0"/>
          <w:bCs w:val="0"/>
          <w:i/>
        </w:rPr>
        <w:t>(nie dotyczy)</w:t>
      </w:r>
    </w:p>
    <w:p w14:paraId="2A29BFD9" w14:textId="77777777" w:rsidR="0082100C" w:rsidRPr="00631BCB" w:rsidRDefault="0082100C" w:rsidP="003A452E">
      <w:pPr>
        <w:pStyle w:val="Tekstpodstawowywcity22"/>
        <w:numPr>
          <w:ilvl w:val="1"/>
          <w:numId w:val="15"/>
        </w:numPr>
        <w:tabs>
          <w:tab w:val="clear" w:pos="360"/>
          <w:tab w:val="left" w:pos="567"/>
        </w:tabs>
        <w:ind w:left="567" w:hanging="567"/>
        <w:rPr>
          <w:bCs w:val="0"/>
        </w:rPr>
      </w:pPr>
      <w:r w:rsidRPr="00631BCB">
        <w:rPr>
          <w:bCs w:val="0"/>
        </w:rPr>
        <w:t>zdolności technicznej lub zawodowej wykonawcy:</w:t>
      </w:r>
    </w:p>
    <w:p w14:paraId="1EB1C1F9" w14:textId="77777777" w:rsidR="0082100C" w:rsidRPr="00631BCB" w:rsidRDefault="0082100C" w:rsidP="003A452E">
      <w:pPr>
        <w:pStyle w:val="Tekstpodstawowywcity22"/>
        <w:numPr>
          <w:ilvl w:val="2"/>
          <w:numId w:val="15"/>
        </w:numPr>
        <w:tabs>
          <w:tab w:val="left" w:pos="567"/>
        </w:tabs>
        <w:rPr>
          <w:bCs w:val="0"/>
        </w:rPr>
      </w:pPr>
      <w:r w:rsidRPr="00631BCB">
        <w:rPr>
          <w:b w:val="0"/>
        </w:rPr>
        <w:t>Wykonawca musi posiadać doświadczenie:</w:t>
      </w:r>
    </w:p>
    <w:p w14:paraId="246B34A4" w14:textId="4C0ACBF4" w:rsidR="0082100C" w:rsidRPr="00631BCB" w:rsidRDefault="0082100C" w:rsidP="0082100C">
      <w:pPr>
        <w:pStyle w:val="Tekstpodstawowywcity22"/>
        <w:shd w:val="clear" w:color="auto" w:fill="E0E0E0"/>
        <w:tabs>
          <w:tab w:val="left" w:pos="567"/>
        </w:tabs>
        <w:ind w:left="0" w:firstLine="0"/>
        <w:rPr>
          <w:bCs w:val="0"/>
        </w:rPr>
      </w:pPr>
      <w:r>
        <w:rPr>
          <w:bCs w:val="0"/>
        </w:rPr>
        <w:t xml:space="preserve">Część </w:t>
      </w:r>
      <w:r w:rsidR="00920775">
        <w:rPr>
          <w:bCs w:val="0"/>
        </w:rPr>
        <w:t xml:space="preserve">nr </w:t>
      </w:r>
      <w:r>
        <w:rPr>
          <w:bCs w:val="0"/>
        </w:rPr>
        <w:t xml:space="preserve">1 i </w:t>
      </w:r>
      <w:r w:rsidR="00920775">
        <w:rPr>
          <w:bCs w:val="0"/>
        </w:rPr>
        <w:t xml:space="preserve">część nr </w:t>
      </w:r>
      <w:r>
        <w:rPr>
          <w:bCs w:val="0"/>
        </w:rPr>
        <w:t>2</w:t>
      </w:r>
      <w:r w:rsidRPr="00631BCB">
        <w:rPr>
          <w:bCs w:val="0"/>
        </w:rPr>
        <w:t xml:space="preserve"> zamówienia</w:t>
      </w:r>
    </w:p>
    <w:p w14:paraId="3FCF407C" w14:textId="182D760E" w:rsidR="0082100C" w:rsidRPr="00FA0AF9" w:rsidRDefault="0082100C" w:rsidP="0082100C">
      <w:pPr>
        <w:pStyle w:val="Tekstpodstawowywcity22"/>
        <w:ind w:left="0" w:firstLine="0"/>
        <w:rPr>
          <w:b w:val="0"/>
          <w:color w:val="000000" w:themeColor="text1"/>
        </w:rPr>
      </w:pPr>
      <w:r w:rsidRPr="00FA0AF9">
        <w:rPr>
          <w:b w:val="0"/>
          <w:color w:val="000000" w:themeColor="text1"/>
        </w:rPr>
        <w:t>doświadczenie polegające na wykonaniu w okresie ostatnich 3 lat przed upływem terminu składania ofert, a jeżeli okres prowadzenia działalnośc</w:t>
      </w:r>
      <w:r w:rsidR="00F43EEC">
        <w:rPr>
          <w:b w:val="0"/>
          <w:color w:val="000000" w:themeColor="text1"/>
        </w:rPr>
        <w:t>i jest krótszy – w tym okresie</w:t>
      </w:r>
      <w:r w:rsidR="00B47373">
        <w:rPr>
          <w:b w:val="0"/>
          <w:color w:val="000000" w:themeColor="text1"/>
        </w:rPr>
        <w:t>,</w:t>
      </w:r>
      <w:r w:rsidR="00F43EEC">
        <w:rPr>
          <w:b w:val="0"/>
          <w:color w:val="000000" w:themeColor="text1"/>
        </w:rPr>
        <w:t xml:space="preserve"> </w:t>
      </w:r>
      <w:r w:rsidR="00B47373">
        <w:rPr>
          <w:b w:val="0"/>
          <w:color w:val="000000" w:themeColor="text1"/>
        </w:rPr>
        <w:t>co </w:t>
      </w:r>
      <w:r w:rsidRPr="00FA0AF9">
        <w:rPr>
          <w:b w:val="0"/>
          <w:color w:val="000000" w:themeColor="text1"/>
        </w:rPr>
        <w:t xml:space="preserve">najmniej dwóch (2) usług polegających na zimowym utrzymaniu dróg, w tym każda </w:t>
      </w:r>
      <w:r w:rsidR="00B47373">
        <w:rPr>
          <w:b w:val="0"/>
          <w:color w:val="000000" w:themeColor="text1"/>
        </w:rPr>
        <w:t xml:space="preserve">                          </w:t>
      </w:r>
      <w:r w:rsidRPr="00FA0AF9">
        <w:rPr>
          <w:b w:val="0"/>
          <w:color w:val="000000" w:themeColor="text1"/>
        </w:rPr>
        <w:t>w co najmniej IV standardzie zimowego utrzymania.</w:t>
      </w:r>
    </w:p>
    <w:p w14:paraId="0CE9A4C6" w14:textId="34D1B567" w:rsidR="0082100C" w:rsidRPr="00631BCB" w:rsidRDefault="0082100C" w:rsidP="0082100C">
      <w:pPr>
        <w:pStyle w:val="Tekstpodstawowywcity22"/>
        <w:shd w:val="clear" w:color="auto" w:fill="E0E0E0"/>
        <w:ind w:left="0" w:firstLine="0"/>
        <w:rPr>
          <w:bCs w:val="0"/>
        </w:rPr>
      </w:pPr>
      <w:r>
        <w:rPr>
          <w:bCs w:val="0"/>
        </w:rPr>
        <w:t xml:space="preserve">Część </w:t>
      </w:r>
      <w:r w:rsidR="00920775">
        <w:rPr>
          <w:bCs w:val="0"/>
        </w:rPr>
        <w:t xml:space="preserve">nr </w:t>
      </w:r>
      <w:r>
        <w:rPr>
          <w:bCs w:val="0"/>
        </w:rPr>
        <w:t>3</w:t>
      </w:r>
      <w:r w:rsidRPr="00631BCB">
        <w:rPr>
          <w:bCs w:val="0"/>
        </w:rPr>
        <w:t xml:space="preserve"> zamówienia</w:t>
      </w:r>
    </w:p>
    <w:p w14:paraId="7A62FD98" w14:textId="77777777" w:rsidR="0082100C" w:rsidRPr="00631BCB" w:rsidRDefault="0082100C" w:rsidP="0082100C">
      <w:pPr>
        <w:pStyle w:val="Tekstpodstawowywcity22"/>
        <w:ind w:left="0" w:firstLine="0"/>
        <w:rPr>
          <w:b w:val="0"/>
        </w:rPr>
      </w:pPr>
      <w:r w:rsidRPr="00631BCB">
        <w:rPr>
          <w:b w:val="0"/>
        </w:rPr>
        <w:t>nie dotyczy</w:t>
      </w:r>
    </w:p>
    <w:p w14:paraId="249AAA43" w14:textId="77777777" w:rsidR="007077C1" w:rsidRPr="00631BCB" w:rsidRDefault="007077C1" w:rsidP="0082100C">
      <w:pPr>
        <w:pStyle w:val="Tekstpodstawowywcity22"/>
        <w:ind w:left="0" w:firstLine="0"/>
        <w:rPr>
          <w:b w:val="0"/>
        </w:rPr>
      </w:pPr>
    </w:p>
    <w:p w14:paraId="3339B2D0" w14:textId="77777777" w:rsidR="0082100C" w:rsidRPr="00631BCB" w:rsidRDefault="0082100C" w:rsidP="003A452E">
      <w:pPr>
        <w:pStyle w:val="Tekstpodstawowywcity22"/>
        <w:numPr>
          <w:ilvl w:val="2"/>
          <w:numId w:val="15"/>
        </w:numPr>
        <w:tabs>
          <w:tab w:val="clear" w:pos="720"/>
        </w:tabs>
        <w:ind w:left="567" w:hanging="567"/>
        <w:rPr>
          <w:i/>
        </w:rPr>
      </w:pPr>
      <w:r w:rsidRPr="00631BCB">
        <w:rPr>
          <w:b w:val="0"/>
        </w:rPr>
        <w:t>Wykonawca musi posiadać urządzenia techniczne w postaci:</w:t>
      </w:r>
    </w:p>
    <w:p w14:paraId="478D97F3" w14:textId="296FCA86" w:rsidR="0082100C" w:rsidRPr="00631BCB" w:rsidRDefault="0082100C" w:rsidP="0082100C">
      <w:pPr>
        <w:pStyle w:val="Tekstpodstawowywcity22"/>
        <w:shd w:val="clear" w:color="auto" w:fill="E0E0E0"/>
        <w:tabs>
          <w:tab w:val="left" w:pos="567"/>
        </w:tabs>
        <w:ind w:left="0" w:firstLine="0"/>
        <w:rPr>
          <w:bCs w:val="0"/>
        </w:rPr>
      </w:pPr>
      <w:r>
        <w:rPr>
          <w:bCs w:val="0"/>
        </w:rPr>
        <w:t>Część</w:t>
      </w:r>
      <w:r w:rsidR="00920775">
        <w:rPr>
          <w:bCs w:val="0"/>
        </w:rPr>
        <w:t xml:space="preserve"> nr</w:t>
      </w:r>
      <w:r>
        <w:rPr>
          <w:bCs w:val="0"/>
        </w:rPr>
        <w:t xml:space="preserve"> 1 i </w:t>
      </w:r>
      <w:r w:rsidR="00920775">
        <w:rPr>
          <w:bCs w:val="0"/>
        </w:rPr>
        <w:t xml:space="preserve">część nr </w:t>
      </w:r>
      <w:r>
        <w:rPr>
          <w:bCs w:val="0"/>
        </w:rPr>
        <w:t>2</w:t>
      </w:r>
      <w:r w:rsidRPr="00631BCB">
        <w:rPr>
          <w:bCs w:val="0"/>
        </w:rPr>
        <w:t xml:space="preserve"> zamówienia</w:t>
      </w:r>
    </w:p>
    <w:p w14:paraId="1E0B1C92" w14:textId="77777777" w:rsidR="0082100C" w:rsidRPr="00631BCB" w:rsidRDefault="0082100C" w:rsidP="003A452E">
      <w:pPr>
        <w:pStyle w:val="WW-Tekstpodstawowywcity2"/>
        <w:numPr>
          <w:ilvl w:val="0"/>
          <w:numId w:val="54"/>
        </w:numPr>
        <w:tabs>
          <w:tab w:val="clear" w:pos="2716"/>
        </w:tabs>
        <w:ind w:left="426" w:hanging="426"/>
        <w:rPr>
          <w:b/>
          <w:i/>
        </w:rPr>
      </w:pPr>
      <w:r w:rsidRPr="00631BCB">
        <w:t xml:space="preserve">pługopiaskarki (2 szt.) </w:t>
      </w:r>
      <w:r w:rsidRPr="00631BCB">
        <w:rPr>
          <w:b/>
        </w:rPr>
        <w:t>lub</w:t>
      </w:r>
      <w:r w:rsidRPr="00631BCB">
        <w:t xml:space="preserve"> solarki z pługiem (2 szt.) </w:t>
      </w:r>
    </w:p>
    <w:p w14:paraId="2B53D7F8" w14:textId="77777777" w:rsidR="0082100C" w:rsidRPr="00631BCB" w:rsidRDefault="0082100C" w:rsidP="0082100C">
      <w:pPr>
        <w:pStyle w:val="WW-Tekstpodstawowywcity2"/>
        <w:ind w:left="426" w:firstLine="0"/>
        <w:rPr>
          <w:i/>
        </w:rPr>
      </w:pPr>
      <w:r w:rsidRPr="00631BCB">
        <w:rPr>
          <w:i/>
        </w:rPr>
        <w:lastRenderedPageBreak/>
        <w:t>Zamawiający żąda wskazania przez wykonawcę jednego sprzętu w ilości dwóch sztuk – pługopiaskarki lub solarki z pługiem</w:t>
      </w:r>
    </w:p>
    <w:p w14:paraId="4A911125" w14:textId="77777777" w:rsidR="0082100C" w:rsidRPr="00631BCB" w:rsidRDefault="0082100C" w:rsidP="0082100C">
      <w:pPr>
        <w:pStyle w:val="WW-Tekstpodstawowywcity2"/>
        <w:ind w:left="426" w:hanging="426"/>
        <w:rPr>
          <w:b/>
        </w:rPr>
      </w:pPr>
      <w:r w:rsidRPr="00631BCB">
        <w:rPr>
          <w:b/>
        </w:rPr>
        <w:t>i</w:t>
      </w:r>
    </w:p>
    <w:p w14:paraId="3A4BA04B" w14:textId="77777777" w:rsidR="0082100C" w:rsidRPr="00631BCB" w:rsidRDefault="0082100C" w:rsidP="003A452E">
      <w:pPr>
        <w:pStyle w:val="WW-Tekstpodstawowywcity2"/>
        <w:numPr>
          <w:ilvl w:val="0"/>
          <w:numId w:val="54"/>
        </w:numPr>
        <w:tabs>
          <w:tab w:val="clear" w:pos="2716"/>
        </w:tabs>
        <w:ind w:left="426" w:hanging="426"/>
        <w:rPr>
          <w:b/>
        </w:rPr>
      </w:pPr>
      <w:r w:rsidRPr="00631BCB">
        <w:t>równiarki (1 szt.)</w:t>
      </w:r>
    </w:p>
    <w:p w14:paraId="02512DA6" w14:textId="77777777" w:rsidR="0082100C" w:rsidRPr="00631BCB" w:rsidRDefault="0082100C" w:rsidP="0082100C">
      <w:pPr>
        <w:pStyle w:val="WW-Tekstpodstawowywcity2"/>
        <w:ind w:left="426" w:hanging="426"/>
        <w:rPr>
          <w:b/>
        </w:rPr>
      </w:pPr>
      <w:r w:rsidRPr="00631BCB">
        <w:rPr>
          <w:b/>
        </w:rPr>
        <w:t>i</w:t>
      </w:r>
    </w:p>
    <w:p w14:paraId="7F50E8F5" w14:textId="27780CA8" w:rsidR="0082100C" w:rsidRPr="00631BCB" w:rsidRDefault="0082100C" w:rsidP="003A452E">
      <w:pPr>
        <w:pStyle w:val="WW-Tekstpodstawowywcity2"/>
        <w:numPr>
          <w:ilvl w:val="0"/>
          <w:numId w:val="54"/>
        </w:numPr>
        <w:tabs>
          <w:tab w:val="clear" w:pos="2716"/>
        </w:tabs>
        <w:ind w:left="426" w:hanging="426"/>
        <w:rPr>
          <w:b/>
        </w:rPr>
      </w:pPr>
      <w:r w:rsidRPr="00631BCB">
        <w:t xml:space="preserve">koparko – </w:t>
      </w:r>
      <w:r w:rsidR="00503386" w:rsidRPr="00631BCB">
        <w:t>ładowarki (</w:t>
      </w:r>
      <w:r w:rsidRPr="00631BCB">
        <w:t>1 szt.)</w:t>
      </w:r>
    </w:p>
    <w:p w14:paraId="5E05ECED" w14:textId="77777777" w:rsidR="0082100C" w:rsidRPr="00631BCB" w:rsidRDefault="0082100C" w:rsidP="0082100C">
      <w:pPr>
        <w:pStyle w:val="WW-Tekstpodstawowywcity2"/>
        <w:ind w:left="0" w:firstLine="0"/>
        <w:rPr>
          <w:b/>
        </w:rPr>
      </w:pPr>
    </w:p>
    <w:p w14:paraId="245F1C7C" w14:textId="0905247E" w:rsidR="0082100C" w:rsidRPr="00631BCB" w:rsidRDefault="0082100C" w:rsidP="0082100C">
      <w:pPr>
        <w:pStyle w:val="WW-Tekstpodstawowywcity2"/>
        <w:ind w:left="0" w:firstLine="0"/>
        <w:rPr>
          <w:b/>
        </w:rPr>
      </w:pPr>
      <w:r w:rsidRPr="00631BCB">
        <w:rPr>
          <w:b/>
        </w:rPr>
        <w:t>W przypadku złożenia przez Wykonawcę łącz</w:t>
      </w:r>
      <w:r>
        <w:rPr>
          <w:b/>
        </w:rPr>
        <w:t xml:space="preserve">nie oferty na część </w:t>
      </w:r>
      <w:r w:rsidR="00920775">
        <w:rPr>
          <w:b/>
        </w:rPr>
        <w:t xml:space="preserve">nr </w:t>
      </w:r>
      <w:r>
        <w:rPr>
          <w:b/>
        </w:rPr>
        <w:t xml:space="preserve">1 i część </w:t>
      </w:r>
      <w:r w:rsidR="00920775">
        <w:rPr>
          <w:b/>
        </w:rPr>
        <w:t xml:space="preserve">nr </w:t>
      </w:r>
      <w:r>
        <w:rPr>
          <w:b/>
        </w:rPr>
        <w:t>2</w:t>
      </w:r>
      <w:r w:rsidRPr="00631BCB">
        <w:rPr>
          <w:b/>
        </w:rPr>
        <w:t>, Wykonawca musi wykazać, że dysponuje pługopiaskarką (4 szt.) lub solarką z pługiem (4 szt.) i równiarką (1 szt.) i koparko-ładowarką (1 szt.).</w:t>
      </w:r>
    </w:p>
    <w:p w14:paraId="6FD49976" w14:textId="77777777" w:rsidR="0082100C" w:rsidRPr="00631BCB" w:rsidRDefault="0082100C" w:rsidP="0082100C">
      <w:pPr>
        <w:pStyle w:val="WW-Tekstpodstawowywcity2"/>
        <w:ind w:left="0" w:firstLine="0"/>
        <w:rPr>
          <w:b/>
        </w:rPr>
      </w:pPr>
    </w:p>
    <w:p w14:paraId="4A102A98" w14:textId="06771514" w:rsidR="0082100C" w:rsidRPr="00631BCB" w:rsidRDefault="0082100C" w:rsidP="0082100C">
      <w:pPr>
        <w:pStyle w:val="Tekstpodstawowywcity22"/>
        <w:shd w:val="clear" w:color="auto" w:fill="E0E0E0"/>
        <w:ind w:left="0" w:firstLine="0"/>
        <w:rPr>
          <w:bCs w:val="0"/>
        </w:rPr>
      </w:pPr>
      <w:r>
        <w:rPr>
          <w:bCs w:val="0"/>
        </w:rPr>
        <w:t xml:space="preserve">Część </w:t>
      </w:r>
      <w:r w:rsidR="00920775">
        <w:rPr>
          <w:bCs w:val="0"/>
        </w:rPr>
        <w:t xml:space="preserve">nr </w:t>
      </w:r>
      <w:r>
        <w:rPr>
          <w:bCs w:val="0"/>
        </w:rPr>
        <w:t>3</w:t>
      </w:r>
      <w:r w:rsidRPr="00631BCB">
        <w:rPr>
          <w:bCs w:val="0"/>
        </w:rPr>
        <w:t xml:space="preserve"> zamówienia</w:t>
      </w:r>
    </w:p>
    <w:p w14:paraId="693EE441" w14:textId="29D2BDCE" w:rsidR="0082100C" w:rsidRPr="00631BCB" w:rsidRDefault="0082100C" w:rsidP="003A452E">
      <w:pPr>
        <w:pStyle w:val="WW-Tekstpodstawowywcity2"/>
        <w:numPr>
          <w:ilvl w:val="1"/>
          <w:numId w:val="54"/>
        </w:numPr>
        <w:tabs>
          <w:tab w:val="clear" w:pos="1440"/>
          <w:tab w:val="num" w:pos="426"/>
        </w:tabs>
        <w:ind w:left="426" w:hanging="426"/>
        <w:rPr>
          <w:b/>
          <w:i/>
        </w:rPr>
      </w:pPr>
      <w:r w:rsidRPr="00631BCB">
        <w:t>ciągnika z pługiem łamanym typu V o masie całkowitej d</w:t>
      </w:r>
      <w:r>
        <w:t>o 3 ton wraz</w:t>
      </w:r>
      <w:r w:rsidRPr="00631BCB">
        <w:t xml:space="preserve"> z pojemnikiem do </w:t>
      </w:r>
      <w:r w:rsidR="00503386" w:rsidRPr="00631BCB">
        <w:t>posypywania (</w:t>
      </w:r>
      <w:r w:rsidRPr="00631BCB">
        <w:t xml:space="preserve">1 szt.) </w:t>
      </w:r>
    </w:p>
    <w:p w14:paraId="2CC7860E" w14:textId="77777777" w:rsidR="00374021" w:rsidRDefault="00374021" w:rsidP="0082100C">
      <w:pPr>
        <w:pStyle w:val="WW-Tekstpodstawowywcity2"/>
        <w:tabs>
          <w:tab w:val="num" w:pos="426"/>
        </w:tabs>
        <w:ind w:left="426" w:hanging="426"/>
        <w:rPr>
          <w:b/>
        </w:rPr>
      </w:pPr>
      <w:r>
        <w:rPr>
          <w:b/>
        </w:rPr>
        <w:t>i</w:t>
      </w:r>
    </w:p>
    <w:p w14:paraId="7D6E84E6" w14:textId="77777777" w:rsidR="0082100C" w:rsidRPr="00631BCB" w:rsidRDefault="0082100C" w:rsidP="0082100C">
      <w:pPr>
        <w:pStyle w:val="WW-Tekstpodstawowywcity2"/>
        <w:tabs>
          <w:tab w:val="num" w:pos="426"/>
        </w:tabs>
        <w:ind w:left="426" w:hanging="426"/>
        <w:rPr>
          <w:b/>
          <w:i/>
        </w:rPr>
      </w:pPr>
      <w:r w:rsidRPr="00631BCB">
        <w:t xml:space="preserve"> </w:t>
      </w:r>
    </w:p>
    <w:p w14:paraId="13ED6624" w14:textId="77777777" w:rsidR="0082100C" w:rsidRPr="00631BCB" w:rsidRDefault="0082100C" w:rsidP="003A452E">
      <w:pPr>
        <w:pStyle w:val="WW-Tekstpodstawowywcity2"/>
        <w:numPr>
          <w:ilvl w:val="1"/>
          <w:numId w:val="54"/>
        </w:numPr>
        <w:tabs>
          <w:tab w:val="clear" w:pos="1440"/>
          <w:tab w:val="num" w:pos="426"/>
        </w:tabs>
        <w:ind w:left="426" w:hanging="426"/>
        <w:rPr>
          <w:b/>
          <w:i/>
        </w:rPr>
      </w:pPr>
      <w:r w:rsidRPr="00631BCB">
        <w:t xml:space="preserve">innego </w:t>
      </w:r>
      <w:r w:rsidR="00A2138C">
        <w:t xml:space="preserve">pojazdu </w:t>
      </w:r>
      <w:r w:rsidRPr="00631BCB">
        <w:t xml:space="preserve">równoważnego do odśnieżania chodników - szerokość odśnieżania maksymalnie </w:t>
      </w:r>
      <w:smartTag w:uri="urn:schemas-microsoft-com:office:smarttags" w:element="metricconverter">
        <w:smartTagPr>
          <w:attr w:name="ProductID" w:val="1,5 m"/>
        </w:smartTagPr>
        <w:r w:rsidRPr="00631BCB">
          <w:t>1,5 m</w:t>
        </w:r>
      </w:smartTag>
      <w:r w:rsidRPr="00631BCB">
        <w:t xml:space="preserve"> (1 szt.) </w:t>
      </w:r>
    </w:p>
    <w:p w14:paraId="15742CDA" w14:textId="77777777" w:rsidR="0082100C" w:rsidRPr="00631BCB" w:rsidRDefault="0082100C" w:rsidP="0082100C">
      <w:pPr>
        <w:pStyle w:val="WW-Tekstpodstawowywcity2"/>
        <w:tabs>
          <w:tab w:val="num" w:pos="426"/>
        </w:tabs>
        <w:ind w:left="426" w:hanging="426"/>
        <w:rPr>
          <w:b/>
        </w:rPr>
      </w:pPr>
      <w:r w:rsidRPr="00631BCB">
        <w:rPr>
          <w:b/>
        </w:rPr>
        <w:t>i</w:t>
      </w:r>
    </w:p>
    <w:p w14:paraId="24E95C65" w14:textId="77777777" w:rsidR="0082100C" w:rsidRPr="00631BCB" w:rsidRDefault="0082100C" w:rsidP="003A452E">
      <w:pPr>
        <w:pStyle w:val="WW-Tekstpodstawowywcity2"/>
        <w:numPr>
          <w:ilvl w:val="1"/>
          <w:numId w:val="54"/>
        </w:numPr>
        <w:tabs>
          <w:tab w:val="clear" w:pos="1440"/>
          <w:tab w:val="num" w:pos="426"/>
        </w:tabs>
        <w:ind w:left="426" w:hanging="426"/>
        <w:rPr>
          <w:b/>
        </w:rPr>
      </w:pPr>
      <w:r w:rsidRPr="00631BCB">
        <w:t>samochodu umożliwiającego wywóz śniegu (1 szt.).</w:t>
      </w:r>
    </w:p>
    <w:p w14:paraId="278A672F" w14:textId="77777777" w:rsidR="0082100C" w:rsidRPr="00631BCB" w:rsidRDefault="0082100C" w:rsidP="0082100C">
      <w:pPr>
        <w:pStyle w:val="Tekstpodstawowywcity22"/>
        <w:ind w:left="0" w:firstLine="0"/>
      </w:pPr>
    </w:p>
    <w:p w14:paraId="03A53D69" w14:textId="23D5922F" w:rsidR="0082100C" w:rsidRPr="00631BCB" w:rsidRDefault="0082100C" w:rsidP="0082100C">
      <w:pPr>
        <w:pStyle w:val="Tekstpodstawowywcity22"/>
        <w:ind w:left="0" w:firstLine="0"/>
      </w:pPr>
      <w:r w:rsidRPr="00631BCB">
        <w:t>W przypadku wykonywania zamówienia przez te</w:t>
      </w:r>
      <w:r>
        <w:t xml:space="preserve">go samego wykonawcę na część </w:t>
      </w:r>
      <w:r w:rsidR="00920775">
        <w:t xml:space="preserve">nr </w:t>
      </w:r>
      <w:r>
        <w:t xml:space="preserve">1, </w:t>
      </w:r>
      <w:r w:rsidR="00920775">
        <w:t xml:space="preserve">nr </w:t>
      </w:r>
      <w:r>
        <w:t xml:space="preserve">2 i </w:t>
      </w:r>
      <w:r w:rsidR="00920775">
        <w:t xml:space="preserve">nr </w:t>
      </w:r>
      <w:r>
        <w:t>3</w:t>
      </w:r>
      <w:r w:rsidRPr="00631BCB">
        <w:t xml:space="preserve"> lub c</w:t>
      </w:r>
      <w:r>
        <w:t>zęść</w:t>
      </w:r>
      <w:r w:rsidR="00920775">
        <w:t xml:space="preserve"> nr</w:t>
      </w:r>
      <w:r>
        <w:t xml:space="preserve"> 1 i</w:t>
      </w:r>
      <w:r w:rsidR="00920775">
        <w:t xml:space="preserve"> nr</w:t>
      </w:r>
      <w:r>
        <w:t xml:space="preserve"> 3</w:t>
      </w:r>
      <w:r w:rsidRPr="00631BCB">
        <w:t xml:space="preserve"> lub c</w:t>
      </w:r>
      <w:r>
        <w:t>zęść</w:t>
      </w:r>
      <w:r w:rsidR="00920775">
        <w:t xml:space="preserve"> nr</w:t>
      </w:r>
      <w:r>
        <w:t xml:space="preserve"> 2 i </w:t>
      </w:r>
      <w:r w:rsidR="00920775">
        <w:t xml:space="preserve">nr </w:t>
      </w:r>
      <w:r>
        <w:t>3</w:t>
      </w:r>
      <w:r w:rsidRPr="00631BCB">
        <w:t xml:space="preserve"> musi on posiadać sprzęt przypisany do danych części zamówienia. W okresie realizacji niniejszego zamówienia sprzęt będzie skierowany wyłącznie do realizacji tego zamówienia. </w:t>
      </w:r>
    </w:p>
    <w:p w14:paraId="7531959F" w14:textId="77777777" w:rsidR="0082100C" w:rsidRPr="00631BCB" w:rsidRDefault="0082100C" w:rsidP="0082100C">
      <w:pPr>
        <w:pStyle w:val="WW-Tekstpodstawowy2"/>
        <w:ind w:left="567"/>
        <w:rPr>
          <w:szCs w:val="24"/>
        </w:rPr>
      </w:pPr>
    </w:p>
    <w:p w14:paraId="0A45E29C" w14:textId="77777777" w:rsidR="0082100C" w:rsidRPr="00631BCB" w:rsidRDefault="0082100C" w:rsidP="003A452E">
      <w:pPr>
        <w:pStyle w:val="Tekstpodstawowywcity22"/>
        <w:numPr>
          <w:ilvl w:val="1"/>
          <w:numId w:val="15"/>
        </w:numPr>
        <w:tabs>
          <w:tab w:val="clear" w:pos="360"/>
          <w:tab w:val="left" w:pos="567"/>
        </w:tabs>
        <w:ind w:left="567" w:hanging="567"/>
        <w:rPr>
          <w:b w:val="0"/>
          <w:bCs w:val="0"/>
        </w:rPr>
      </w:pPr>
      <w:r w:rsidRPr="00631BCB">
        <w:rPr>
          <w:b w:val="0"/>
          <w:bCs w:val="0"/>
        </w:rPr>
        <w:t>Zamawiający może, na każdym etapie postępowania, uznać, że wykonawca nie posiada wymaganych zdolności, jeżeli zaangażowanie zasobów technicznych lub zawodowych wykonawcy w inne przedsięwzięcia gospodarcze wykonawcy może mieć negatywny wpływ na realizację zamówienia.</w:t>
      </w:r>
    </w:p>
    <w:p w14:paraId="3613393D" w14:textId="77777777" w:rsidR="00C63DDB" w:rsidRPr="00AF491B" w:rsidRDefault="00C63DDB" w:rsidP="00B76849">
      <w:pPr>
        <w:pStyle w:val="WW-Tekstpodstawowy2"/>
        <w:rPr>
          <w:bCs/>
          <w:szCs w:val="24"/>
        </w:rPr>
      </w:pPr>
    </w:p>
    <w:p w14:paraId="1A87A657" w14:textId="77777777" w:rsidR="0048129F" w:rsidRPr="0048129F" w:rsidRDefault="0048129F" w:rsidP="0048129F">
      <w:pPr>
        <w:pStyle w:val="Tekstpodstawowywcity22"/>
      </w:pPr>
      <w:r>
        <w:t xml:space="preserve">§ </w:t>
      </w:r>
      <w:r w:rsidR="001F6731">
        <w:t>6</w:t>
      </w:r>
      <w:r>
        <w:t>.</w:t>
      </w:r>
      <w:r>
        <w:tab/>
        <w:t>PODSTAWY WYKLUCZENIA.</w:t>
      </w:r>
    </w:p>
    <w:p w14:paraId="61050E87" w14:textId="77777777" w:rsidR="0048129F" w:rsidRPr="00392A53" w:rsidRDefault="0048129F" w:rsidP="0048129F">
      <w:pPr>
        <w:pStyle w:val="WW-Tekstpodstawowy2"/>
        <w:rPr>
          <w:bCs/>
          <w:szCs w:val="24"/>
        </w:rPr>
      </w:pPr>
    </w:p>
    <w:p w14:paraId="1A0B305B" w14:textId="6E7E4C1D" w:rsidR="00637233" w:rsidRPr="00392A53" w:rsidRDefault="00637233" w:rsidP="003A452E">
      <w:pPr>
        <w:numPr>
          <w:ilvl w:val="0"/>
          <w:numId w:val="33"/>
        </w:numPr>
        <w:tabs>
          <w:tab w:val="clear" w:pos="360"/>
        </w:tabs>
        <w:ind w:left="567" w:hanging="567"/>
        <w:jc w:val="both"/>
        <w:rPr>
          <w:bCs/>
        </w:rPr>
      </w:pPr>
      <w:r w:rsidRPr="00392A53">
        <w:rPr>
          <w:bCs/>
        </w:rPr>
        <w:t xml:space="preserve">Z postępowania o udzielenie zamówienia wyklucza się wykonawcę, w </w:t>
      </w:r>
      <w:r w:rsidR="00503386" w:rsidRPr="00392A53">
        <w:rPr>
          <w:bCs/>
        </w:rPr>
        <w:t>stosunku,</w:t>
      </w:r>
      <w:r w:rsidRPr="00392A53">
        <w:rPr>
          <w:bCs/>
        </w:rPr>
        <w:t xml:space="preserve">                do którego zachodzi którakolwiek z okoliczności, o których mowa w art. 24 ust. 1                pkt 12 – 23 ustawy.</w:t>
      </w:r>
    </w:p>
    <w:p w14:paraId="3A4AC855" w14:textId="77777777" w:rsidR="00637233" w:rsidRPr="00392A53" w:rsidRDefault="00637233" w:rsidP="003A452E">
      <w:pPr>
        <w:numPr>
          <w:ilvl w:val="0"/>
          <w:numId w:val="33"/>
        </w:numPr>
        <w:tabs>
          <w:tab w:val="clear" w:pos="360"/>
        </w:tabs>
        <w:ind w:left="567" w:hanging="567"/>
        <w:jc w:val="both"/>
        <w:rPr>
          <w:bCs/>
        </w:rPr>
      </w:pPr>
      <w:r w:rsidRPr="00392A53">
        <w:rPr>
          <w:b/>
        </w:rPr>
        <w:t>Dodatkowo Zamawiający wykluczy Wykonawcę:</w:t>
      </w:r>
    </w:p>
    <w:p w14:paraId="61F44456" w14:textId="1A4DB8DB" w:rsidR="00637233" w:rsidRPr="00392A53" w:rsidRDefault="00637233" w:rsidP="003A452E">
      <w:pPr>
        <w:numPr>
          <w:ilvl w:val="1"/>
          <w:numId w:val="33"/>
        </w:numPr>
        <w:tabs>
          <w:tab w:val="clear" w:pos="360"/>
        </w:tabs>
        <w:ind w:left="567" w:hanging="567"/>
        <w:jc w:val="both"/>
        <w:rPr>
          <w:bCs/>
        </w:rPr>
      </w:pPr>
      <w:r w:rsidRPr="00392A53">
        <w:t xml:space="preserve">w </w:t>
      </w:r>
      <w:r w:rsidR="00503386" w:rsidRPr="00392A53">
        <w:rPr>
          <w:bCs/>
        </w:rPr>
        <w:t>stosunku,</w:t>
      </w:r>
      <w:r w:rsidRPr="00392A53">
        <w:t xml:space="preserve"> do którego otwarto likwidację, w zatwierdzonym przez sąd układzie w postępowaniu restrukturyzacyjnym jest przewidziane zaspokojenie wierzycieli przez likwidację jego majątku lub sąd zarządził likwidację jego majątku w trybie art. 332                   ust. 1 ustawy z dnia 15 maja 2015 r. – Prawo r</w:t>
      </w:r>
      <w:r w:rsidR="00687385">
        <w:t>estruktury</w:t>
      </w:r>
      <w:r w:rsidR="00472198">
        <w:t xml:space="preserve">zacyjne </w:t>
      </w:r>
      <w:r w:rsidR="00503386">
        <w:t xml:space="preserve">(Dz. U. z 2019 r. poz. 243, 326, 912 i 1655) </w:t>
      </w:r>
      <w:r w:rsidRPr="00392A53">
        <w:t>lub którego upadłość ogłoszono, z wyjątkiem Wykonawcy, który po ogłoszeniu upadłości zawarł układ zatwierdzony prawomocnym postanowieniem sądu, jeżeli układ nie przewiduje zaspokojenia wierzycieli przez likwidację majątku upadłego, chyba że sąd zarządził likwidację jego majątku w trybie art. 366 ust. 1 ustawy z dnia 28 lutego 2003 r. – P</w:t>
      </w:r>
      <w:r w:rsidR="00687385">
        <w:t xml:space="preserve">rawo upadłościowe </w:t>
      </w:r>
      <w:r w:rsidR="00503386">
        <w:t>(Dz. U. z 2019 r. poz. 498, 912, 1495 i 1655)</w:t>
      </w:r>
      <w:r w:rsidRPr="00392A53">
        <w:t>;</w:t>
      </w:r>
    </w:p>
    <w:p w14:paraId="72EE80D0" w14:textId="77777777" w:rsidR="00637233" w:rsidRPr="00392A53" w:rsidRDefault="00637233" w:rsidP="003A452E">
      <w:pPr>
        <w:numPr>
          <w:ilvl w:val="0"/>
          <w:numId w:val="33"/>
        </w:numPr>
        <w:tabs>
          <w:tab w:val="clear" w:pos="360"/>
        </w:tabs>
        <w:ind w:left="567" w:hanging="567"/>
        <w:jc w:val="both"/>
        <w:rPr>
          <w:bCs/>
        </w:rPr>
      </w:pPr>
      <w:r w:rsidRPr="00392A53">
        <w:rPr>
          <w:bCs/>
        </w:rPr>
        <w:t>Wykluczenie wykonawcy następuje zgodnie z art. 24 ust. 7 ustawy.</w:t>
      </w:r>
    </w:p>
    <w:p w14:paraId="42D0A924" w14:textId="063B0A53" w:rsidR="00637233" w:rsidRPr="00392A53" w:rsidRDefault="00637233" w:rsidP="003A452E">
      <w:pPr>
        <w:numPr>
          <w:ilvl w:val="0"/>
          <w:numId w:val="33"/>
        </w:numPr>
        <w:tabs>
          <w:tab w:val="clear" w:pos="360"/>
        </w:tabs>
        <w:ind w:left="567" w:hanging="567"/>
        <w:jc w:val="both"/>
        <w:rPr>
          <w:bCs/>
        </w:rPr>
      </w:pPr>
      <w:r w:rsidRPr="00392A53">
        <w:rPr>
          <w:bCs/>
        </w:rPr>
        <w:t xml:space="preserve">Wykonawca, który podlega wykluczeniu na podstawie art. 24 ust. 1 pkt 13 i 14 oraz  16–20 lub na podstawie okoliczności wymienionych w  pkt 2.1., może przedstawić dowody </w:t>
      </w:r>
      <w:r w:rsidRPr="00392A53">
        <w:rPr>
          <w:bCs/>
        </w:rPr>
        <w:lastRenderedPageBreak/>
        <w:t xml:space="preserve">na to, że podjęte przez niego środki są wystarczające do wykazania jego rzetelności, w szczególności udowodnić naprawienie szkody wyrządzonej przestępstwem lub przestępstwem skarbowym, zadośćuczynienie pieniężne za doznaną krzywdę lub naprawienie szkody, wyczerpujące wyjaśnienie stanu faktycznego oraz współpracę z organami ścigania oraz podjęcie konkretnych środków technicznych, organizacyjnych i kadrowych, które są odpowiednie dla zapobiegania dalszym przestępstwom lub przestępstwom skarbowym lub nieprawidłowemu postępowaniu wykonawcy. </w:t>
      </w:r>
      <w:r w:rsidR="00503386" w:rsidRPr="00392A53">
        <w:rPr>
          <w:bCs/>
        </w:rPr>
        <w:t>Regulacji,</w:t>
      </w:r>
      <w:r w:rsidRPr="00392A53">
        <w:rPr>
          <w:bCs/>
        </w:rPr>
        <w:t xml:space="preserve"> o której mowa w zdaniu pierwszym nie stosuje się, jeżeli wobec wykonawcy, będącego podmiotem zbiorowym, orzeczono prawomocnym wyrokiem sądu zakaz ubiegania się o udzielenie zamówienia oraz nie upłynął określony w tym wyroku okres obowiązywania tego zakazu.</w:t>
      </w:r>
    </w:p>
    <w:p w14:paraId="59F5B466" w14:textId="1E05480E" w:rsidR="00637233" w:rsidRPr="00392A53" w:rsidRDefault="00637233" w:rsidP="003A452E">
      <w:pPr>
        <w:numPr>
          <w:ilvl w:val="0"/>
          <w:numId w:val="33"/>
        </w:numPr>
        <w:tabs>
          <w:tab w:val="clear" w:pos="360"/>
        </w:tabs>
        <w:ind w:left="567" w:hanging="567"/>
        <w:jc w:val="both"/>
        <w:rPr>
          <w:bCs/>
        </w:rPr>
      </w:pPr>
      <w:r w:rsidRPr="00392A53">
        <w:rPr>
          <w:bCs/>
        </w:rPr>
        <w:t>Wykonawca nie podlega wykluczeniu, jeżeli zamawiający, uwzględniając wagę i szczególne okoliczności czynu wykonawcy, uzna za wystarczające dowody przedstawione na podstawie pkt 4.</w:t>
      </w:r>
    </w:p>
    <w:p w14:paraId="4216A397" w14:textId="6E2CC53E" w:rsidR="00637233" w:rsidRPr="00392A53" w:rsidRDefault="00637233" w:rsidP="003A452E">
      <w:pPr>
        <w:numPr>
          <w:ilvl w:val="0"/>
          <w:numId w:val="33"/>
        </w:numPr>
        <w:tabs>
          <w:tab w:val="clear" w:pos="360"/>
        </w:tabs>
        <w:ind w:left="567" w:hanging="567"/>
        <w:jc w:val="both"/>
        <w:rPr>
          <w:bCs/>
        </w:rPr>
      </w:pPr>
      <w:r w:rsidRPr="00392A53">
        <w:rPr>
          <w:bCs/>
        </w:rPr>
        <w:t>Zamawiający może wykluczyć wykonawcę na każdym etapie postępowania o udzielenie zamówienia publicznego.</w:t>
      </w:r>
    </w:p>
    <w:p w14:paraId="798EBF54" w14:textId="77777777" w:rsidR="00FD1186" w:rsidRPr="00392A53" w:rsidRDefault="00FD1186">
      <w:pPr>
        <w:tabs>
          <w:tab w:val="left" w:pos="567"/>
        </w:tabs>
        <w:jc w:val="both"/>
        <w:rPr>
          <w:sz w:val="20"/>
          <w:szCs w:val="20"/>
        </w:rPr>
      </w:pPr>
    </w:p>
    <w:p w14:paraId="744EF3CC" w14:textId="77477F51" w:rsidR="009958FC" w:rsidRPr="00392A53" w:rsidRDefault="008A6757" w:rsidP="009958FC">
      <w:pPr>
        <w:pStyle w:val="Nagwek1"/>
        <w:numPr>
          <w:ilvl w:val="0"/>
          <w:numId w:val="0"/>
        </w:numPr>
        <w:shd w:val="clear" w:color="auto" w:fill="auto"/>
        <w:ind w:left="567" w:hanging="567"/>
        <w:jc w:val="both"/>
      </w:pPr>
      <w:r w:rsidRPr="00392A53">
        <w:t xml:space="preserve">§ </w:t>
      </w:r>
      <w:r w:rsidR="009958FC" w:rsidRPr="00392A53">
        <w:t>7</w:t>
      </w:r>
      <w:r w:rsidRPr="00392A53">
        <w:t>.</w:t>
      </w:r>
      <w:r w:rsidRPr="00392A53">
        <w:tab/>
        <w:t>W</w:t>
      </w:r>
      <w:r w:rsidR="009958FC" w:rsidRPr="00392A53">
        <w:t xml:space="preserve">YKAZ OŚWIADCZEŃ LUB DOKUMENTÓW, </w:t>
      </w:r>
      <w:r w:rsidR="00503386" w:rsidRPr="00392A53">
        <w:t>POTWIERDZAJĄCYCH SPEŁNIANIE</w:t>
      </w:r>
      <w:r w:rsidRPr="00392A53">
        <w:t xml:space="preserve"> WARUNKÓW UDZIAŁU W POSTĘPOWANIU ORAZ </w:t>
      </w:r>
      <w:r w:rsidR="009958FC" w:rsidRPr="00392A53">
        <w:t>BRAK PODSTAW WYKLUCZENIA</w:t>
      </w:r>
    </w:p>
    <w:p w14:paraId="13EBC3BC" w14:textId="77777777" w:rsidR="009958FC" w:rsidRPr="00392A53" w:rsidRDefault="009958FC">
      <w:pPr>
        <w:jc w:val="both"/>
      </w:pPr>
    </w:p>
    <w:p w14:paraId="56C0C90E" w14:textId="5FC5DB94" w:rsidR="00E01DB6" w:rsidRDefault="00E01DB6" w:rsidP="003A452E">
      <w:pPr>
        <w:numPr>
          <w:ilvl w:val="0"/>
          <w:numId w:val="14"/>
        </w:numPr>
        <w:tabs>
          <w:tab w:val="clear" w:pos="0"/>
        </w:tabs>
        <w:ind w:left="567" w:hanging="567"/>
        <w:jc w:val="both"/>
      </w:pPr>
      <w:r>
        <w:t xml:space="preserve">Do oferty wykonawca zobowiązany jest dołączyć </w:t>
      </w:r>
      <w:r w:rsidR="00503386">
        <w:t>aktualne na</w:t>
      </w:r>
      <w:r>
        <w:t xml:space="preserve"> dzień składania ofert oświadczenia stanowiące wstępne potwierdzenie, że wykonawca:</w:t>
      </w:r>
    </w:p>
    <w:p w14:paraId="3CEDFC0C" w14:textId="77777777" w:rsidR="00E01DB6" w:rsidRPr="002C780C" w:rsidRDefault="00E01DB6" w:rsidP="00E01DB6">
      <w:pPr>
        <w:pStyle w:val="Standard"/>
        <w:numPr>
          <w:ilvl w:val="0"/>
          <w:numId w:val="8"/>
        </w:numPr>
        <w:tabs>
          <w:tab w:val="clear" w:pos="0"/>
          <w:tab w:val="left" w:pos="851"/>
        </w:tabs>
        <w:ind w:left="851" w:hanging="284"/>
        <w:jc w:val="both"/>
      </w:pPr>
      <w:r>
        <w:t xml:space="preserve">nie </w:t>
      </w:r>
      <w:r w:rsidRPr="00C67E48">
        <w:t>podlega wykluczeniu</w:t>
      </w:r>
      <w:r>
        <w:t xml:space="preserve"> – </w:t>
      </w:r>
      <w:r w:rsidRPr="009D13C0">
        <w:t xml:space="preserve">na druku zgodnym z treścią </w:t>
      </w:r>
      <w:r w:rsidRPr="009D13C0">
        <w:rPr>
          <w:b/>
        </w:rPr>
        <w:t xml:space="preserve">załącznika nr 2 </w:t>
      </w:r>
      <w:r w:rsidRPr="009D13C0">
        <w:rPr>
          <w:bCs/>
        </w:rPr>
        <w:t>do niniejszej SIWZ</w:t>
      </w:r>
      <w:r>
        <w:rPr>
          <w:bCs/>
        </w:rPr>
        <w:t>,</w:t>
      </w:r>
    </w:p>
    <w:p w14:paraId="10EB29A9" w14:textId="77777777" w:rsidR="00E01DB6" w:rsidRDefault="00E01DB6" w:rsidP="00E01DB6">
      <w:pPr>
        <w:pStyle w:val="Standard"/>
        <w:numPr>
          <w:ilvl w:val="0"/>
          <w:numId w:val="8"/>
        </w:numPr>
        <w:tabs>
          <w:tab w:val="clear" w:pos="0"/>
          <w:tab w:val="left" w:pos="851"/>
        </w:tabs>
        <w:ind w:left="851" w:hanging="284"/>
        <w:jc w:val="both"/>
      </w:pPr>
      <w:r>
        <w:t xml:space="preserve">spełnia warunki udziału w postępowaniu – </w:t>
      </w:r>
      <w:r w:rsidRPr="009D13C0">
        <w:t xml:space="preserve">na druku zgodnym z treścią </w:t>
      </w:r>
      <w:r w:rsidRPr="009D13C0">
        <w:rPr>
          <w:b/>
        </w:rPr>
        <w:t xml:space="preserve">załącznika nr </w:t>
      </w:r>
      <w:r>
        <w:rPr>
          <w:b/>
        </w:rPr>
        <w:t>3</w:t>
      </w:r>
      <w:r w:rsidRPr="009D13C0">
        <w:rPr>
          <w:b/>
        </w:rPr>
        <w:t xml:space="preserve"> </w:t>
      </w:r>
      <w:r w:rsidRPr="009D13C0">
        <w:rPr>
          <w:bCs/>
        </w:rPr>
        <w:t>do niniejszej SIWZ</w:t>
      </w:r>
      <w:r>
        <w:rPr>
          <w:bCs/>
        </w:rPr>
        <w:t>.</w:t>
      </w:r>
    </w:p>
    <w:p w14:paraId="28A9EEF2" w14:textId="77777777" w:rsidR="00E01DB6" w:rsidRDefault="00E01DB6" w:rsidP="003A452E">
      <w:pPr>
        <w:numPr>
          <w:ilvl w:val="0"/>
          <w:numId w:val="14"/>
        </w:numPr>
        <w:tabs>
          <w:tab w:val="clear" w:pos="0"/>
        </w:tabs>
        <w:ind w:left="567" w:hanging="567"/>
        <w:jc w:val="both"/>
      </w:pPr>
      <w:r w:rsidRPr="0055510E">
        <w:t xml:space="preserve">Wykonawca, </w:t>
      </w:r>
      <w:r w:rsidRPr="009571BE">
        <w:rPr>
          <w:b/>
        </w:rPr>
        <w:t>w terminie 3 dni od dnia zamieszczenia na stronie internetowej informacji</w:t>
      </w:r>
      <w:r w:rsidRPr="0055510E">
        <w:t>, o której mowa w art. 86 ust. 5</w:t>
      </w:r>
      <w:r>
        <w:t xml:space="preserve"> ustawy</w:t>
      </w:r>
      <w:r w:rsidRPr="0055510E">
        <w:t xml:space="preserve">, przekazuje zamawiającemu oświadczenie o przynależności lub braku przynależności do tej samej grupy kapitałowej, o której mowa w </w:t>
      </w:r>
      <w:r>
        <w:t xml:space="preserve">art. 24 </w:t>
      </w:r>
      <w:r w:rsidRPr="0055510E">
        <w:t>ust. 1 pkt 23</w:t>
      </w:r>
      <w:r>
        <w:t xml:space="preserve"> </w:t>
      </w:r>
      <w:r w:rsidRPr="009D13C0">
        <w:t xml:space="preserve">na druku zgodnym z treścią </w:t>
      </w:r>
      <w:r w:rsidRPr="009D13C0">
        <w:rPr>
          <w:b/>
        </w:rPr>
        <w:t xml:space="preserve">załącznika nr </w:t>
      </w:r>
      <w:r>
        <w:rPr>
          <w:b/>
        </w:rPr>
        <w:t>4</w:t>
      </w:r>
      <w:r w:rsidRPr="009D13C0">
        <w:rPr>
          <w:b/>
        </w:rPr>
        <w:t xml:space="preserve"> </w:t>
      </w:r>
      <w:r w:rsidRPr="009D13C0">
        <w:rPr>
          <w:bCs/>
        </w:rPr>
        <w:t>do niniejszej SIWZ</w:t>
      </w:r>
      <w:r w:rsidRPr="0055510E">
        <w:t>. Wraz ze złożeniem oświadczenia, wykonawca może przedstawić dowody, że powiązania z innym wykonawcą nie prowadzą do zakłócenia konkurencji w postępowaniu o udzielenie zamówienia</w:t>
      </w:r>
      <w:r>
        <w:t>.</w:t>
      </w:r>
    </w:p>
    <w:p w14:paraId="1A407662" w14:textId="77777777" w:rsidR="00E01DB6" w:rsidRDefault="00E01DB6" w:rsidP="003A452E">
      <w:pPr>
        <w:numPr>
          <w:ilvl w:val="0"/>
          <w:numId w:val="14"/>
        </w:numPr>
        <w:tabs>
          <w:tab w:val="clear" w:pos="0"/>
        </w:tabs>
        <w:ind w:left="567" w:hanging="567"/>
        <w:jc w:val="both"/>
      </w:pPr>
      <w:r w:rsidRPr="00053C83">
        <w:t>Zamawiający przed udzieleniem zamówienia, wezwie wykonawcę, którego oferta została najwyżej oceniona, do złożenia w wyznaczonym, nie krótszym niż 5 dni, terminie aktualnych na dzień złożenia oświadczeń lub dokumentów potwierdzających okoliczności, o których mowa w art. 25 ust. 1 ustawy.</w:t>
      </w:r>
    </w:p>
    <w:p w14:paraId="360A577B" w14:textId="689F37BC" w:rsidR="00E01DB6" w:rsidRDefault="00E01DB6" w:rsidP="003A452E">
      <w:pPr>
        <w:numPr>
          <w:ilvl w:val="0"/>
          <w:numId w:val="14"/>
        </w:numPr>
        <w:tabs>
          <w:tab w:val="clear" w:pos="0"/>
        </w:tabs>
        <w:ind w:left="567" w:hanging="567"/>
        <w:jc w:val="both"/>
      </w:pPr>
      <w:r w:rsidRPr="00053C83">
        <w:t>Jeżeli jest to niezbędne do zapewnienia odpowiedniego przebiegu postępowania o udzielenie zamówienia, zamawiający może na każdym etapie postępowania wezwać wykonawców do złożenia wszystkich lub niektórych oświadczeń lub dokumentów potwierdzających, że nie podlegają wykluczeniu, spełniają warunki udziału w postępowaniu, a jeżeli zachodzą uzasadnione podstawy do uznania, że złożone uprzednio oświadczenia lub dokumenty nie są już aktualne, do złożenia aktualnych oświadczeń lub dokumentów.</w:t>
      </w:r>
    </w:p>
    <w:p w14:paraId="45CAE745" w14:textId="40FCB582" w:rsidR="00E01DB6" w:rsidRDefault="00E01DB6" w:rsidP="003A452E">
      <w:pPr>
        <w:numPr>
          <w:ilvl w:val="0"/>
          <w:numId w:val="14"/>
        </w:numPr>
        <w:tabs>
          <w:tab w:val="clear" w:pos="0"/>
        </w:tabs>
        <w:ind w:left="567" w:hanging="567"/>
        <w:jc w:val="both"/>
      </w:pPr>
      <w:r w:rsidRPr="00053C83">
        <w:t xml:space="preserve">Zamawiający zgodnie z </w:t>
      </w:r>
      <w:r w:rsidRPr="00E10B8C">
        <w:rPr>
          <w:b/>
        </w:rPr>
        <w:t>art. 24aa ustawy</w:t>
      </w:r>
      <w:r w:rsidRPr="00053C83">
        <w:t xml:space="preserve"> w pierwszej kolejności dokona oceny ofert, </w:t>
      </w:r>
      <w:r>
        <w:t xml:space="preserve">           </w:t>
      </w:r>
      <w:r w:rsidRPr="00053C83">
        <w:t>a następnie zbada czy wykonawca, którego oferta została oceniona jako najkorzystniejsza, nie podlega wykluczen</w:t>
      </w:r>
      <w:r w:rsidR="009E1F3A">
        <w:t>iu oraz spełnia warunki udziału</w:t>
      </w:r>
      <w:r>
        <w:t xml:space="preserve"> </w:t>
      </w:r>
      <w:r w:rsidRPr="00053C83">
        <w:t>w postępowaniu.</w:t>
      </w:r>
    </w:p>
    <w:p w14:paraId="141716E3" w14:textId="77777777" w:rsidR="00E01DB6" w:rsidRPr="00E10B8C" w:rsidRDefault="00E01DB6" w:rsidP="003A452E">
      <w:pPr>
        <w:numPr>
          <w:ilvl w:val="0"/>
          <w:numId w:val="14"/>
        </w:numPr>
        <w:tabs>
          <w:tab w:val="clear" w:pos="0"/>
        </w:tabs>
        <w:ind w:left="567" w:hanging="567"/>
        <w:jc w:val="both"/>
        <w:rPr>
          <w:b/>
        </w:rPr>
      </w:pPr>
      <w:r w:rsidRPr="00E10B8C">
        <w:rPr>
          <w:b/>
          <w:u w:val="single"/>
        </w:rPr>
        <w:lastRenderedPageBreak/>
        <w:t>Na wezwanie zamawiającego, wykonawca zobowiązany jest złożyć następujące oświadczenia lub dokumenty</w:t>
      </w:r>
      <w:r w:rsidRPr="00E10B8C">
        <w:rPr>
          <w:b/>
        </w:rPr>
        <w:t>:</w:t>
      </w:r>
    </w:p>
    <w:p w14:paraId="54D5CD9E" w14:textId="77777777" w:rsidR="00E01DB6" w:rsidRDefault="00E01DB6" w:rsidP="003A452E">
      <w:pPr>
        <w:numPr>
          <w:ilvl w:val="1"/>
          <w:numId w:val="46"/>
        </w:numPr>
        <w:tabs>
          <w:tab w:val="clear" w:pos="0"/>
        </w:tabs>
        <w:ind w:left="567" w:hanging="567"/>
        <w:jc w:val="both"/>
      </w:pPr>
      <w:r w:rsidRPr="00F2705C">
        <w:t xml:space="preserve">w celu wykazania </w:t>
      </w:r>
      <w:r w:rsidRPr="00F2705C">
        <w:rPr>
          <w:b/>
        </w:rPr>
        <w:t>braku podstaw wykluczenia</w:t>
      </w:r>
      <w:r w:rsidRPr="00F2705C">
        <w:t>:</w:t>
      </w:r>
    </w:p>
    <w:p w14:paraId="293E075B" w14:textId="77777777" w:rsidR="00E01DB6" w:rsidRDefault="00E01DB6" w:rsidP="003A452E">
      <w:pPr>
        <w:numPr>
          <w:ilvl w:val="2"/>
          <w:numId w:val="46"/>
        </w:numPr>
        <w:tabs>
          <w:tab w:val="clear" w:pos="0"/>
        </w:tabs>
        <w:ind w:left="567" w:hanging="567"/>
        <w:jc w:val="both"/>
      </w:pPr>
      <w:r w:rsidRPr="00F2705C">
        <w:rPr>
          <w:lang w:eastAsia="pl-PL"/>
        </w:rPr>
        <w:t>odpis z właściwego rejestru lub z centralnej ewidencji i informacji</w:t>
      </w:r>
      <w:r w:rsidRPr="001C56E1">
        <w:rPr>
          <w:i/>
        </w:rPr>
        <w:t xml:space="preserve"> </w:t>
      </w:r>
      <w:r w:rsidRPr="00F2705C">
        <w:rPr>
          <w:lang w:eastAsia="pl-PL"/>
        </w:rPr>
        <w:t>o działalności gospodarczej, jeżeli odrębne przepisy wymagają wpisu do</w:t>
      </w:r>
      <w:r w:rsidRPr="001C56E1">
        <w:rPr>
          <w:i/>
        </w:rPr>
        <w:t xml:space="preserve"> </w:t>
      </w:r>
      <w:r w:rsidRPr="00F2705C">
        <w:rPr>
          <w:lang w:eastAsia="pl-PL"/>
        </w:rPr>
        <w:t>rejestru lub ewidencji, w celu potwierdzenia braku podstaw wykluczenia na</w:t>
      </w:r>
      <w:r w:rsidRPr="001C56E1">
        <w:rPr>
          <w:i/>
        </w:rPr>
        <w:t xml:space="preserve"> </w:t>
      </w:r>
      <w:r w:rsidRPr="00F2705C">
        <w:rPr>
          <w:lang w:eastAsia="pl-PL"/>
        </w:rPr>
        <w:t>podstawie art. 24 ust. 5 pkt 1 ustawy;</w:t>
      </w:r>
    </w:p>
    <w:p w14:paraId="4BAD098C" w14:textId="312E2DF6" w:rsidR="00E01DB6" w:rsidRDefault="00E01DB6" w:rsidP="003A452E">
      <w:pPr>
        <w:numPr>
          <w:ilvl w:val="1"/>
          <w:numId w:val="46"/>
        </w:numPr>
        <w:ind w:left="567" w:hanging="567"/>
        <w:jc w:val="both"/>
      </w:pPr>
      <w:r>
        <w:t xml:space="preserve">w celu potwierdzenia </w:t>
      </w:r>
      <w:r w:rsidRPr="003F75BD">
        <w:rPr>
          <w:b/>
        </w:rPr>
        <w:t>spełniania p</w:t>
      </w:r>
      <w:r w:rsidR="009E1F3A">
        <w:rPr>
          <w:b/>
        </w:rPr>
        <w:t>rzez wykonawcę warunków udziału</w:t>
      </w:r>
      <w:r>
        <w:rPr>
          <w:b/>
        </w:rPr>
        <w:t xml:space="preserve"> </w:t>
      </w:r>
      <w:r w:rsidRPr="003F75BD">
        <w:rPr>
          <w:b/>
        </w:rPr>
        <w:t>w postępowaniu</w:t>
      </w:r>
      <w:r>
        <w:t>:</w:t>
      </w:r>
    </w:p>
    <w:p w14:paraId="48541162" w14:textId="7BC5EA4A" w:rsidR="008C53DF" w:rsidRDefault="008C53DF" w:rsidP="003A452E">
      <w:pPr>
        <w:numPr>
          <w:ilvl w:val="2"/>
          <w:numId w:val="46"/>
        </w:numPr>
        <w:tabs>
          <w:tab w:val="clear" w:pos="0"/>
          <w:tab w:val="num" w:pos="567"/>
        </w:tabs>
        <w:ind w:left="567" w:hanging="567"/>
        <w:jc w:val="both"/>
      </w:pPr>
      <w:r>
        <w:rPr>
          <w:b/>
        </w:rPr>
        <w:t>wykaz</w:t>
      </w:r>
      <w:r w:rsidRPr="008845C9">
        <w:rPr>
          <w:b/>
        </w:rPr>
        <w:t xml:space="preserve"> </w:t>
      </w:r>
      <w:r>
        <w:rPr>
          <w:b/>
        </w:rPr>
        <w:t>usług</w:t>
      </w:r>
      <w:r>
        <w:t xml:space="preserve"> wykonanych w okresie ostatnich 3 lat przed upływem terminu składania ofert, a jeżeli okres prowadzenia działalności jest krótszy - w tym okresie, wraz z podaniem, przedmiotu, dat wykonania i podmiotów, na rzecz których usługi te zostały wykonane, </w:t>
      </w:r>
      <w:r w:rsidRPr="009D13C0">
        <w:t xml:space="preserve">na druku zgodnym z treścią </w:t>
      </w:r>
      <w:r w:rsidRPr="009D13C0">
        <w:rPr>
          <w:b/>
        </w:rPr>
        <w:t xml:space="preserve">załącznika nr </w:t>
      </w:r>
      <w:r>
        <w:rPr>
          <w:b/>
        </w:rPr>
        <w:t>5</w:t>
      </w:r>
      <w:r w:rsidRPr="009D13C0">
        <w:rPr>
          <w:b/>
        </w:rPr>
        <w:t xml:space="preserve"> </w:t>
      </w:r>
      <w:r w:rsidRPr="009D13C0">
        <w:rPr>
          <w:bCs/>
        </w:rPr>
        <w:t>do niniejszej SIWZ</w:t>
      </w:r>
      <w:r w:rsidR="009E1F3A">
        <w:t xml:space="preserve"> </w:t>
      </w:r>
      <w:r>
        <w:t>z załączeniem dowodów określających czy te usługi zostały wykonane lub są wykonywane należycie, przy czym dowodami tymi są referencje bądź inne dokumenty wystawione przez podmiot, na rzecz którego usługi były wykonywane, a w przypadku świadczeń okresowych lub ciągłych są wykonywane, a jeżeli z uzasadnionej przyczyny o obiektywnym charakterze wykonawca nie jest w stanie uzyskać tych dokumentów – oświadczenie wykonawcy (dotyczy warunku określonego w § 5 ust 1 pkt 1.3.1. SIWZ),</w:t>
      </w:r>
    </w:p>
    <w:p w14:paraId="5C2BA80E" w14:textId="77777777" w:rsidR="005B2C0A" w:rsidRDefault="005B2C0A" w:rsidP="003A452E">
      <w:pPr>
        <w:numPr>
          <w:ilvl w:val="2"/>
          <w:numId w:val="46"/>
        </w:numPr>
        <w:tabs>
          <w:tab w:val="clear" w:pos="0"/>
        </w:tabs>
        <w:ind w:left="567" w:hanging="567"/>
        <w:jc w:val="both"/>
      </w:pPr>
      <w:r>
        <w:rPr>
          <w:b/>
        </w:rPr>
        <w:t>wykaz</w:t>
      </w:r>
      <w:r w:rsidRPr="00631BCB">
        <w:rPr>
          <w:b/>
        </w:rPr>
        <w:t xml:space="preserve"> narzędzi, wyposażenia zakładu lub urządzeń technicznych</w:t>
      </w:r>
      <w:r w:rsidRPr="00631BCB">
        <w:t xml:space="preserve"> dostępnych wykonawcy w celu wykonania zamówienia publicznego wraz z informacją o podstawie do dysponowania tymi zasobami, na druku zgodnym z treścią </w:t>
      </w:r>
      <w:r w:rsidRPr="00631BCB">
        <w:rPr>
          <w:b/>
        </w:rPr>
        <w:t xml:space="preserve">załącznika nr 6 </w:t>
      </w:r>
      <w:r w:rsidR="00197812">
        <w:rPr>
          <w:bCs/>
        </w:rPr>
        <w:t xml:space="preserve">do niniejszej SIWZ </w:t>
      </w:r>
      <w:r w:rsidR="00197812">
        <w:t>(dotyczy warunku określonego w § 5 ust 1 pkt 1.3.2. SIWZ).</w:t>
      </w:r>
    </w:p>
    <w:p w14:paraId="11DAF78E" w14:textId="77777777" w:rsidR="00E01DB6" w:rsidRDefault="00E01DB6" w:rsidP="003A452E">
      <w:pPr>
        <w:numPr>
          <w:ilvl w:val="0"/>
          <w:numId w:val="46"/>
        </w:numPr>
        <w:ind w:left="567" w:hanging="567"/>
        <w:jc w:val="both"/>
      </w:pPr>
      <w:r>
        <w:t xml:space="preserve">Jeżeli wykaz, oświadczenia lub inne złożone przez wykonawcę dokumenty budzą wątpliwości zamawiającego, może on zwrócić się bezpośrednio do właściwego podmiotu, na rzecz którego </w:t>
      </w:r>
      <w:r w:rsidR="008A1E27">
        <w:rPr>
          <w:i/>
        </w:rPr>
        <w:t>usługi</w:t>
      </w:r>
      <w:r>
        <w:t xml:space="preserve"> były wykonane, a w przypadku świadczeń okresowych lub ciągłych są wykonywane, o dodatkowe informacje lub dokumenty w tym zakresie.</w:t>
      </w:r>
    </w:p>
    <w:p w14:paraId="1857CD98" w14:textId="77777777" w:rsidR="00E01DB6" w:rsidRPr="00282336" w:rsidRDefault="00E01DB6" w:rsidP="003A452E">
      <w:pPr>
        <w:numPr>
          <w:ilvl w:val="0"/>
          <w:numId w:val="46"/>
        </w:numPr>
        <w:ind w:left="567" w:hanging="567"/>
        <w:jc w:val="both"/>
      </w:pPr>
      <w:r w:rsidRPr="00282336">
        <w:t>Podmioty zagraniczne (dotyczy w przypadku wskazania dokumentów w ust. 6 pkt 6.1.).</w:t>
      </w:r>
    </w:p>
    <w:p w14:paraId="7B76ECDF" w14:textId="77777777" w:rsidR="00E01DB6" w:rsidRPr="00282336" w:rsidRDefault="00E01DB6" w:rsidP="00E01DB6">
      <w:pPr>
        <w:ind w:left="567"/>
        <w:jc w:val="both"/>
      </w:pPr>
      <w:r w:rsidRPr="00282336">
        <w:t>Jeżeli wykonawca ma siedzibę lub miejsce zamieszkania poza terytorium Rzeczypospolitej Polskiej, zamiast dokumentów, o których mowa w ust. 6 pkt 6.1. składa dokument lub dokumenty wystawione w kraju, w którym wykonawca ma siedzibę lub miejsce zamieszkania, potwierdzające odpowiednio, że:</w:t>
      </w:r>
    </w:p>
    <w:p w14:paraId="1C6A311B" w14:textId="77777777" w:rsidR="00E01DB6" w:rsidRPr="00282336" w:rsidRDefault="00E01DB6" w:rsidP="003A452E">
      <w:pPr>
        <w:numPr>
          <w:ilvl w:val="0"/>
          <w:numId w:val="34"/>
        </w:numPr>
        <w:suppressAutoHyphens w:val="0"/>
        <w:ind w:left="993" w:hanging="426"/>
        <w:rPr>
          <w:lang w:eastAsia="pl-PL"/>
        </w:rPr>
      </w:pPr>
      <w:r w:rsidRPr="00282336">
        <w:rPr>
          <w:lang w:eastAsia="pl-PL"/>
        </w:rPr>
        <w:t>nie otwarto jego likwidacji ani nie ogłoszono upadłości</w:t>
      </w:r>
    </w:p>
    <w:p w14:paraId="30EAA9A8" w14:textId="77777777" w:rsidR="00E01DB6" w:rsidRPr="00282336" w:rsidRDefault="00E01DB6" w:rsidP="003A452E">
      <w:pPr>
        <w:numPr>
          <w:ilvl w:val="1"/>
          <w:numId w:val="46"/>
        </w:numPr>
        <w:ind w:left="567" w:hanging="567"/>
        <w:jc w:val="both"/>
      </w:pPr>
      <w:r w:rsidRPr="00282336">
        <w:t>Dokumenty, o których mowa w ust 8 lit. a, powinny być wystawione nie wcześniej niż 6 miesięcy przed upływem terminu składania ofert albo wniosków o dopuszczenie do udziału w postępowaniu.</w:t>
      </w:r>
    </w:p>
    <w:p w14:paraId="357B6B7F" w14:textId="77777777" w:rsidR="00E01DB6" w:rsidRPr="00282336" w:rsidRDefault="00E01DB6" w:rsidP="003A452E">
      <w:pPr>
        <w:numPr>
          <w:ilvl w:val="1"/>
          <w:numId w:val="46"/>
        </w:numPr>
        <w:ind w:left="567" w:hanging="567"/>
        <w:jc w:val="both"/>
      </w:pPr>
      <w:r w:rsidRPr="00282336">
        <w:t xml:space="preserve">Jeżeli w kraju, w którym wykonawca ma siedzibę lub miejsce zamieszkania lub miejsce zamieszkania ma osoba, której dokument dotyczy, nie wydaje się dokumentów, </w:t>
      </w:r>
      <w:r w:rsidR="008C53DF">
        <w:t xml:space="preserve">                   </w:t>
      </w:r>
      <w:r w:rsidRPr="00282336">
        <w:t>o których mowa w ust. 8, zastępuje się je dokumentem zawierającym odpowiednio oświadczenie wykonawcy, ze wskazaniem osoby albo osób uprawnionych do jego reprezentacji, lub oświadczenie osoby, której dokument miał dotyczyć, złożone przed notariuszem lub przed organem sądowym, administracyjnym albo organem samorządu zawodowego lub gospodarczego właściwym ze względu na siedzibę lub miejsce zamieszkania wykonawcy lub miejsce zamieszkania tej osoby. Zapis ust. 8 pkt. 8.1. stosuje się.</w:t>
      </w:r>
    </w:p>
    <w:p w14:paraId="5AD7BC54" w14:textId="77777777" w:rsidR="00E01DB6" w:rsidRDefault="00E01DB6" w:rsidP="003A452E">
      <w:pPr>
        <w:numPr>
          <w:ilvl w:val="1"/>
          <w:numId w:val="46"/>
        </w:numPr>
        <w:ind w:left="567" w:hanging="567"/>
        <w:jc w:val="both"/>
      </w:pPr>
      <w:r w:rsidRPr="00282336">
        <w:t>W przypadku wątpliwości co do treści dokumentu złożonego przez wykonawcę, zamawiający może zwrócić się do właściwych organów odpowiednio kraju, w którym wykonawca ma siedzibę lub miejsce zamieszkania lub miejsce zamieszkania ma osoba, której dokument dotyczy, o udzielenie niezbędnych informacji dotyczących tego dokumentu.</w:t>
      </w:r>
    </w:p>
    <w:p w14:paraId="2160D083" w14:textId="77777777" w:rsidR="00AD1698" w:rsidRPr="004C3D73" w:rsidRDefault="00AD1698" w:rsidP="003A452E">
      <w:pPr>
        <w:numPr>
          <w:ilvl w:val="0"/>
          <w:numId w:val="46"/>
        </w:numPr>
        <w:tabs>
          <w:tab w:val="clear" w:pos="0"/>
        </w:tabs>
        <w:ind w:left="567" w:hanging="567"/>
        <w:jc w:val="both"/>
      </w:pPr>
      <w:r w:rsidRPr="004C3D73">
        <w:lastRenderedPageBreak/>
        <w:t xml:space="preserve">Dokumenty wymienione w ust. 6 pkt 1.1, tj. znajdujące się w ogólnie dostępnych bazach danych Krajowego Rejestru Sądowego oraz w Centralnej Ewidencji i Informacji o Działalności Gospodarczej, zamawiający pozyska we własnym zakresie. </w:t>
      </w:r>
    </w:p>
    <w:p w14:paraId="1A2BFDF2" w14:textId="4AE2FE16" w:rsidR="00AD1698" w:rsidRPr="00282336" w:rsidRDefault="00AD1698" w:rsidP="00AD1698">
      <w:pPr>
        <w:ind w:left="567"/>
        <w:jc w:val="both"/>
      </w:pPr>
      <w:r w:rsidRPr="004C3D73">
        <w:t xml:space="preserve">W przypadku innych dokumentów składanych na podstawie ust. 6 pkt </w:t>
      </w:r>
      <w:r w:rsidR="00FF4221">
        <w:t>6.</w:t>
      </w:r>
      <w:r w:rsidRPr="004C3D73">
        <w:t>1</w:t>
      </w:r>
      <w:r w:rsidR="00B47373">
        <w:t>.</w:t>
      </w:r>
      <w:r w:rsidRPr="004C3D73">
        <w:t>, w szczególności dotyczących podmiotów zagranicznych, zgodnie z § 10 rozporządzenia Ministra Rozwoju z dnia 26 lipca 2016 r. w sprawie rodzajów dokumentów, jakich może żądać zamawiający od wykonawcy w postępowaniu o udzielenie zamówienia publicz</w:t>
      </w:r>
      <w:r w:rsidR="00652B97">
        <w:t>nego (Dz. U. 2020 r. poz. 1282</w:t>
      </w:r>
      <w:bookmarkStart w:id="0" w:name="_GoBack"/>
      <w:bookmarkEnd w:id="0"/>
      <w:r w:rsidRPr="004C3D73">
        <w:t>) wykonawca powinien wskazać zamawiającemu na ogólnie dostępne, i elektronicznie prowadzone bazy, z których zamawiający bezpłatnie może pozyskać określone dokumenty potwierdzające sytuację podmiotową wykonawcy.</w:t>
      </w:r>
    </w:p>
    <w:p w14:paraId="24B9E3EA" w14:textId="77777777" w:rsidR="00D06AD3" w:rsidRDefault="00D06AD3" w:rsidP="009A7588">
      <w:pPr>
        <w:jc w:val="both"/>
      </w:pPr>
    </w:p>
    <w:p w14:paraId="0A6947ED" w14:textId="77777777" w:rsidR="008D54C1" w:rsidRPr="00586EF0" w:rsidRDefault="00F63212" w:rsidP="00586EF0">
      <w:pPr>
        <w:ind w:left="567" w:hanging="567"/>
        <w:jc w:val="both"/>
        <w:rPr>
          <w:b/>
        </w:rPr>
      </w:pPr>
      <w:r w:rsidRPr="00586EF0">
        <w:rPr>
          <w:b/>
        </w:rPr>
        <w:t xml:space="preserve">§ </w:t>
      </w:r>
      <w:r w:rsidR="00D04778">
        <w:rPr>
          <w:b/>
        </w:rPr>
        <w:t>7a</w:t>
      </w:r>
      <w:r w:rsidR="00586EF0">
        <w:rPr>
          <w:b/>
        </w:rPr>
        <w:t>.</w:t>
      </w:r>
      <w:r w:rsidRPr="00586EF0">
        <w:rPr>
          <w:b/>
        </w:rPr>
        <w:t xml:space="preserve"> </w:t>
      </w:r>
      <w:r w:rsidR="00586EF0" w:rsidRPr="00586EF0">
        <w:rPr>
          <w:b/>
        </w:rPr>
        <w:t>INFORMACJA DLA WYKONAWCÓW POLEGAJĄCYCH NA ZASOBACH INNYCH PODMIOTÓW NA ZASADACH OKREŚLONYCH W ART. 22A USTAWY ORAZ ZAMIERZAJĄCYCH POWIERZYĆ WYKONANIE CZĘŚCI ZAMÓWIENIA PODWYKONAWCOM</w:t>
      </w:r>
    </w:p>
    <w:p w14:paraId="03F90041" w14:textId="77777777" w:rsidR="008D54C1" w:rsidRDefault="008D54C1" w:rsidP="008D54C1">
      <w:pPr>
        <w:jc w:val="both"/>
      </w:pPr>
    </w:p>
    <w:p w14:paraId="028B7716" w14:textId="77777777" w:rsidR="00874261" w:rsidRPr="00AA1F51" w:rsidRDefault="00874261" w:rsidP="003A452E">
      <w:pPr>
        <w:numPr>
          <w:ilvl w:val="0"/>
          <w:numId w:val="35"/>
        </w:numPr>
        <w:tabs>
          <w:tab w:val="clear" w:pos="0"/>
        </w:tabs>
        <w:ind w:left="567" w:hanging="567"/>
        <w:jc w:val="both"/>
      </w:pPr>
      <w:r w:rsidRPr="00AA1F51">
        <w:t>Wykonawca może w celu potwierdzenia spełniania warunków udziału w postępowaniu, w stosownych sytuacjach oraz w odniesieniu do konkretnego zamówienia, lub jego części, polegać na zdolnościach technicznych lub zawodowych lub sytuacji finansowej lub ekonomicznej innych podmiotów, niezależnie od charakteru prawnego łączących go z nim stosunków prawnych</w:t>
      </w:r>
      <w:r>
        <w:t>.</w:t>
      </w:r>
    </w:p>
    <w:p w14:paraId="3B6446AF" w14:textId="77777777" w:rsidR="002F7229" w:rsidRPr="004344C2" w:rsidRDefault="00874261" w:rsidP="003A452E">
      <w:pPr>
        <w:numPr>
          <w:ilvl w:val="0"/>
          <w:numId w:val="35"/>
        </w:numPr>
        <w:tabs>
          <w:tab w:val="clear" w:pos="0"/>
        </w:tabs>
        <w:ind w:left="567" w:hanging="567"/>
        <w:jc w:val="both"/>
        <w:rPr>
          <w:b/>
        </w:rPr>
      </w:pPr>
      <w:r w:rsidRPr="00AA1F51">
        <w:t>Wykonawca, który polega na zdolnościach lub sytuacji innych podmiotów, musi udowodnić zamawiającemu, że realizując zamówienie, będzie dysponował niezbędnymi zasobami tych podmiotów, w szczególności przedstawiając zobowiązanie tych podmiotów do oddania mu do dyspozycji niezbędnych zasobów na potrzeby realizacji zamówienia</w:t>
      </w:r>
      <w:r>
        <w:t>.</w:t>
      </w:r>
      <w:r w:rsidR="007F565E">
        <w:t xml:space="preserve"> </w:t>
      </w:r>
      <w:r w:rsidR="002F7229">
        <w:rPr>
          <w:b/>
        </w:rPr>
        <w:t xml:space="preserve">Powyższe zobowiązanie, zawierające w szczególności elementy wymienione w ust. 8 niniejszego paragrafu należy dołączyć do oferty. </w:t>
      </w:r>
    </w:p>
    <w:p w14:paraId="10F86A31" w14:textId="6C2F58A0" w:rsidR="00874261" w:rsidRDefault="00874261" w:rsidP="003A452E">
      <w:pPr>
        <w:numPr>
          <w:ilvl w:val="0"/>
          <w:numId w:val="35"/>
        </w:numPr>
        <w:tabs>
          <w:tab w:val="clear" w:pos="0"/>
        </w:tabs>
        <w:ind w:left="567" w:hanging="567"/>
        <w:jc w:val="both"/>
      </w:pPr>
      <w:r w:rsidRPr="00AA1F51">
        <w:t xml:space="preserve">Zamawiający oceni, czy udostępniane wykonawcy przez inne podmioty zdolności techniczne lub zawodowe lub ich sytuacja finansowa lub ekonomiczna, pozwalają na wykazanie przez wykonawcę spełniania warunków udziału w postępowaniu oraz bada, czy nie </w:t>
      </w:r>
      <w:r w:rsidR="00503386" w:rsidRPr="00AA1F51">
        <w:t>zachodzą,</w:t>
      </w:r>
      <w:r w:rsidRPr="00AA1F51">
        <w:t xml:space="preserve"> wobec tego podmiotu podstawy wykluczenia, o których mowa w art. 24 ust. 1 pkt 13–</w:t>
      </w:r>
      <w:r w:rsidRPr="00AA6FBB">
        <w:t xml:space="preserve">22 </w:t>
      </w:r>
      <w:r w:rsidRPr="00F2705C">
        <w:t>oraz, o których mowa w § 6 ust. 2 pkt 2.1. SIWZ.</w:t>
      </w:r>
    </w:p>
    <w:p w14:paraId="250E9047" w14:textId="77777777" w:rsidR="00874261" w:rsidRPr="00AA1F51" w:rsidRDefault="00874261" w:rsidP="003A452E">
      <w:pPr>
        <w:numPr>
          <w:ilvl w:val="0"/>
          <w:numId w:val="35"/>
        </w:numPr>
        <w:tabs>
          <w:tab w:val="clear" w:pos="0"/>
        </w:tabs>
        <w:ind w:left="567" w:hanging="567"/>
        <w:jc w:val="both"/>
      </w:pPr>
      <w:r w:rsidRPr="00AA1F51">
        <w:t>W odniesieniu do warunków dotyczących wykształcenia, kwalifikacji zawodowych lub doświadczenia, wykonawcy mogą polegać na zdolnościach innych podmiotów, jeśli podmioty te zrealizują roboty budowlane lub usługi, do realizacji których te zdolności są wymagane.</w:t>
      </w:r>
    </w:p>
    <w:p w14:paraId="3AC1A94B" w14:textId="77777777" w:rsidR="00874261" w:rsidRDefault="00874261" w:rsidP="003A452E">
      <w:pPr>
        <w:numPr>
          <w:ilvl w:val="0"/>
          <w:numId w:val="35"/>
        </w:numPr>
        <w:tabs>
          <w:tab w:val="clear" w:pos="0"/>
        </w:tabs>
        <w:ind w:left="567" w:hanging="567"/>
        <w:jc w:val="both"/>
      </w:pPr>
      <w:r w:rsidRPr="00AA1F51">
        <w:t>Jeżeli zdolności techniczne lub zawodowe lub sytuacja ekonomiczna lub finansowa, podmiotu, o którym mowa w ust. 1, nie potwierdzają spełnienia przez wykonawcę warunków udziału w postępowaniu lub zachodzą wobec tych podmiotów podstawy wykluczenia, zamawiający żąda, aby wykonawca w terminie określonym przez zamawiającego:</w:t>
      </w:r>
    </w:p>
    <w:p w14:paraId="3288703F" w14:textId="77777777" w:rsidR="00874261" w:rsidRPr="004139F1" w:rsidRDefault="00874261" w:rsidP="003A452E">
      <w:pPr>
        <w:numPr>
          <w:ilvl w:val="1"/>
          <w:numId w:val="34"/>
        </w:numPr>
        <w:ind w:left="993" w:hanging="426"/>
        <w:jc w:val="both"/>
      </w:pPr>
      <w:r w:rsidRPr="00AA1F51">
        <w:t>zastąpił ten podmiot innym podmiotem lub podmiotami lub</w:t>
      </w:r>
    </w:p>
    <w:p w14:paraId="3746FE19" w14:textId="77777777" w:rsidR="00874261" w:rsidRPr="004139F1" w:rsidRDefault="00874261" w:rsidP="003A452E">
      <w:pPr>
        <w:numPr>
          <w:ilvl w:val="1"/>
          <w:numId w:val="34"/>
        </w:numPr>
        <w:ind w:left="993" w:hanging="426"/>
        <w:jc w:val="both"/>
      </w:pPr>
      <w:r w:rsidRPr="00AA1F51">
        <w:t>zobowiązał się do osobistego wykonania odpowiedniej części zamówienia, jeżeli wykaże zdolności techniczne lub zawodowe lub sytuację finansową lub ekonomiczną, o których mowa w ust. 1.</w:t>
      </w:r>
    </w:p>
    <w:p w14:paraId="398EDD6C" w14:textId="77777777" w:rsidR="00874261" w:rsidRPr="00AA1F51" w:rsidRDefault="00874261" w:rsidP="003A452E">
      <w:pPr>
        <w:numPr>
          <w:ilvl w:val="0"/>
          <w:numId w:val="35"/>
        </w:numPr>
        <w:tabs>
          <w:tab w:val="clear" w:pos="0"/>
        </w:tabs>
        <w:ind w:left="567" w:hanging="567"/>
        <w:jc w:val="both"/>
      </w:pPr>
      <w:r w:rsidRPr="00AA1F51">
        <w:t xml:space="preserve">Wykonawca, który powołuje się na zasoby innych podmiotów, w celu wykazania braku istnienia wobec nich podstaw wykluczenia oraz spełniania, w zakresie, w jakim powołuje się na ich zasoby, warunków udziału w postępowaniu, zamieszcza informacje o tych podmiotach w oświadczeniu, o którym mowa w § 7 </w:t>
      </w:r>
      <w:r>
        <w:t>ust.</w:t>
      </w:r>
      <w:r w:rsidRPr="00AA1F51">
        <w:t xml:space="preserve"> 1 lit. a) SIWZ.</w:t>
      </w:r>
    </w:p>
    <w:p w14:paraId="38D157FE" w14:textId="7750F791" w:rsidR="00874261" w:rsidRPr="007B72B4" w:rsidRDefault="00874261" w:rsidP="003A452E">
      <w:pPr>
        <w:numPr>
          <w:ilvl w:val="0"/>
          <w:numId w:val="35"/>
        </w:numPr>
        <w:tabs>
          <w:tab w:val="clear" w:pos="0"/>
        </w:tabs>
        <w:ind w:left="567" w:hanging="567"/>
        <w:jc w:val="both"/>
        <w:rPr>
          <w:i/>
        </w:rPr>
      </w:pPr>
      <w:r>
        <w:lastRenderedPageBreak/>
        <w:t xml:space="preserve">Na wezwanie zamawiającego wykonawca, który polega na zdolnościach lub sytuacji innych podmiotów na zasadach określonych w </w:t>
      </w:r>
      <w:r w:rsidRPr="00AA1F51">
        <w:t>art. 22a</w:t>
      </w:r>
      <w:r w:rsidR="009E1F3A">
        <w:t xml:space="preserve"> ustawy, przedstawia</w:t>
      </w:r>
      <w:r>
        <w:t xml:space="preserve"> w odniesieniu do tych podmiotów dokumentów wymienionych w § 7 ust. 6 pkt 6.1.</w:t>
      </w:r>
    </w:p>
    <w:p w14:paraId="52298A5B" w14:textId="77777777" w:rsidR="00874261" w:rsidRDefault="00874261" w:rsidP="003A452E">
      <w:pPr>
        <w:numPr>
          <w:ilvl w:val="0"/>
          <w:numId w:val="35"/>
        </w:numPr>
        <w:tabs>
          <w:tab w:val="clear" w:pos="0"/>
        </w:tabs>
        <w:ind w:left="567" w:hanging="567"/>
        <w:jc w:val="both"/>
      </w:pPr>
      <w:r>
        <w:t xml:space="preserve">W celu oceny, czy wykonawca polegając na zdolnościach lub sytuacji innych podmiotów na zasadach określonych w </w:t>
      </w:r>
      <w:hyperlink r:id="rId10" w:anchor="/dokument/17074707#art%2822%28a%29%29" w:history="1">
        <w:r w:rsidRPr="00AA1F51">
          <w:t>art. 22a</w:t>
        </w:r>
      </w:hyperlink>
      <w:r>
        <w:t xml:space="preserve"> ustawy, będzie dysponował niezbędnymi zasobami w stopniu umożliwiającym należyte wykonanie zamówienia publicznego oraz oceny, czy stosunek łączący wykonawcę z tymi podmiotami gwarantuje rzeczywisty dostęp do ich zasobów, zamawiający </w:t>
      </w:r>
      <w:r w:rsidR="007F565E">
        <w:t>żąda</w:t>
      </w:r>
      <w:r>
        <w:t xml:space="preserve"> dokumentów, które określają w szczególności:</w:t>
      </w:r>
    </w:p>
    <w:p w14:paraId="1EADB228" w14:textId="77777777" w:rsidR="00874261" w:rsidRDefault="00874261" w:rsidP="003A452E">
      <w:pPr>
        <w:numPr>
          <w:ilvl w:val="0"/>
          <w:numId w:val="36"/>
        </w:numPr>
        <w:ind w:left="993" w:hanging="426"/>
        <w:jc w:val="both"/>
      </w:pPr>
      <w:r>
        <w:t>zakres dostępnych wykonawcy zasobów innego podmiotu;</w:t>
      </w:r>
    </w:p>
    <w:p w14:paraId="08986DFE" w14:textId="77777777" w:rsidR="00874261" w:rsidRDefault="00874261" w:rsidP="003A452E">
      <w:pPr>
        <w:numPr>
          <w:ilvl w:val="0"/>
          <w:numId w:val="36"/>
        </w:numPr>
        <w:ind w:left="993" w:hanging="426"/>
        <w:jc w:val="both"/>
      </w:pPr>
      <w:r>
        <w:t>sposób wykorzystania zasobów innego podmiotu, przez wykonawcę, przy wykonywaniu zamówienia publicznego;</w:t>
      </w:r>
    </w:p>
    <w:p w14:paraId="5AC06B5C" w14:textId="77777777" w:rsidR="00874261" w:rsidRDefault="00874261" w:rsidP="003A452E">
      <w:pPr>
        <w:numPr>
          <w:ilvl w:val="0"/>
          <w:numId w:val="36"/>
        </w:numPr>
        <w:ind w:left="993" w:hanging="426"/>
        <w:jc w:val="both"/>
      </w:pPr>
      <w:r>
        <w:t>zakres i okres udziału innego podmiotu przy wykonywaniu zamówienia publicznego;</w:t>
      </w:r>
    </w:p>
    <w:p w14:paraId="22E38A35" w14:textId="77777777" w:rsidR="00874261" w:rsidRDefault="00874261" w:rsidP="003A452E">
      <w:pPr>
        <w:numPr>
          <w:ilvl w:val="0"/>
          <w:numId w:val="36"/>
        </w:numPr>
        <w:ind w:left="993" w:hanging="426"/>
        <w:jc w:val="both"/>
      </w:pPr>
      <w:r>
        <w:t>czy podmiot, na zdolnościach którego wykonawca polega w odniesieniu do warunków udziału w postępowaniu dotyczących wykształcenia, kwalifikacji zawodowych lub doświadczenia, zrealizuje roboty budowlane lub usługi, których wskazane zdolności dotyczą.</w:t>
      </w:r>
    </w:p>
    <w:p w14:paraId="0E39C84E" w14:textId="17082326" w:rsidR="00874261" w:rsidRPr="008C695C" w:rsidRDefault="00874261" w:rsidP="003A452E">
      <w:pPr>
        <w:numPr>
          <w:ilvl w:val="0"/>
          <w:numId w:val="35"/>
        </w:numPr>
        <w:tabs>
          <w:tab w:val="clear" w:pos="0"/>
        </w:tabs>
        <w:ind w:left="567" w:hanging="567"/>
        <w:jc w:val="both"/>
      </w:pPr>
      <w:r>
        <w:t>Wykonawca który zamierza powierzyć wykonanie części zamówienia podwykonawcom, zobowiązany jest wskazać w ofercie części zamówienia, których wykonanie zamierza powierzyć podwykonawco</w:t>
      </w:r>
      <w:r w:rsidR="009E1F3A">
        <w:t>m i o ile jest to wiadome wraz</w:t>
      </w:r>
      <w:r>
        <w:t xml:space="preserve">  z podaniem firm podwykonawców.</w:t>
      </w:r>
    </w:p>
    <w:p w14:paraId="59C622E3" w14:textId="35420479" w:rsidR="00874261" w:rsidRPr="005E5594" w:rsidRDefault="00874261" w:rsidP="003A452E">
      <w:pPr>
        <w:numPr>
          <w:ilvl w:val="0"/>
          <w:numId w:val="35"/>
        </w:numPr>
        <w:tabs>
          <w:tab w:val="clear" w:pos="0"/>
        </w:tabs>
        <w:ind w:left="567" w:hanging="567"/>
        <w:jc w:val="both"/>
      </w:pPr>
      <w:r w:rsidRPr="005E5594">
        <w:t>Wykonawca, który zamierza powierzyć wykonanie części zamówienia podwykonawcom, w celu wykazania braku istnienia</w:t>
      </w:r>
      <w:r w:rsidR="00F903BA">
        <w:t xml:space="preserve"> wobec nich podstaw wykluczenia</w:t>
      </w:r>
      <w:r>
        <w:t xml:space="preserve"> </w:t>
      </w:r>
      <w:r w:rsidRPr="005E5594">
        <w:t xml:space="preserve">z udziału w postępowaniu zamieszcza informacje o podwykonawcach w oświadczeniu, </w:t>
      </w:r>
      <w:r>
        <w:t xml:space="preserve">             </w:t>
      </w:r>
      <w:r w:rsidRPr="005E5594">
        <w:t>o którym mowa w § 7 ust. 1 lit. a) SIWZ.</w:t>
      </w:r>
    </w:p>
    <w:p w14:paraId="21355467" w14:textId="77777777" w:rsidR="00874261" w:rsidRDefault="00874261" w:rsidP="003A452E">
      <w:pPr>
        <w:numPr>
          <w:ilvl w:val="0"/>
          <w:numId w:val="35"/>
        </w:numPr>
        <w:tabs>
          <w:tab w:val="clear" w:pos="0"/>
        </w:tabs>
        <w:ind w:left="567" w:hanging="567"/>
        <w:jc w:val="both"/>
      </w:pPr>
      <w:r>
        <w:t xml:space="preserve">Na wezwanie zamawiającego wykonawca, który zamierza powierzyć wykonanie części zamówienia podwykonawcy, a który nie jest podmiotem, na którego zdolnościach lub sytuacji wykonawca polega na zasadach określonych w </w:t>
      </w:r>
      <w:r w:rsidRPr="00C12916">
        <w:t>art. 22a</w:t>
      </w:r>
      <w:r>
        <w:t xml:space="preserve"> ustawy, przedstawia                w odniesieniu do podwykonawcy dokumenty wymienione w § 7 ust. 6 pkt 6.1.</w:t>
      </w:r>
    </w:p>
    <w:p w14:paraId="15F3C983" w14:textId="77777777" w:rsidR="00874261" w:rsidRDefault="00874261" w:rsidP="00874261">
      <w:pPr>
        <w:jc w:val="both"/>
      </w:pPr>
    </w:p>
    <w:p w14:paraId="4486751D" w14:textId="77777777" w:rsidR="00874261" w:rsidRPr="009D13C0" w:rsidRDefault="00874261" w:rsidP="00874261">
      <w:pPr>
        <w:ind w:left="567" w:hanging="567"/>
        <w:jc w:val="both"/>
        <w:rPr>
          <w:b/>
        </w:rPr>
      </w:pPr>
      <w:r w:rsidRPr="009D13C0">
        <w:rPr>
          <w:b/>
        </w:rPr>
        <w:t xml:space="preserve">§ </w:t>
      </w:r>
      <w:r>
        <w:rPr>
          <w:b/>
        </w:rPr>
        <w:t>7b</w:t>
      </w:r>
      <w:r w:rsidRPr="009D13C0">
        <w:rPr>
          <w:b/>
        </w:rPr>
        <w:t>.</w:t>
      </w:r>
      <w:r w:rsidRPr="009D13C0">
        <w:rPr>
          <w:b/>
        </w:rPr>
        <w:tab/>
        <w:t>WYKONAWCY WSPÓLNIE UBIEGAJĄCY SIĘ O UDZIELENIE ZAMÓWIENIA</w:t>
      </w:r>
      <w:r>
        <w:rPr>
          <w:b/>
        </w:rPr>
        <w:t xml:space="preserve"> (SPÓŁKI CYWILNE / KONSORCJA)</w:t>
      </w:r>
    </w:p>
    <w:p w14:paraId="7547C128" w14:textId="77777777" w:rsidR="00874261" w:rsidRPr="009D13C0" w:rsidRDefault="00874261" w:rsidP="00874261">
      <w:pPr>
        <w:ind w:left="567" w:hanging="567"/>
        <w:jc w:val="both"/>
        <w:rPr>
          <w:b/>
        </w:rPr>
      </w:pPr>
    </w:p>
    <w:p w14:paraId="5CCA23C0" w14:textId="77777777" w:rsidR="00874261" w:rsidRPr="009D13C0" w:rsidRDefault="00874261" w:rsidP="00874261">
      <w:pPr>
        <w:numPr>
          <w:ilvl w:val="2"/>
          <w:numId w:val="12"/>
        </w:numPr>
        <w:tabs>
          <w:tab w:val="clear" w:pos="0"/>
          <w:tab w:val="left" w:pos="567"/>
          <w:tab w:val="left" w:pos="709"/>
        </w:tabs>
        <w:ind w:left="567" w:hanging="567"/>
        <w:jc w:val="both"/>
      </w:pPr>
      <w:r w:rsidRPr="009D13C0">
        <w:t>Wykonawcy mogą wspólnie ubiegać się o udzielenie zamówienia.</w:t>
      </w:r>
    </w:p>
    <w:p w14:paraId="51CA5F48" w14:textId="77777777" w:rsidR="00874261" w:rsidRDefault="00874261" w:rsidP="00874261">
      <w:pPr>
        <w:numPr>
          <w:ilvl w:val="2"/>
          <w:numId w:val="12"/>
        </w:numPr>
        <w:tabs>
          <w:tab w:val="clear" w:pos="0"/>
          <w:tab w:val="left" w:pos="567"/>
          <w:tab w:val="left" w:pos="709"/>
        </w:tabs>
        <w:ind w:left="567" w:hanging="567"/>
        <w:jc w:val="both"/>
      </w:pPr>
      <w:r w:rsidRPr="009D13C0">
        <w:t xml:space="preserve">Wykonawcy wspólnie ubiegający się o udzielenie niniejszego zamówienia powinni spełniać warunki udziału w postępowaniu oraz </w:t>
      </w:r>
      <w:r>
        <w:t>wykazać brak podstaw wykluczenia.</w:t>
      </w:r>
    </w:p>
    <w:p w14:paraId="5BB62186" w14:textId="4F65E8C1" w:rsidR="00874261" w:rsidRDefault="00874261" w:rsidP="00874261">
      <w:pPr>
        <w:numPr>
          <w:ilvl w:val="2"/>
          <w:numId w:val="12"/>
        </w:numPr>
        <w:tabs>
          <w:tab w:val="clear" w:pos="0"/>
          <w:tab w:val="left" w:pos="567"/>
          <w:tab w:val="left" w:pos="709"/>
        </w:tabs>
        <w:ind w:left="567" w:hanging="567"/>
        <w:jc w:val="both"/>
      </w:pPr>
      <w:r w:rsidRPr="00D04778">
        <w:t xml:space="preserve">W przypadku wspólnego ubiegania się o zamówienie przez wykonawców, oświadczenie </w:t>
      </w:r>
      <w:r>
        <w:t xml:space="preserve">o których mowa w § 7 ust. 1 </w:t>
      </w:r>
      <w:r w:rsidRPr="00D04778">
        <w:t>składa każdy z wykonawców wspólnie ubiegających się o zamówienie. Dokumenty te potwierdzają spełnianie warunków udziału w postępowaniu oraz brak podstaw wyklucz</w:t>
      </w:r>
      <w:r w:rsidR="009E1F3A">
        <w:t>enia w zakresie, w którym każdy</w:t>
      </w:r>
      <w:r>
        <w:t xml:space="preserve"> </w:t>
      </w:r>
      <w:r w:rsidRPr="00D04778">
        <w:t>z wykonawców wykazuje spełnianie warunków udziału w postępowaniu oraz brak podstaw wykluczenia.</w:t>
      </w:r>
    </w:p>
    <w:p w14:paraId="7530FFBF" w14:textId="77777777" w:rsidR="00874261" w:rsidRDefault="00874261" w:rsidP="00874261">
      <w:pPr>
        <w:numPr>
          <w:ilvl w:val="2"/>
          <w:numId w:val="12"/>
        </w:numPr>
        <w:tabs>
          <w:tab w:val="clear" w:pos="0"/>
          <w:tab w:val="left" w:pos="567"/>
          <w:tab w:val="left" w:pos="709"/>
        </w:tabs>
        <w:ind w:left="567" w:hanging="567"/>
        <w:jc w:val="both"/>
      </w:pPr>
      <w:r>
        <w:t xml:space="preserve">W przypadku wspólnego ubiegania się o zamówienie przez wykonawców, </w:t>
      </w:r>
      <w:r w:rsidRPr="0055510E">
        <w:t>oświadczenie o przynależności lub braku przynależności do tej samej grupy kapitałowej, o któr</w:t>
      </w:r>
      <w:r>
        <w:t>ym mowa w § 7 ust. 2 SIWZ składa każdy z wykonawców.</w:t>
      </w:r>
    </w:p>
    <w:p w14:paraId="73D03C11" w14:textId="77777777" w:rsidR="00874261" w:rsidRDefault="00874261" w:rsidP="00874261">
      <w:pPr>
        <w:numPr>
          <w:ilvl w:val="2"/>
          <w:numId w:val="12"/>
        </w:numPr>
        <w:tabs>
          <w:tab w:val="clear" w:pos="0"/>
          <w:tab w:val="left" w:pos="567"/>
          <w:tab w:val="left" w:pos="709"/>
        </w:tabs>
        <w:ind w:left="567" w:hanging="567"/>
        <w:jc w:val="both"/>
      </w:pPr>
      <w:r>
        <w:t>W przypadku wspólnego ubiegania się o zamówienie przez wykonawców są oni zobowiązani na wezwanie zamawiającego złożyć dokumenty i oświadczenia o których mowa w § 7 ust. 6 SIWZ, przy czym:</w:t>
      </w:r>
    </w:p>
    <w:p w14:paraId="169D57C8" w14:textId="77777777" w:rsidR="00874261" w:rsidRDefault="00874261" w:rsidP="003A452E">
      <w:pPr>
        <w:numPr>
          <w:ilvl w:val="0"/>
          <w:numId w:val="37"/>
        </w:numPr>
        <w:ind w:left="993" w:hanging="426"/>
        <w:jc w:val="both"/>
      </w:pPr>
      <w:r>
        <w:t>dokumenty i oświadczenia o których mowa w § 7 ust. 6 pkt 6.2. SIWZ składa wykonawca, który wykazuje spełnianie warunku w zakresie i na zasadach opisanych w § 5 ust. 1 pkt 1.3. SIWZ,</w:t>
      </w:r>
    </w:p>
    <w:p w14:paraId="2D3D5405" w14:textId="77777777" w:rsidR="00874261" w:rsidRPr="009D13C0" w:rsidRDefault="00874261" w:rsidP="003A452E">
      <w:pPr>
        <w:numPr>
          <w:ilvl w:val="0"/>
          <w:numId w:val="37"/>
        </w:numPr>
        <w:ind w:left="993" w:hanging="426"/>
        <w:jc w:val="both"/>
      </w:pPr>
      <w:r>
        <w:lastRenderedPageBreak/>
        <w:t>dokumenty i oświadczenia o których mowa w § 7 ust. 6 pkt 6.1. SIWZ składa każdy z nich.</w:t>
      </w:r>
    </w:p>
    <w:p w14:paraId="24CD1EC8" w14:textId="7D3F0682" w:rsidR="00874261" w:rsidRDefault="00874261" w:rsidP="003A452E">
      <w:pPr>
        <w:numPr>
          <w:ilvl w:val="0"/>
          <w:numId w:val="38"/>
        </w:numPr>
        <w:jc w:val="both"/>
      </w:pPr>
      <w:r>
        <w:t>o</w:t>
      </w:r>
      <w:r w:rsidRPr="003E72AD">
        <w:t xml:space="preserve">ferta składana przez spółki cywilne jest traktowana jak oferta wykonawców wspólnie ubiegających </w:t>
      </w:r>
      <w:r w:rsidR="00503386" w:rsidRPr="003E72AD">
        <w:t>się o</w:t>
      </w:r>
      <w:r w:rsidRPr="003E72AD">
        <w:t xml:space="preserve"> udzielenie zamówienia publicznego.</w:t>
      </w:r>
    </w:p>
    <w:p w14:paraId="6C22A5C3" w14:textId="77777777" w:rsidR="00874261" w:rsidRDefault="00874261" w:rsidP="00874261">
      <w:pPr>
        <w:numPr>
          <w:ilvl w:val="2"/>
          <w:numId w:val="12"/>
        </w:numPr>
        <w:tabs>
          <w:tab w:val="clear" w:pos="0"/>
          <w:tab w:val="left" w:pos="567"/>
          <w:tab w:val="left" w:pos="709"/>
        </w:tabs>
        <w:ind w:left="567" w:hanging="567"/>
        <w:jc w:val="both"/>
      </w:pPr>
      <w:r>
        <w:t>W</w:t>
      </w:r>
      <w:r w:rsidRPr="009D13C0">
        <w:t>ykonawcy wspólnie ubiegający się o udzielenie zamówienia ustanawiają Pełnomocnika do reprezentowania ich w niniejszym postępowaniu albo reprezentowania ich w postępowaniu i zawarcia umowy w sprawie zamówienia publicznego.</w:t>
      </w:r>
    </w:p>
    <w:p w14:paraId="083E1225" w14:textId="77777777" w:rsidR="00874261" w:rsidRDefault="00874261" w:rsidP="003A452E">
      <w:pPr>
        <w:numPr>
          <w:ilvl w:val="1"/>
          <w:numId w:val="33"/>
        </w:numPr>
        <w:tabs>
          <w:tab w:val="clear" w:pos="360"/>
        </w:tabs>
        <w:ind w:left="567" w:hanging="567"/>
        <w:jc w:val="both"/>
      </w:pPr>
      <w:r w:rsidRPr="003E72AD">
        <w:t>Zaleca się aby Pełnomocnikiem był jeden z wykonawców wspólnie ubiegających się                 o udzielenie zamówienia.</w:t>
      </w:r>
    </w:p>
    <w:p w14:paraId="504AC2EC" w14:textId="77777777" w:rsidR="00874261" w:rsidRPr="003E72AD" w:rsidRDefault="00874261" w:rsidP="003A452E">
      <w:pPr>
        <w:numPr>
          <w:ilvl w:val="0"/>
          <w:numId w:val="33"/>
        </w:numPr>
        <w:tabs>
          <w:tab w:val="clear" w:pos="360"/>
        </w:tabs>
        <w:ind w:left="567" w:hanging="567"/>
        <w:jc w:val="both"/>
      </w:pPr>
      <w:r w:rsidRPr="003E72AD">
        <w:t>Wszelka korespondencja prowadzona będzie wyłącznie z Pełnomocnikiem.</w:t>
      </w:r>
    </w:p>
    <w:p w14:paraId="5F24BB63" w14:textId="77777777" w:rsidR="004E21AA" w:rsidRPr="009D13C0" w:rsidRDefault="004E21AA">
      <w:pPr>
        <w:pStyle w:val="WW-Tekstpodstawowy2"/>
        <w:tabs>
          <w:tab w:val="left" w:pos="567"/>
          <w:tab w:val="left" w:pos="709"/>
        </w:tabs>
        <w:suppressAutoHyphens w:val="0"/>
      </w:pPr>
    </w:p>
    <w:p w14:paraId="1F35B523" w14:textId="77E364A0" w:rsidR="008A6757" w:rsidRDefault="008A6757">
      <w:pPr>
        <w:tabs>
          <w:tab w:val="left" w:pos="567"/>
        </w:tabs>
        <w:ind w:left="567" w:hanging="567"/>
        <w:jc w:val="both"/>
        <w:rPr>
          <w:b/>
        </w:rPr>
      </w:pPr>
      <w:r w:rsidRPr="009D13C0">
        <w:rPr>
          <w:b/>
        </w:rPr>
        <w:t xml:space="preserve">§ </w:t>
      </w:r>
      <w:r w:rsidR="00623ACB">
        <w:rPr>
          <w:b/>
        </w:rPr>
        <w:t>8</w:t>
      </w:r>
      <w:r w:rsidRPr="009D13C0">
        <w:rPr>
          <w:b/>
        </w:rPr>
        <w:t>.</w:t>
      </w:r>
      <w:r w:rsidRPr="009D13C0">
        <w:rPr>
          <w:b/>
        </w:rPr>
        <w:tab/>
        <w:t>INFORMACJE O SPOSOBIE POROZUMIEWANIA SIĘ Z WYKONAWCAMI ORAZ PRZEKAZYWANIA OŚWIADCZEŃ LUB DOKUMENTÓW, A TAKŻE WSKAZANIE OSÓB UPRAWNIONYCH DO POROZUMIEWANIA SIĘ                     Z WYKONAWCAMI</w:t>
      </w:r>
    </w:p>
    <w:p w14:paraId="69983573" w14:textId="77777777" w:rsidR="00503386" w:rsidRPr="009D13C0" w:rsidRDefault="00503386">
      <w:pPr>
        <w:tabs>
          <w:tab w:val="left" w:pos="567"/>
        </w:tabs>
        <w:ind w:left="567" w:hanging="567"/>
        <w:jc w:val="both"/>
        <w:rPr>
          <w:b/>
        </w:rPr>
      </w:pPr>
    </w:p>
    <w:p w14:paraId="5B5C886A" w14:textId="67245525" w:rsidR="00503386" w:rsidRDefault="00503386" w:rsidP="003A452E">
      <w:pPr>
        <w:pStyle w:val="WW-Tekstpodstawowy2"/>
        <w:numPr>
          <w:ilvl w:val="1"/>
          <w:numId w:val="64"/>
        </w:numPr>
        <w:tabs>
          <w:tab w:val="clear" w:pos="0"/>
          <w:tab w:val="left" w:pos="567"/>
        </w:tabs>
        <w:ind w:left="567" w:hanging="567"/>
      </w:pPr>
      <w:r>
        <w:t xml:space="preserve">Komunikacja między zamawiającym a wykonawcami odbywa za pośrednictwem operatora pocztowego w rozumieniu ustawy z dnia 23 listopada 2012 r. – Prawo pocztowe, osobiście, za pośrednictwem posłańca, faksu lub przy użyciu środków komunikacji elektronicznej w rozumieniu ustawy z dnia 18 lipca 2002 r. o świadczeniu usług drogą elektroniczną; z zastrzeżeniem wymogów dotyczących formy ustanowionych w ust. 3 – ust. 6. </w:t>
      </w:r>
    </w:p>
    <w:p w14:paraId="38E9A20C" w14:textId="1679D7E7" w:rsidR="00637233" w:rsidRPr="00392A53" w:rsidRDefault="00637233" w:rsidP="00637233">
      <w:pPr>
        <w:pStyle w:val="WW-Tekstpodstawowy2"/>
        <w:numPr>
          <w:ilvl w:val="1"/>
          <w:numId w:val="9"/>
        </w:numPr>
        <w:tabs>
          <w:tab w:val="clear" w:pos="0"/>
          <w:tab w:val="left" w:pos="567"/>
        </w:tabs>
        <w:ind w:left="567" w:hanging="567"/>
      </w:pPr>
      <w:r w:rsidRPr="00392A53">
        <w:t>Jeżeli zamawiający lub wykonawca przekazują oświadczenia, wnioski, zawiadomienia oraz informacje za pośrednictwem faksu lub przy użyciu środków komunikacji elektronicznej w rozumieniu ustawy z dnia 18 lipca 2002 r. o świadczeniu usług drogą elektroniczną, każda ze stron na żądanie drugiej strony niezwłocznie potwierdza fakt ich otrzymania.</w:t>
      </w:r>
    </w:p>
    <w:p w14:paraId="75FA8AD6" w14:textId="77777777" w:rsidR="00637233" w:rsidRPr="00392A53" w:rsidRDefault="00637233" w:rsidP="00637233">
      <w:pPr>
        <w:pStyle w:val="WW-Tekstpodstawowy2"/>
        <w:tabs>
          <w:tab w:val="left" w:pos="426"/>
        </w:tabs>
        <w:ind w:left="567" w:hanging="567"/>
      </w:pPr>
      <w:r w:rsidRPr="00392A53">
        <w:t xml:space="preserve">2.1. </w:t>
      </w:r>
      <w:r w:rsidRPr="00392A53">
        <w:tab/>
      </w:r>
      <w:r w:rsidRPr="00392A53">
        <w:tab/>
        <w:t xml:space="preserve">W przypadku braku potwierdzenia, o którym mowa w ust. 2, za potwierdzenie otrzymania przyjmuje się wydruk potwierdzający wysłanie wiadomości. </w:t>
      </w:r>
    </w:p>
    <w:p w14:paraId="27AD23D6" w14:textId="77777777" w:rsidR="00637233" w:rsidRPr="00392A53" w:rsidRDefault="00637233" w:rsidP="00637233">
      <w:pPr>
        <w:pStyle w:val="WW-Tekstpodstawowy2"/>
        <w:numPr>
          <w:ilvl w:val="1"/>
          <w:numId w:val="9"/>
        </w:numPr>
        <w:tabs>
          <w:tab w:val="clear" w:pos="0"/>
          <w:tab w:val="left" w:pos="567"/>
        </w:tabs>
        <w:ind w:left="567" w:hanging="567"/>
      </w:pPr>
      <w:r w:rsidRPr="00392A53">
        <w:t>W postepowaniu oświadczenia składa się w formie pisemnej albo w postaci elektronicznej.</w:t>
      </w:r>
    </w:p>
    <w:p w14:paraId="38449864" w14:textId="77777777" w:rsidR="00637233" w:rsidRPr="00392A53" w:rsidRDefault="00637233" w:rsidP="00637233">
      <w:pPr>
        <w:pStyle w:val="WW-Tekstpodstawowy2"/>
        <w:numPr>
          <w:ilvl w:val="1"/>
          <w:numId w:val="9"/>
        </w:numPr>
        <w:tabs>
          <w:tab w:val="clear" w:pos="0"/>
          <w:tab w:val="left" w:pos="567"/>
        </w:tabs>
        <w:ind w:left="567" w:hanging="567"/>
      </w:pPr>
      <w:r w:rsidRPr="00392A53">
        <w:t xml:space="preserve">Ofertę wraz z załącznikami składa się pod rygorem nieważności w formie pisemnej. </w:t>
      </w:r>
    </w:p>
    <w:p w14:paraId="3A971164" w14:textId="77777777" w:rsidR="00637233" w:rsidRPr="00392A53" w:rsidRDefault="00637233" w:rsidP="00637233">
      <w:pPr>
        <w:pStyle w:val="WW-Tekstpodstawowy2"/>
        <w:numPr>
          <w:ilvl w:val="1"/>
          <w:numId w:val="9"/>
        </w:numPr>
        <w:tabs>
          <w:tab w:val="clear" w:pos="0"/>
          <w:tab w:val="left" w:pos="567"/>
        </w:tabs>
        <w:ind w:left="567" w:hanging="567"/>
      </w:pPr>
      <w:r w:rsidRPr="00392A53">
        <w:t>Oświadczenia o których mowa w rozporządzeniu składane przez wykonawcę i inne podmioty na zdolnościach lub sytuacji których polega wykonawca na zasadach określonych w art. 22a ustawy oraz przez podwykonawców, należy złożyć w oryginale.</w:t>
      </w:r>
    </w:p>
    <w:p w14:paraId="5082F3BB" w14:textId="09E2C9D1" w:rsidR="00637233" w:rsidRPr="00392A53" w:rsidRDefault="00503386" w:rsidP="00637233">
      <w:pPr>
        <w:pStyle w:val="WW-Tekstpodstawowy2"/>
        <w:numPr>
          <w:ilvl w:val="1"/>
          <w:numId w:val="9"/>
        </w:numPr>
        <w:tabs>
          <w:tab w:val="clear" w:pos="0"/>
          <w:tab w:val="left" w:pos="567"/>
        </w:tabs>
        <w:ind w:left="567" w:hanging="567"/>
      </w:pPr>
      <w:r w:rsidRPr="00392A53">
        <w:t>Zobowiązanie,</w:t>
      </w:r>
      <w:r w:rsidR="00637233" w:rsidRPr="00392A53">
        <w:t xml:space="preserve"> o którym mowa w § 7a ust. 2 należy złożyć w oryginale.</w:t>
      </w:r>
    </w:p>
    <w:p w14:paraId="4ACD34EF" w14:textId="0677FE14" w:rsidR="00637233" w:rsidRPr="00392A53" w:rsidRDefault="00503386" w:rsidP="00637233">
      <w:pPr>
        <w:pStyle w:val="WW-Tekstpodstawowy2"/>
        <w:numPr>
          <w:ilvl w:val="1"/>
          <w:numId w:val="9"/>
        </w:numPr>
        <w:tabs>
          <w:tab w:val="clear" w:pos="0"/>
          <w:tab w:val="left" w:pos="567"/>
        </w:tabs>
        <w:ind w:left="567" w:hanging="567"/>
      </w:pPr>
      <w:r w:rsidRPr="00392A53">
        <w:t>Dokumenty,</w:t>
      </w:r>
      <w:r w:rsidR="00637233" w:rsidRPr="00392A53">
        <w:t xml:space="preserve"> o których mowa w rozporządzeniu inne niż wymienione w ust. 5 należy złożyć w oryginale lub kopii potwierdzonej za zgodność z oryginałem.</w:t>
      </w:r>
    </w:p>
    <w:p w14:paraId="3D749329" w14:textId="77777777" w:rsidR="00637233" w:rsidRPr="00392A53" w:rsidRDefault="00637233" w:rsidP="00637233">
      <w:pPr>
        <w:pStyle w:val="WW-Tekstpodstawowy2"/>
        <w:tabs>
          <w:tab w:val="left" w:pos="567"/>
        </w:tabs>
        <w:ind w:left="567"/>
      </w:pPr>
      <w:r w:rsidRPr="00392A53">
        <w:t>Poświadczenia za zgodność z oryginałem dokonuje odpowiednio wykonawca, podmiot, na którego zdolnościach lub sytuacji polega wykonawca, wykonawcy wspólnie ubiegający się o udzielenie zamówienia publicznego albo podwykonawca, w zakresie dokumentów, które każdego z nich dotyczą.</w:t>
      </w:r>
    </w:p>
    <w:p w14:paraId="3C3E59AC" w14:textId="77777777" w:rsidR="00637233" w:rsidRPr="00392A53" w:rsidRDefault="00637233" w:rsidP="00637233">
      <w:pPr>
        <w:pStyle w:val="WW-Tekstpodstawowy2"/>
        <w:tabs>
          <w:tab w:val="left" w:pos="567"/>
        </w:tabs>
        <w:ind w:left="567"/>
      </w:pPr>
      <w:r w:rsidRPr="00392A53">
        <w:t>Poświadczenie za zgodność z oryginałem następuje w formie pisemnej lub w formie elektronicznej, podpisane odpowiednio własnoręcznym podpisem albo podpisem elektronicznym.</w:t>
      </w:r>
    </w:p>
    <w:p w14:paraId="3F02E3CA" w14:textId="13EA2BA8" w:rsidR="00637233" w:rsidRPr="00392A53" w:rsidRDefault="00637233" w:rsidP="00637233">
      <w:pPr>
        <w:pStyle w:val="WW-Tekstpodstawowy2"/>
        <w:numPr>
          <w:ilvl w:val="1"/>
          <w:numId w:val="9"/>
        </w:numPr>
        <w:tabs>
          <w:tab w:val="clear" w:pos="0"/>
          <w:tab w:val="left" w:pos="567"/>
        </w:tabs>
        <w:ind w:left="567" w:hanging="567"/>
      </w:pPr>
      <w:r w:rsidRPr="00392A53">
        <w:t xml:space="preserve">Za </w:t>
      </w:r>
      <w:r w:rsidR="00503386" w:rsidRPr="00392A53">
        <w:t>oryginał,</w:t>
      </w:r>
      <w:r w:rsidRPr="00392A53">
        <w:t xml:space="preserve"> o którym mowa powyżej uważa się oświadczenie lub dokument złożone           w formie pisemnej lub w formie elektronicznej podpisane odpowiednio własnoręcznym podpisem albo podpisem elektronicznym.</w:t>
      </w:r>
    </w:p>
    <w:p w14:paraId="6CE9A116" w14:textId="77777777" w:rsidR="00637233" w:rsidRPr="00392A53" w:rsidRDefault="00637233" w:rsidP="00637233">
      <w:pPr>
        <w:pStyle w:val="WW-Tekstpodstawowy2"/>
        <w:numPr>
          <w:ilvl w:val="1"/>
          <w:numId w:val="9"/>
        </w:numPr>
        <w:tabs>
          <w:tab w:val="clear" w:pos="0"/>
          <w:tab w:val="left" w:pos="567"/>
        </w:tabs>
        <w:ind w:left="567" w:hanging="567"/>
      </w:pPr>
      <w:r w:rsidRPr="00392A53">
        <w:t xml:space="preserve">Zamawiający może żądać przedstawienia oryginału lub notarialnie poświadczonej kopii dokumentów, o których mowa w rozporządzeniu, innych niż oświadczenia, wyłącznie </w:t>
      </w:r>
      <w:r w:rsidRPr="00392A53">
        <w:lastRenderedPageBreak/>
        <w:t>wtedy, gdy złożona kopia dokumentu jest nieczytelna lub budzi wątpliwości co do jej prawdziwości.</w:t>
      </w:r>
    </w:p>
    <w:p w14:paraId="59D5A7A0" w14:textId="77777777" w:rsidR="00637233" w:rsidRPr="00392A53" w:rsidRDefault="00637233" w:rsidP="00637233">
      <w:pPr>
        <w:pStyle w:val="WW-Tekstpodstawowy2"/>
        <w:numPr>
          <w:ilvl w:val="1"/>
          <w:numId w:val="9"/>
        </w:numPr>
        <w:tabs>
          <w:tab w:val="clear" w:pos="0"/>
          <w:tab w:val="left" w:pos="567"/>
        </w:tabs>
        <w:ind w:left="567" w:hanging="567"/>
      </w:pPr>
      <w:r w:rsidRPr="00392A53">
        <w:t>Dokumenty sporządzone w języku obcym są składane wraz z tłumaczeniem na język polski.</w:t>
      </w:r>
    </w:p>
    <w:p w14:paraId="748C8ED9" w14:textId="77777777" w:rsidR="00637233" w:rsidRPr="00392A53" w:rsidRDefault="00637233" w:rsidP="00637233">
      <w:pPr>
        <w:pStyle w:val="WW-Tekstpodstawowy2"/>
        <w:numPr>
          <w:ilvl w:val="1"/>
          <w:numId w:val="9"/>
        </w:numPr>
        <w:tabs>
          <w:tab w:val="clear" w:pos="0"/>
          <w:tab w:val="left" w:pos="567"/>
        </w:tabs>
        <w:ind w:left="567" w:hanging="567"/>
      </w:pPr>
      <w:r w:rsidRPr="00392A53">
        <w:t>W przypadku, o którym mowa w § 10 ust. 1 rozporządzenia, zamawiający żąda od wykonawcy przedstawienia tłumaczenia na język polski wskazanych przez wykonawcę i pobranych samodzielnie przez zamawiającego dokumentów.</w:t>
      </w:r>
    </w:p>
    <w:p w14:paraId="4F50FFFC" w14:textId="77777777" w:rsidR="00637233" w:rsidRPr="00392A53" w:rsidRDefault="00637233" w:rsidP="00637233">
      <w:pPr>
        <w:pStyle w:val="WW-Tekstpodstawowy2"/>
        <w:numPr>
          <w:ilvl w:val="1"/>
          <w:numId w:val="9"/>
        </w:numPr>
        <w:tabs>
          <w:tab w:val="clear" w:pos="0"/>
          <w:tab w:val="left" w:pos="567"/>
        </w:tabs>
        <w:ind w:left="567" w:hanging="567"/>
      </w:pPr>
      <w:r w:rsidRPr="00392A53">
        <w:t xml:space="preserve">Oświadczenia, wnioski i zawiadomienia oraz informacje wykonawcy mogą przekazywać Zamawiającemu stosownie do postanowień </w:t>
      </w:r>
      <w:r w:rsidRPr="00392A53">
        <w:rPr>
          <w:b/>
          <w:bCs/>
        </w:rPr>
        <w:t>ust. 2</w:t>
      </w:r>
      <w:r w:rsidRPr="00392A53">
        <w:t>:</w:t>
      </w:r>
    </w:p>
    <w:p w14:paraId="717948C6" w14:textId="77777777" w:rsidR="00637233" w:rsidRPr="00392A53" w:rsidRDefault="00637233" w:rsidP="003A452E">
      <w:pPr>
        <w:pStyle w:val="WW-Tekstpodstawowy2"/>
        <w:numPr>
          <w:ilvl w:val="0"/>
          <w:numId w:val="39"/>
        </w:numPr>
        <w:tabs>
          <w:tab w:val="left" w:pos="567"/>
        </w:tabs>
      </w:pPr>
      <w:r w:rsidRPr="00392A53">
        <w:t xml:space="preserve">pocztą elektroniczną: </w:t>
      </w:r>
      <w:hyperlink r:id="rId11" w:history="1">
        <w:r w:rsidRPr="00392A53">
          <w:rPr>
            <w:rStyle w:val="Hipercze"/>
            <w:bCs/>
            <w:color w:val="auto"/>
          </w:rPr>
          <w:t>przetargi@powiat.pabianice.pl</w:t>
        </w:r>
      </w:hyperlink>
      <w:r w:rsidRPr="00392A53">
        <w:t xml:space="preserve"> </w:t>
      </w:r>
    </w:p>
    <w:p w14:paraId="54E9D927" w14:textId="77777777" w:rsidR="00637233" w:rsidRPr="00392A53" w:rsidRDefault="00637233" w:rsidP="003A452E">
      <w:pPr>
        <w:pStyle w:val="WW-Tekstpodstawowy2"/>
        <w:numPr>
          <w:ilvl w:val="0"/>
          <w:numId w:val="39"/>
        </w:numPr>
        <w:tabs>
          <w:tab w:val="left" w:pos="567"/>
        </w:tabs>
      </w:pPr>
      <w:r w:rsidRPr="00392A53">
        <w:t>faksem na numer telefonu: 42 215 91 66</w:t>
      </w:r>
    </w:p>
    <w:p w14:paraId="2A3C8583" w14:textId="77777777" w:rsidR="00637233" w:rsidRPr="00392A53" w:rsidRDefault="00637233" w:rsidP="00637233">
      <w:pPr>
        <w:pStyle w:val="WW-Tekstpodstawowy2"/>
        <w:numPr>
          <w:ilvl w:val="1"/>
          <w:numId w:val="9"/>
        </w:numPr>
        <w:tabs>
          <w:tab w:val="clear" w:pos="0"/>
          <w:tab w:val="left" w:pos="567"/>
        </w:tabs>
        <w:ind w:left="567" w:hanging="567"/>
      </w:pPr>
      <w:r w:rsidRPr="00392A53">
        <w:t xml:space="preserve">Uprawnionym do porozumiewania się w imieniu Zamawiającego z wykonawcami w sprawach dotyczących procedury przetargowej jest Pan Marcin </w:t>
      </w:r>
      <w:proofErr w:type="spellStart"/>
      <w:r w:rsidRPr="00392A53">
        <w:t>Somorowski</w:t>
      </w:r>
      <w:proofErr w:type="spellEnd"/>
      <w:r w:rsidRPr="00392A53">
        <w:t xml:space="preserve"> – Pełnomocnik Zarządu Powiatu ds. Zamówień Publicznych telefon: 42 225 40 24. Kontakt w pozostałych sprawach możliwy wyłącznie drogą elektroniczną lub faksem (ust. 12).</w:t>
      </w:r>
    </w:p>
    <w:p w14:paraId="6EDAABFB" w14:textId="77777777" w:rsidR="00637233" w:rsidRPr="00392A53" w:rsidRDefault="00637233" w:rsidP="00637233">
      <w:pPr>
        <w:pStyle w:val="WW-Tekstpodstawowy2"/>
        <w:numPr>
          <w:ilvl w:val="1"/>
          <w:numId w:val="9"/>
        </w:numPr>
        <w:tabs>
          <w:tab w:val="clear" w:pos="0"/>
          <w:tab w:val="left" w:pos="567"/>
        </w:tabs>
        <w:ind w:left="567" w:hanging="567"/>
      </w:pPr>
      <w:r w:rsidRPr="00392A53">
        <w:t>Zamawiający przyjmuje wszelkie pisma w godzinach urzędowania, to znaczy w dni robocze poniedziałek, środę i czwartek od 8</w:t>
      </w:r>
      <w:r w:rsidRPr="00392A53">
        <w:rPr>
          <w:vertAlign w:val="superscript"/>
        </w:rPr>
        <w:t>00</w:t>
      </w:r>
      <w:r w:rsidRPr="00392A53">
        <w:t xml:space="preserve"> do 16</w:t>
      </w:r>
      <w:r w:rsidRPr="00392A53">
        <w:rPr>
          <w:vertAlign w:val="superscript"/>
        </w:rPr>
        <w:t>00</w:t>
      </w:r>
      <w:r w:rsidRPr="00392A53">
        <w:t>, wtorek od 8</w:t>
      </w:r>
      <w:r w:rsidRPr="00392A53">
        <w:rPr>
          <w:vertAlign w:val="superscript"/>
        </w:rPr>
        <w:t xml:space="preserve">00 </w:t>
      </w:r>
      <w:r w:rsidRPr="00392A53">
        <w:t>do 17</w:t>
      </w:r>
      <w:r w:rsidRPr="00392A53">
        <w:rPr>
          <w:vertAlign w:val="superscript"/>
        </w:rPr>
        <w:t>00</w:t>
      </w:r>
      <w:r w:rsidRPr="00392A53">
        <w:t>,                                       w piątek od 8</w:t>
      </w:r>
      <w:r w:rsidRPr="00392A53">
        <w:rPr>
          <w:vertAlign w:val="superscript"/>
        </w:rPr>
        <w:t xml:space="preserve">00 </w:t>
      </w:r>
      <w:r w:rsidRPr="00392A53">
        <w:t>do 15</w:t>
      </w:r>
      <w:r w:rsidRPr="00392A53">
        <w:rPr>
          <w:vertAlign w:val="superscript"/>
        </w:rPr>
        <w:t>00</w:t>
      </w:r>
      <w:r w:rsidRPr="00392A53">
        <w:t>.</w:t>
      </w:r>
    </w:p>
    <w:p w14:paraId="5604C1A1" w14:textId="77777777" w:rsidR="00637233" w:rsidRPr="00392A53" w:rsidRDefault="00637233" w:rsidP="00637233">
      <w:pPr>
        <w:pStyle w:val="WW-Tekstpodstawowy2"/>
        <w:numPr>
          <w:ilvl w:val="1"/>
          <w:numId w:val="9"/>
        </w:numPr>
        <w:tabs>
          <w:tab w:val="clear" w:pos="0"/>
          <w:tab w:val="left" w:pos="567"/>
        </w:tabs>
        <w:ind w:left="567" w:hanging="567"/>
      </w:pPr>
      <w:r w:rsidRPr="00392A53">
        <w:t>Wykonawca może zwrócić się do Zamawiającego o wyjaśnienie treści niniejszej SIWZ.</w:t>
      </w:r>
    </w:p>
    <w:p w14:paraId="0F852AA9" w14:textId="59E0923E" w:rsidR="00637233" w:rsidRPr="00392A53" w:rsidRDefault="00637233" w:rsidP="003A452E">
      <w:pPr>
        <w:pStyle w:val="WW-Tekstpodstawowy2"/>
        <w:numPr>
          <w:ilvl w:val="1"/>
          <w:numId w:val="40"/>
        </w:numPr>
        <w:ind w:left="567" w:hanging="567"/>
        <w:rPr>
          <w:b/>
        </w:rPr>
      </w:pPr>
      <w:r w:rsidRPr="00392A53">
        <w:t xml:space="preserve">Zamawiający jest obowiązany udzielić wyjaśnień niezwłocznie, jednak nie później niż na </w:t>
      </w:r>
      <w:r w:rsidRPr="00392A53">
        <w:rPr>
          <w:b/>
        </w:rPr>
        <w:t xml:space="preserve">2 dni </w:t>
      </w:r>
      <w:r w:rsidRPr="00392A53">
        <w:t xml:space="preserve">przed upływem terminu składania ofert pod warunkiem że wniosek o wyjaśnienie treści SIWZ wpłynął do zamawiającego </w:t>
      </w:r>
      <w:r w:rsidR="009E1F3A">
        <w:t xml:space="preserve">nie później niż do końca dnia, </w:t>
      </w:r>
      <w:r w:rsidRPr="00392A53">
        <w:t xml:space="preserve">w którym upływa połowa wyznaczonego terminu składania ofert, </w:t>
      </w:r>
      <w:r w:rsidR="009E1F3A">
        <w:rPr>
          <w:b/>
        </w:rPr>
        <w:t>tj. do dnia</w:t>
      </w:r>
      <w:r w:rsidRPr="00392A53">
        <w:rPr>
          <w:b/>
        </w:rPr>
        <w:t xml:space="preserve"> </w:t>
      </w:r>
      <w:r w:rsidR="00FF4221">
        <w:rPr>
          <w:b/>
        </w:rPr>
        <w:t>2</w:t>
      </w:r>
      <w:r w:rsidR="00F74D73">
        <w:rPr>
          <w:b/>
        </w:rPr>
        <w:t xml:space="preserve"> </w:t>
      </w:r>
      <w:r w:rsidR="00FF4221">
        <w:rPr>
          <w:b/>
        </w:rPr>
        <w:t>września</w:t>
      </w:r>
      <w:r w:rsidR="00F74D73">
        <w:rPr>
          <w:b/>
        </w:rPr>
        <w:t xml:space="preserve"> 20</w:t>
      </w:r>
      <w:r w:rsidR="00503386">
        <w:rPr>
          <w:b/>
        </w:rPr>
        <w:t>20</w:t>
      </w:r>
      <w:r w:rsidRPr="00392A53">
        <w:rPr>
          <w:b/>
        </w:rPr>
        <w:t xml:space="preserve"> r.</w:t>
      </w:r>
    </w:p>
    <w:p w14:paraId="02C261D3" w14:textId="77777777" w:rsidR="00637233" w:rsidRPr="00392A53" w:rsidRDefault="00637233" w:rsidP="003A452E">
      <w:pPr>
        <w:pStyle w:val="WW-Tekstpodstawowy2"/>
        <w:numPr>
          <w:ilvl w:val="1"/>
          <w:numId w:val="40"/>
        </w:numPr>
        <w:ind w:left="567" w:hanging="567"/>
        <w:rPr>
          <w:b/>
        </w:rPr>
      </w:pPr>
      <w:r w:rsidRPr="00392A53">
        <w:t xml:space="preserve">Jeżeli wniosek o wyjaśnienie treści SIWZ wpłynął po upływie terminu składania wniosku, o którym mowa w </w:t>
      </w:r>
      <w:r w:rsidRPr="00392A53">
        <w:rPr>
          <w:b/>
        </w:rPr>
        <w:t>ust. 15 pkt 15.1.</w:t>
      </w:r>
      <w:r w:rsidRPr="00392A53">
        <w:t xml:space="preserve">, lub dotyczy udzielonych wyjaśnień, zamawiający może udzielić wyjaśnień albo pozostawić wniosek bez rozpoznania. </w:t>
      </w:r>
    </w:p>
    <w:p w14:paraId="762F999D" w14:textId="22EA59A8" w:rsidR="00637233" w:rsidRPr="00392A53" w:rsidRDefault="00637233" w:rsidP="003A452E">
      <w:pPr>
        <w:pStyle w:val="WW-Tekstpodstawowy2"/>
        <w:numPr>
          <w:ilvl w:val="1"/>
          <w:numId w:val="40"/>
        </w:numPr>
        <w:ind w:left="567" w:hanging="567"/>
        <w:rPr>
          <w:b/>
        </w:rPr>
      </w:pPr>
      <w:r w:rsidRPr="00392A53">
        <w:t>Wniosek o wyjaśnienie treści SIWZ powi</w:t>
      </w:r>
      <w:r w:rsidR="009E1F3A">
        <w:t>nien być sformułowany na piśmie</w:t>
      </w:r>
      <w:r w:rsidRPr="00392A53">
        <w:t xml:space="preserve"> i przekazany faksem lub pocztą elektroniczną na adres Zamawiającego.</w:t>
      </w:r>
    </w:p>
    <w:p w14:paraId="1B25248F" w14:textId="77777777" w:rsidR="00637233" w:rsidRPr="00392A53" w:rsidRDefault="00637233" w:rsidP="003A452E">
      <w:pPr>
        <w:pStyle w:val="WW-Tekstpodstawowy2"/>
        <w:numPr>
          <w:ilvl w:val="1"/>
          <w:numId w:val="40"/>
        </w:numPr>
        <w:ind w:left="567" w:hanging="567"/>
        <w:rPr>
          <w:b/>
        </w:rPr>
      </w:pPr>
      <w:r w:rsidRPr="00392A53">
        <w:t>Wniosek przekazany za pomocą faxu lub drogą elektroniczną uważa się za złożony               w terminie, jeżeli jego treść dotarła do Zamawiającego przed upływem terminu i została niezwłocznie potwierdzona pisemnie.</w:t>
      </w:r>
    </w:p>
    <w:p w14:paraId="7AF84A8D" w14:textId="77777777" w:rsidR="00637233" w:rsidRPr="00392A53" w:rsidRDefault="00637233" w:rsidP="003A452E">
      <w:pPr>
        <w:pStyle w:val="WW-Tekstpodstawowy2"/>
        <w:numPr>
          <w:ilvl w:val="1"/>
          <w:numId w:val="40"/>
        </w:numPr>
        <w:ind w:left="567" w:hanging="567"/>
        <w:rPr>
          <w:b/>
        </w:rPr>
      </w:pPr>
      <w:r w:rsidRPr="00392A53">
        <w:t>Przedłużenie terminu składania ofert nie wpływa na bieg terminu składania wniosków         o wyjaśnienie treści SIWZ.</w:t>
      </w:r>
    </w:p>
    <w:p w14:paraId="225103CD" w14:textId="77777777" w:rsidR="00637233" w:rsidRPr="00392A53" w:rsidRDefault="00637233" w:rsidP="00637233">
      <w:pPr>
        <w:pStyle w:val="WW-Tekstpodstawowy2"/>
        <w:numPr>
          <w:ilvl w:val="1"/>
          <w:numId w:val="9"/>
        </w:numPr>
        <w:tabs>
          <w:tab w:val="clear" w:pos="0"/>
          <w:tab w:val="left" w:pos="567"/>
        </w:tabs>
        <w:ind w:left="567" w:hanging="567"/>
      </w:pPr>
      <w:r w:rsidRPr="00392A53">
        <w:t>Zamawiający nie zamierza zwoływać zebrania wykonawców.</w:t>
      </w:r>
    </w:p>
    <w:p w14:paraId="190B9DA0" w14:textId="77777777" w:rsidR="00637233" w:rsidRPr="00392A53" w:rsidRDefault="00637233" w:rsidP="00637233"/>
    <w:p w14:paraId="6DAAC7E8" w14:textId="77777777" w:rsidR="008A6757" w:rsidRPr="00392A53" w:rsidRDefault="008A6757">
      <w:pPr>
        <w:pStyle w:val="Nagwek4"/>
        <w:tabs>
          <w:tab w:val="left" w:pos="0"/>
          <w:tab w:val="left" w:pos="567"/>
        </w:tabs>
        <w:jc w:val="both"/>
      </w:pPr>
      <w:r w:rsidRPr="00392A53">
        <w:t xml:space="preserve">§ </w:t>
      </w:r>
      <w:r w:rsidR="00626A2B" w:rsidRPr="00392A53">
        <w:t>9</w:t>
      </w:r>
      <w:r w:rsidRPr="00392A53">
        <w:t>.</w:t>
      </w:r>
      <w:r w:rsidRPr="00392A53">
        <w:tab/>
        <w:t>WYMAGANIA DOTYCZACE WADIUM</w:t>
      </w:r>
    </w:p>
    <w:p w14:paraId="4BC405BE" w14:textId="77777777" w:rsidR="008A6757" w:rsidRPr="00392A53" w:rsidRDefault="008A6757"/>
    <w:p w14:paraId="3A1D2A9B" w14:textId="77777777" w:rsidR="00064652" w:rsidRPr="00392A53" w:rsidRDefault="004C57C0" w:rsidP="00064652">
      <w:pPr>
        <w:pStyle w:val="Tekstpodstawowywcity2"/>
        <w:spacing w:after="0" w:line="240" w:lineRule="auto"/>
        <w:ind w:left="567" w:hanging="567"/>
      </w:pPr>
      <w:r w:rsidRPr="00392A53">
        <w:t>Zamawiający nie żąda wniesienia wadium.</w:t>
      </w:r>
    </w:p>
    <w:p w14:paraId="281135A6" w14:textId="77777777" w:rsidR="000B6211" w:rsidRPr="00392A53" w:rsidRDefault="000B6211" w:rsidP="00A10EDF">
      <w:pPr>
        <w:pStyle w:val="Tekstpodstawowywcity2"/>
        <w:spacing w:after="0" w:line="240" w:lineRule="auto"/>
        <w:ind w:left="567" w:hanging="567"/>
      </w:pPr>
    </w:p>
    <w:p w14:paraId="50BEC92A" w14:textId="77777777" w:rsidR="008A6757" w:rsidRPr="00392A53" w:rsidRDefault="008A6757">
      <w:pPr>
        <w:tabs>
          <w:tab w:val="left" w:pos="567"/>
        </w:tabs>
        <w:rPr>
          <w:b/>
        </w:rPr>
      </w:pPr>
      <w:r w:rsidRPr="00392A53">
        <w:rPr>
          <w:b/>
        </w:rPr>
        <w:t xml:space="preserve">§ </w:t>
      </w:r>
      <w:r w:rsidR="00626A2B" w:rsidRPr="00392A53">
        <w:rPr>
          <w:b/>
        </w:rPr>
        <w:t>10</w:t>
      </w:r>
      <w:r w:rsidRPr="00392A53">
        <w:rPr>
          <w:b/>
        </w:rPr>
        <w:t>.</w:t>
      </w:r>
      <w:r w:rsidRPr="00392A53">
        <w:rPr>
          <w:b/>
        </w:rPr>
        <w:tab/>
        <w:t>TERMIN ZWIĄZANIA OFERTĄ</w:t>
      </w:r>
    </w:p>
    <w:p w14:paraId="42383855" w14:textId="77777777" w:rsidR="008A6757" w:rsidRPr="00392A53" w:rsidRDefault="008A6757">
      <w:pPr>
        <w:tabs>
          <w:tab w:val="left" w:pos="567"/>
          <w:tab w:val="right" w:pos="3060"/>
        </w:tabs>
      </w:pPr>
    </w:p>
    <w:p w14:paraId="01D5FA30" w14:textId="77777777" w:rsidR="008A6757" w:rsidRPr="009D13C0" w:rsidRDefault="008A6757" w:rsidP="00445E38">
      <w:pPr>
        <w:numPr>
          <w:ilvl w:val="0"/>
          <w:numId w:val="2"/>
        </w:numPr>
        <w:tabs>
          <w:tab w:val="clear" w:pos="0"/>
          <w:tab w:val="left" w:pos="567"/>
        </w:tabs>
        <w:ind w:left="567" w:hanging="567"/>
        <w:jc w:val="both"/>
      </w:pPr>
      <w:r w:rsidRPr="00392A53">
        <w:t>Wykonawca jest związany ofertą przez</w:t>
      </w:r>
      <w:r w:rsidRPr="009D13C0">
        <w:t xml:space="preserve"> okres 30 dni.</w:t>
      </w:r>
    </w:p>
    <w:p w14:paraId="08EBA6BB" w14:textId="77777777" w:rsidR="008A6757" w:rsidRPr="009D13C0" w:rsidRDefault="008A6757" w:rsidP="00445E38">
      <w:pPr>
        <w:numPr>
          <w:ilvl w:val="0"/>
          <w:numId w:val="2"/>
        </w:numPr>
        <w:tabs>
          <w:tab w:val="clear" w:pos="0"/>
          <w:tab w:val="left" w:pos="567"/>
        </w:tabs>
        <w:ind w:left="567" w:hanging="567"/>
        <w:jc w:val="both"/>
      </w:pPr>
      <w:r w:rsidRPr="009D13C0">
        <w:t>Wykonawca samodzielnie lub na wniosek Zamawiającego może przedłużyć termin związania ofertą, z tym, że Zamawiający może tylko raz, co najmniej na 3 dni przed upływem terminu związania ofertą, zwrócić się do wykonawców o wyrażenie zgody          na przedłużenie tego terminu o oznaczony okres, nie dłuższy jednak niż 60 dni.</w:t>
      </w:r>
    </w:p>
    <w:p w14:paraId="53681C9E" w14:textId="77777777" w:rsidR="008A6757" w:rsidRPr="009D13C0" w:rsidRDefault="008A6757" w:rsidP="00445E38">
      <w:pPr>
        <w:numPr>
          <w:ilvl w:val="0"/>
          <w:numId w:val="2"/>
        </w:numPr>
        <w:tabs>
          <w:tab w:val="clear" w:pos="0"/>
          <w:tab w:val="left" w:pos="567"/>
        </w:tabs>
        <w:ind w:left="567" w:hanging="567"/>
        <w:jc w:val="both"/>
      </w:pPr>
      <w:r w:rsidRPr="009D13C0">
        <w:t>Bieg terminu związania ofertą rozpoczyna się wraz z upływem terminu składania ofert.</w:t>
      </w:r>
    </w:p>
    <w:p w14:paraId="5C1EAB36" w14:textId="77777777" w:rsidR="00E95C05" w:rsidRPr="009D13C0" w:rsidRDefault="008A6757" w:rsidP="00445E38">
      <w:pPr>
        <w:numPr>
          <w:ilvl w:val="0"/>
          <w:numId w:val="2"/>
        </w:numPr>
        <w:tabs>
          <w:tab w:val="clear" w:pos="0"/>
          <w:tab w:val="left" w:pos="567"/>
        </w:tabs>
        <w:ind w:left="567" w:hanging="567"/>
        <w:jc w:val="both"/>
      </w:pPr>
      <w:r w:rsidRPr="009D13C0">
        <w:t xml:space="preserve">W przypadku wniesienia odwołania po upływie terminu składania ofert bieg terminu związania ofertą ulega zawieszeniu do czasu ogłoszenia przez Krajową Izbę Odwoławczą orzeczenia. </w:t>
      </w:r>
    </w:p>
    <w:p w14:paraId="1A8E2D48" w14:textId="77777777" w:rsidR="008A6757" w:rsidRPr="009D13C0" w:rsidRDefault="008A6757">
      <w:pPr>
        <w:tabs>
          <w:tab w:val="left" w:pos="567"/>
        </w:tabs>
        <w:jc w:val="both"/>
        <w:rPr>
          <w:b/>
        </w:rPr>
      </w:pPr>
      <w:r w:rsidRPr="009D13C0">
        <w:rPr>
          <w:b/>
        </w:rPr>
        <w:lastRenderedPageBreak/>
        <w:t>§ 1</w:t>
      </w:r>
      <w:r w:rsidR="00626A2B">
        <w:rPr>
          <w:b/>
        </w:rPr>
        <w:t>1</w:t>
      </w:r>
      <w:r w:rsidRPr="009D13C0">
        <w:rPr>
          <w:b/>
        </w:rPr>
        <w:t>.</w:t>
      </w:r>
      <w:r w:rsidRPr="009D13C0">
        <w:rPr>
          <w:b/>
        </w:rPr>
        <w:tab/>
        <w:t>OPIS SPOSOBU PRZYGOTOWANIA OFERT</w:t>
      </w:r>
    </w:p>
    <w:p w14:paraId="5B6BEC5C" w14:textId="77777777" w:rsidR="008A6757" w:rsidRPr="009D13C0" w:rsidRDefault="008A6757">
      <w:pPr>
        <w:pStyle w:val="WW-Tekstpodstawowy2"/>
      </w:pPr>
    </w:p>
    <w:p w14:paraId="56577105" w14:textId="77777777" w:rsidR="008A6757" w:rsidRPr="009D13C0" w:rsidRDefault="008A6757" w:rsidP="00445E38">
      <w:pPr>
        <w:pStyle w:val="WW-Tekstpodstawowy2"/>
        <w:numPr>
          <w:ilvl w:val="0"/>
          <w:numId w:val="10"/>
        </w:numPr>
        <w:tabs>
          <w:tab w:val="clear" w:pos="0"/>
          <w:tab w:val="left" w:pos="567"/>
        </w:tabs>
        <w:ind w:left="567" w:hanging="567"/>
      </w:pPr>
      <w:r w:rsidRPr="009D13C0">
        <w:t>Wykonawca może złożyć jedną ofertę.</w:t>
      </w:r>
    </w:p>
    <w:p w14:paraId="7397A05C" w14:textId="77777777" w:rsidR="008A6757" w:rsidRPr="009D13C0" w:rsidRDefault="008A6757" w:rsidP="00445E38">
      <w:pPr>
        <w:pStyle w:val="WW-Tekstpodstawowy2"/>
        <w:numPr>
          <w:ilvl w:val="1"/>
          <w:numId w:val="3"/>
        </w:numPr>
        <w:tabs>
          <w:tab w:val="clear" w:pos="0"/>
          <w:tab w:val="left" w:pos="567"/>
        </w:tabs>
        <w:ind w:left="567" w:hanging="567"/>
      </w:pPr>
      <w:r w:rsidRPr="009D13C0">
        <w:t xml:space="preserve">Oferta powinna być złożona na druku „OFERTA” zgodnym z treścią </w:t>
      </w:r>
      <w:r w:rsidR="00E16B27" w:rsidRPr="009D13C0">
        <w:rPr>
          <w:b/>
        </w:rPr>
        <w:t xml:space="preserve">załącznika nr </w:t>
      </w:r>
      <w:r w:rsidR="008A04C0">
        <w:rPr>
          <w:b/>
        </w:rPr>
        <w:t>7</w:t>
      </w:r>
      <w:r w:rsidR="002A7903" w:rsidRPr="009D13C0">
        <w:rPr>
          <w:b/>
        </w:rPr>
        <w:t xml:space="preserve"> </w:t>
      </w:r>
      <w:r w:rsidR="00D6264D">
        <w:t>do</w:t>
      </w:r>
      <w:r w:rsidRPr="009D13C0">
        <w:t xml:space="preserve"> niniejszej SIWZ.</w:t>
      </w:r>
    </w:p>
    <w:p w14:paraId="1AEFD792" w14:textId="77777777" w:rsidR="008A6757" w:rsidRPr="009D13C0" w:rsidRDefault="008A6757" w:rsidP="00445E38">
      <w:pPr>
        <w:pStyle w:val="WW-Tekstpodstawowy2"/>
        <w:numPr>
          <w:ilvl w:val="1"/>
          <w:numId w:val="3"/>
        </w:numPr>
        <w:tabs>
          <w:tab w:val="clear" w:pos="0"/>
          <w:tab w:val="left" w:pos="567"/>
        </w:tabs>
        <w:ind w:left="567" w:hanging="567"/>
      </w:pPr>
      <w:r w:rsidRPr="009D13C0">
        <w:t xml:space="preserve">Oferta powinna być podpisana przez osobę/osoby </w:t>
      </w:r>
      <w:r w:rsidR="00626A2B">
        <w:t xml:space="preserve">upoważnioną do reprezentowania wykonawcy </w:t>
      </w:r>
      <w:r w:rsidRPr="009D13C0">
        <w:t xml:space="preserve">zgodnie z zasadami reprezentacji określonymi w </w:t>
      </w:r>
      <w:r w:rsidR="00626A2B">
        <w:t>rejestrze lub innym dokumencie, właściwym dla danej formy organizacyjnej wykonawcy</w:t>
      </w:r>
      <w:r w:rsidRPr="009D13C0">
        <w:t>. Każdy podpis powinien być opatrzony imienną pieczątką osoby podpisującej ofertę.</w:t>
      </w:r>
    </w:p>
    <w:p w14:paraId="7E2DB01C" w14:textId="77777777" w:rsidR="008A6757" w:rsidRPr="009D13C0" w:rsidRDefault="008A6757" w:rsidP="00445E38">
      <w:pPr>
        <w:numPr>
          <w:ilvl w:val="0"/>
          <w:numId w:val="3"/>
        </w:numPr>
        <w:tabs>
          <w:tab w:val="clear" w:pos="0"/>
          <w:tab w:val="left" w:pos="567"/>
        </w:tabs>
        <w:ind w:left="567" w:hanging="567"/>
        <w:jc w:val="both"/>
      </w:pPr>
      <w:r w:rsidRPr="009D13C0">
        <w:t xml:space="preserve">Jeżeli oferty nie podpisuje osoba/osoby wymienione w dokumentach, o których mowa w </w:t>
      </w:r>
      <w:r w:rsidRPr="009D13C0">
        <w:rPr>
          <w:b/>
          <w:bCs/>
        </w:rPr>
        <w:t>ust. 1 pkt 2</w:t>
      </w:r>
      <w:r w:rsidRPr="009D13C0">
        <w:t xml:space="preserve"> niniejszej SIWZ, mogą oni ustanowić pełnomocnika do reprezentowania wykonawcy w postępowaniu o udzielenie zamówienia publicznego, w tym do podpisania oferty.</w:t>
      </w:r>
    </w:p>
    <w:p w14:paraId="39CA2B97" w14:textId="77777777" w:rsidR="008A6757" w:rsidRPr="009D13C0" w:rsidRDefault="008A6757" w:rsidP="00445E38">
      <w:pPr>
        <w:numPr>
          <w:ilvl w:val="1"/>
          <w:numId w:val="5"/>
        </w:numPr>
        <w:tabs>
          <w:tab w:val="clear" w:pos="0"/>
          <w:tab w:val="left" w:pos="567"/>
        </w:tabs>
        <w:ind w:left="567" w:hanging="567"/>
        <w:jc w:val="both"/>
      </w:pPr>
      <w:r w:rsidRPr="009D13C0">
        <w:t xml:space="preserve">Pełnomocnictwo, o którym mowa w </w:t>
      </w:r>
      <w:r w:rsidRPr="009D13C0">
        <w:rPr>
          <w:b/>
          <w:bCs/>
        </w:rPr>
        <w:t>ust. 2</w:t>
      </w:r>
      <w:r w:rsidRPr="009D13C0">
        <w:t xml:space="preserve"> powinno być sporządzone na piśmie.</w:t>
      </w:r>
    </w:p>
    <w:p w14:paraId="1BF71ECB" w14:textId="77777777" w:rsidR="008A6757" w:rsidRPr="009D13C0" w:rsidRDefault="008A6757" w:rsidP="00445E38">
      <w:pPr>
        <w:numPr>
          <w:ilvl w:val="0"/>
          <w:numId w:val="5"/>
        </w:numPr>
        <w:tabs>
          <w:tab w:val="clear" w:pos="0"/>
          <w:tab w:val="left" w:pos="567"/>
        </w:tabs>
        <w:ind w:left="567" w:hanging="567"/>
        <w:jc w:val="both"/>
      </w:pPr>
      <w:r w:rsidRPr="009D13C0">
        <w:t>Wykonawcy wspólnie ubiegający się o udzielenie zamówienia ustanawiają pełnomocnika do reprezentowania ich w postępowaniu o udzielenie zamówienia albo reprezentowania w postępowaniu i zawarcia umowy w sprawie zamówienia publicznego.</w:t>
      </w:r>
    </w:p>
    <w:p w14:paraId="72650A8A" w14:textId="77777777" w:rsidR="008A6757" w:rsidRPr="009D13C0" w:rsidRDefault="008A6757" w:rsidP="00445E38">
      <w:pPr>
        <w:numPr>
          <w:ilvl w:val="1"/>
          <w:numId w:val="5"/>
        </w:numPr>
        <w:tabs>
          <w:tab w:val="clear" w:pos="0"/>
          <w:tab w:val="left" w:pos="567"/>
        </w:tabs>
        <w:ind w:left="567" w:hanging="567"/>
        <w:jc w:val="both"/>
      </w:pPr>
      <w:r w:rsidRPr="009D13C0">
        <w:t xml:space="preserve">Pełnomocnictwo, o którym mowa w </w:t>
      </w:r>
      <w:r w:rsidRPr="009D13C0">
        <w:rPr>
          <w:b/>
          <w:bCs/>
        </w:rPr>
        <w:t>ust. 3</w:t>
      </w:r>
      <w:r w:rsidRPr="009D13C0">
        <w:t xml:space="preserve"> powinno być sporządzone na piśmie.</w:t>
      </w:r>
    </w:p>
    <w:p w14:paraId="29524433" w14:textId="77777777" w:rsidR="008A6757" w:rsidRPr="009D13C0" w:rsidRDefault="008A6757" w:rsidP="00445E38">
      <w:pPr>
        <w:numPr>
          <w:ilvl w:val="0"/>
          <w:numId w:val="5"/>
        </w:numPr>
        <w:tabs>
          <w:tab w:val="clear" w:pos="0"/>
          <w:tab w:val="left" w:pos="567"/>
        </w:tabs>
        <w:ind w:left="567" w:hanging="567"/>
        <w:jc w:val="both"/>
      </w:pPr>
      <w:r w:rsidRPr="009D13C0">
        <w:t>Pełnomocnictwo do reprezentowania wykonawcy w postępowaniu o udzielenie zamówienia publicznego lub pełnomocnictwo do reprezentowania wykonawców                  w postępowaniu o udzielenie zamówienia publicznego w tym podpisania i złożenia oferty, oświadczeń i dokumentów wymaganych przez Zamawiającego w SIWZ oraz zawarcia umowy w sprawie zamówienia publicznego, jeżeli wykonawcy składają ofertę wspólną, powinno być dołączone do oferty w formie oryginału lub kopii poświadczonej notarialnie.</w:t>
      </w:r>
    </w:p>
    <w:p w14:paraId="540F19F0" w14:textId="77777777" w:rsidR="008A6757" w:rsidRPr="009D13C0" w:rsidRDefault="008A6757" w:rsidP="00445E38">
      <w:pPr>
        <w:numPr>
          <w:ilvl w:val="0"/>
          <w:numId w:val="5"/>
        </w:numPr>
        <w:tabs>
          <w:tab w:val="clear" w:pos="0"/>
          <w:tab w:val="left" w:pos="567"/>
        </w:tabs>
        <w:ind w:left="567" w:hanging="567"/>
        <w:jc w:val="both"/>
      </w:pPr>
      <w:r w:rsidRPr="009D13C0">
        <w:rPr>
          <w:bCs/>
        </w:rPr>
        <w:t>Do oferty wykonawca powinien dołączyć następujące dokumenty</w:t>
      </w:r>
      <w:r w:rsidRPr="009D13C0">
        <w:t>:</w:t>
      </w:r>
    </w:p>
    <w:p w14:paraId="6262FBFB" w14:textId="77777777" w:rsidR="008F1700" w:rsidRPr="004A0AE6" w:rsidRDefault="004A0AE6" w:rsidP="00445E38">
      <w:pPr>
        <w:numPr>
          <w:ilvl w:val="1"/>
          <w:numId w:val="5"/>
        </w:numPr>
        <w:tabs>
          <w:tab w:val="clear" w:pos="0"/>
          <w:tab w:val="num" w:pos="567"/>
        </w:tabs>
        <w:ind w:left="567" w:hanging="567"/>
        <w:jc w:val="both"/>
        <w:rPr>
          <w:b/>
          <w:bCs/>
        </w:rPr>
      </w:pPr>
      <w:r w:rsidRPr="00F9237B">
        <w:rPr>
          <w:b/>
        </w:rPr>
        <w:t>kosztorys ofertowy</w:t>
      </w:r>
      <w:r>
        <w:t xml:space="preserve"> na druku zgodnym z treścią załącznika nr 1 do formularza oferty,</w:t>
      </w:r>
    </w:p>
    <w:p w14:paraId="0A69A653" w14:textId="77777777" w:rsidR="004A0AE6" w:rsidRPr="00F9237B" w:rsidRDefault="004A0AE6" w:rsidP="00445E38">
      <w:pPr>
        <w:numPr>
          <w:ilvl w:val="1"/>
          <w:numId w:val="5"/>
        </w:numPr>
        <w:tabs>
          <w:tab w:val="clear" w:pos="0"/>
          <w:tab w:val="num" w:pos="567"/>
        </w:tabs>
        <w:ind w:left="567" w:hanging="567"/>
        <w:jc w:val="both"/>
        <w:rPr>
          <w:b/>
          <w:bCs/>
        </w:rPr>
      </w:pPr>
      <w:r w:rsidRPr="00F9237B">
        <w:rPr>
          <w:b/>
        </w:rPr>
        <w:t>kosztorys ofertowy</w:t>
      </w:r>
      <w:r>
        <w:t xml:space="preserve"> </w:t>
      </w:r>
      <w:r w:rsidR="00F9237B">
        <w:t>na druku zgodnym z treścią załącznika nr 2 do formularza oferty,</w:t>
      </w:r>
    </w:p>
    <w:p w14:paraId="121E8556" w14:textId="77777777" w:rsidR="004A0AE6" w:rsidRPr="009D13C0" w:rsidRDefault="00F9237B" w:rsidP="00F9237B">
      <w:pPr>
        <w:numPr>
          <w:ilvl w:val="1"/>
          <w:numId w:val="5"/>
        </w:numPr>
        <w:tabs>
          <w:tab w:val="clear" w:pos="0"/>
          <w:tab w:val="num" w:pos="567"/>
        </w:tabs>
        <w:ind w:left="567" w:hanging="567"/>
        <w:jc w:val="both"/>
        <w:rPr>
          <w:b/>
          <w:bCs/>
        </w:rPr>
      </w:pPr>
      <w:r w:rsidRPr="00F9237B">
        <w:rPr>
          <w:b/>
        </w:rPr>
        <w:t>kosztorys ofertowy</w:t>
      </w:r>
      <w:r>
        <w:t xml:space="preserve"> na druku zgodnym z treścią załącznika nr 3 do formularza oferty,</w:t>
      </w:r>
    </w:p>
    <w:p w14:paraId="37EDFD26" w14:textId="77777777" w:rsidR="008A6757" w:rsidRPr="009D13C0" w:rsidRDefault="008A6757" w:rsidP="00014BC9">
      <w:pPr>
        <w:numPr>
          <w:ilvl w:val="0"/>
          <w:numId w:val="5"/>
        </w:numPr>
        <w:tabs>
          <w:tab w:val="left" w:pos="567"/>
        </w:tabs>
        <w:jc w:val="both"/>
      </w:pPr>
      <w:r w:rsidRPr="009D13C0">
        <w:rPr>
          <w:b/>
          <w:bCs/>
        </w:rPr>
        <w:t>Wraz z ofertą winny być złożone</w:t>
      </w:r>
      <w:r w:rsidRPr="009D13C0">
        <w:t>:</w:t>
      </w:r>
    </w:p>
    <w:p w14:paraId="40156A87" w14:textId="77777777" w:rsidR="008A6757" w:rsidRPr="009D13C0" w:rsidRDefault="008A6757" w:rsidP="00445E38">
      <w:pPr>
        <w:numPr>
          <w:ilvl w:val="1"/>
          <w:numId w:val="5"/>
        </w:numPr>
        <w:tabs>
          <w:tab w:val="left" w:pos="567"/>
        </w:tabs>
        <w:ind w:left="567" w:hanging="567"/>
        <w:jc w:val="both"/>
        <w:rPr>
          <w:bCs/>
        </w:rPr>
      </w:pPr>
      <w:r w:rsidRPr="009D13C0">
        <w:t xml:space="preserve">Oświadczenia wymagane postanowieniami </w:t>
      </w:r>
      <w:r w:rsidR="00E16B27" w:rsidRPr="009D13C0">
        <w:rPr>
          <w:b/>
          <w:bCs/>
        </w:rPr>
        <w:t xml:space="preserve">§ </w:t>
      </w:r>
      <w:r w:rsidR="00335DE1">
        <w:rPr>
          <w:b/>
          <w:bCs/>
        </w:rPr>
        <w:t>7</w:t>
      </w:r>
      <w:r w:rsidR="00E16B27" w:rsidRPr="009D13C0">
        <w:rPr>
          <w:b/>
          <w:bCs/>
        </w:rPr>
        <w:t xml:space="preserve"> ust. 1 </w:t>
      </w:r>
      <w:r w:rsidR="00335DE1">
        <w:rPr>
          <w:b/>
          <w:bCs/>
        </w:rPr>
        <w:t xml:space="preserve">i </w:t>
      </w:r>
      <w:r w:rsidR="00E16B27" w:rsidRPr="009D13C0">
        <w:rPr>
          <w:b/>
          <w:bCs/>
        </w:rPr>
        <w:t xml:space="preserve">§ </w:t>
      </w:r>
      <w:r w:rsidR="00335DE1">
        <w:rPr>
          <w:b/>
          <w:bCs/>
        </w:rPr>
        <w:t>7a</w:t>
      </w:r>
      <w:r w:rsidR="00E16B27" w:rsidRPr="009D13C0">
        <w:rPr>
          <w:b/>
          <w:bCs/>
        </w:rPr>
        <w:t xml:space="preserve"> ust. </w:t>
      </w:r>
      <w:r w:rsidR="00335DE1">
        <w:rPr>
          <w:b/>
          <w:bCs/>
        </w:rPr>
        <w:t>2</w:t>
      </w:r>
      <w:r w:rsidR="00593A35">
        <w:rPr>
          <w:b/>
          <w:bCs/>
        </w:rPr>
        <w:t>, ust</w:t>
      </w:r>
      <w:r w:rsidRPr="009D13C0">
        <w:rPr>
          <w:b/>
          <w:bCs/>
        </w:rPr>
        <w:t>.</w:t>
      </w:r>
      <w:r w:rsidR="00593A35">
        <w:rPr>
          <w:b/>
          <w:bCs/>
        </w:rPr>
        <w:t xml:space="preserve"> 6 i ust. 10</w:t>
      </w:r>
    </w:p>
    <w:p w14:paraId="10A4A113" w14:textId="4D79CD40" w:rsidR="008A6757" w:rsidRPr="009D13C0" w:rsidRDefault="008A6757" w:rsidP="00445E38">
      <w:pPr>
        <w:numPr>
          <w:ilvl w:val="0"/>
          <w:numId w:val="5"/>
        </w:numPr>
        <w:tabs>
          <w:tab w:val="left" w:pos="567"/>
        </w:tabs>
        <w:ind w:left="567" w:hanging="567"/>
        <w:jc w:val="both"/>
      </w:pPr>
      <w:r w:rsidRPr="009D13C0">
        <w:t>Oferta oraz pozostałe dokumenty, dla któr</w:t>
      </w:r>
      <w:r w:rsidR="00B47373">
        <w:t xml:space="preserve">ych Zamawiający określił wzory </w:t>
      </w:r>
      <w:r w:rsidRPr="009D13C0">
        <w:t>w odpowiednich rozdziałach niniejszej SIWZ, winny być sporządzone na formularzach zgodnych z treścią określoną w tych wzorach.</w:t>
      </w:r>
    </w:p>
    <w:p w14:paraId="16C41C30" w14:textId="77777777" w:rsidR="008A6757" w:rsidRPr="009D13C0" w:rsidRDefault="008A6757" w:rsidP="00445E38">
      <w:pPr>
        <w:numPr>
          <w:ilvl w:val="0"/>
          <w:numId w:val="5"/>
        </w:numPr>
        <w:tabs>
          <w:tab w:val="left" w:pos="567"/>
        </w:tabs>
        <w:ind w:left="567" w:hanging="567"/>
        <w:jc w:val="both"/>
      </w:pPr>
      <w:r w:rsidRPr="009D13C0">
        <w:t>Oferta winna być sporządzona, pod rygorem nieważności, w formie pisemnej, w języku polskim, w formie zapewniającej pełną czytelność jej treści.</w:t>
      </w:r>
    </w:p>
    <w:p w14:paraId="7C7A1F72" w14:textId="77777777" w:rsidR="008A6757" w:rsidRPr="009D13C0" w:rsidRDefault="008A6757" w:rsidP="00445E38">
      <w:pPr>
        <w:numPr>
          <w:ilvl w:val="1"/>
          <w:numId w:val="5"/>
        </w:numPr>
        <w:tabs>
          <w:tab w:val="left" w:pos="567"/>
        </w:tabs>
        <w:ind w:left="567" w:hanging="567"/>
        <w:jc w:val="both"/>
      </w:pPr>
      <w:r w:rsidRPr="009D13C0">
        <w:t>Oferty nieczytelne zostaną odrzucone.</w:t>
      </w:r>
    </w:p>
    <w:p w14:paraId="74155996" w14:textId="77777777" w:rsidR="008A6757" w:rsidRPr="009D13C0" w:rsidRDefault="008A6757" w:rsidP="00445E38">
      <w:pPr>
        <w:numPr>
          <w:ilvl w:val="1"/>
          <w:numId w:val="5"/>
        </w:numPr>
        <w:tabs>
          <w:tab w:val="left" w:pos="567"/>
        </w:tabs>
        <w:ind w:left="567" w:hanging="567"/>
        <w:jc w:val="both"/>
      </w:pPr>
      <w:r w:rsidRPr="009D13C0">
        <w:t>Oferta i wszystkie załączniki oraz oświadczenia powinny być podpisane i opatrzone imienną pieczątką wykonawcy lub podpisane i opatrzone imienną pieczątką pełnomocnika, zwaną dalej osobą podpisującą ofertę.</w:t>
      </w:r>
    </w:p>
    <w:p w14:paraId="721AD563" w14:textId="77777777" w:rsidR="008A6757" w:rsidRPr="009D13C0" w:rsidRDefault="008A6757" w:rsidP="00445E38">
      <w:pPr>
        <w:numPr>
          <w:ilvl w:val="1"/>
          <w:numId w:val="5"/>
        </w:numPr>
        <w:tabs>
          <w:tab w:val="left" w:pos="567"/>
        </w:tabs>
        <w:ind w:left="567" w:hanging="567"/>
        <w:jc w:val="both"/>
      </w:pPr>
      <w:r w:rsidRPr="009D13C0">
        <w:t>Wszelkie zmiany w treści oferty (poprawki, przekreślenia, dopiski) powinny być opatrzone podpisem i pieczątką imienną osoby podpisującej ofertę.</w:t>
      </w:r>
    </w:p>
    <w:p w14:paraId="0A792796" w14:textId="77777777" w:rsidR="008F5C7C" w:rsidRPr="009D13C0" w:rsidRDefault="008A6757" w:rsidP="00445E38">
      <w:pPr>
        <w:numPr>
          <w:ilvl w:val="0"/>
          <w:numId w:val="4"/>
        </w:numPr>
        <w:tabs>
          <w:tab w:val="left" w:pos="567"/>
        </w:tabs>
        <w:ind w:left="567" w:hanging="567"/>
        <w:jc w:val="both"/>
      </w:pPr>
      <w:r w:rsidRPr="009D13C0">
        <w:tab/>
      </w:r>
      <w:r w:rsidR="008F5C7C" w:rsidRPr="009D13C0">
        <w:t>W przypadku przedłożenia informacji stanowiących tajemnicę przedsiębiorstwa                  w rozumieniu przepisów o zwalczaniu nieuczciwej konkurencji, wykonawca winien              nie później niż w terminie składania ofert lub wniosków o dopuszczeni</w:t>
      </w:r>
      <w:r w:rsidR="00F13DC4" w:rsidRPr="009D13C0">
        <w:t>e do udziału             w postę</w:t>
      </w:r>
      <w:r w:rsidR="008F5C7C" w:rsidRPr="009D13C0">
        <w:t xml:space="preserve">powaniu zastrzec, że nie mogą być one udostępniane oraz wykazać, iż zastrzeżone informacje stanowią tajemnicę przedsiębiorstwa. Wykonawca nie może zastrzec informacji, o których mowa w art. 86 ust. 4 ustawy. </w:t>
      </w:r>
    </w:p>
    <w:p w14:paraId="64F05944" w14:textId="77777777" w:rsidR="008A6757" w:rsidRDefault="008A6757" w:rsidP="00445E38">
      <w:pPr>
        <w:numPr>
          <w:ilvl w:val="0"/>
          <w:numId w:val="4"/>
        </w:numPr>
        <w:tabs>
          <w:tab w:val="left" w:pos="567"/>
        </w:tabs>
        <w:ind w:left="567" w:hanging="567"/>
        <w:jc w:val="both"/>
      </w:pPr>
      <w:r w:rsidRPr="009D13C0">
        <w:t>Informacje stanowiące tajemnicę przedsiębiorstwa winny być umieszczone w osobnym wewnętrznym opakowaniu, trwale ze sobą połączone i ponumerowane.</w:t>
      </w:r>
    </w:p>
    <w:p w14:paraId="739D733F" w14:textId="77777777" w:rsidR="008A6757" w:rsidRPr="009D13C0" w:rsidRDefault="008A6757" w:rsidP="003A452E">
      <w:pPr>
        <w:numPr>
          <w:ilvl w:val="1"/>
          <w:numId w:val="41"/>
        </w:numPr>
        <w:tabs>
          <w:tab w:val="clear" w:pos="0"/>
        </w:tabs>
        <w:ind w:left="567" w:hanging="567"/>
        <w:jc w:val="both"/>
      </w:pPr>
      <w:r w:rsidRPr="009D13C0">
        <w:lastRenderedPageBreak/>
        <w:t>Nie mogą stanowić tajemnicy przedsiębiorstwa informacje jawne na podstawie przepisów ustawy i innych przepisów.</w:t>
      </w:r>
    </w:p>
    <w:p w14:paraId="7A5B2727" w14:textId="77777777" w:rsidR="008A6757" w:rsidRDefault="008A6757" w:rsidP="003A452E">
      <w:pPr>
        <w:numPr>
          <w:ilvl w:val="0"/>
          <w:numId w:val="41"/>
        </w:numPr>
        <w:tabs>
          <w:tab w:val="left" w:pos="567"/>
        </w:tabs>
        <w:ind w:left="567" w:hanging="567"/>
        <w:jc w:val="both"/>
      </w:pPr>
      <w:r w:rsidRPr="009D13C0">
        <w:t>Ofertę wraz z oświadczeniami i dokumentami należy umieścić w zamkniętym opakowaniu, uniemożliwiającym odczytanie jego zawartości bez uszkodzenia tego opakowania.</w:t>
      </w:r>
    </w:p>
    <w:p w14:paraId="15F9F955" w14:textId="77777777" w:rsidR="008F5C7C" w:rsidRDefault="008A6757" w:rsidP="003A452E">
      <w:pPr>
        <w:numPr>
          <w:ilvl w:val="1"/>
          <w:numId w:val="41"/>
        </w:numPr>
        <w:tabs>
          <w:tab w:val="clear" w:pos="0"/>
        </w:tabs>
        <w:ind w:left="567" w:hanging="567"/>
        <w:jc w:val="both"/>
      </w:pPr>
      <w:r w:rsidRPr="009D13C0">
        <w:t>Opakowanie winno być oznaczone nazwą (firmą) i adresem wykonawcy, zaadresowane do zamawiającego na adres:</w:t>
      </w:r>
    </w:p>
    <w:p w14:paraId="51A6C7FC" w14:textId="77777777" w:rsidR="008A6757" w:rsidRPr="009D13C0" w:rsidRDefault="008A6757">
      <w:pPr>
        <w:shd w:val="clear" w:color="auto" w:fill="BFBFBF"/>
        <w:jc w:val="center"/>
        <w:rPr>
          <w:b/>
        </w:rPr>
      </w:pPr>
      <w:r w:rsidRPr="009D13C0">
        <w:rPr>
          <w:b/>
        </w:rPr>
        <w:t>POWIAT PABIANICKI</w:t>
      </w:r>
    </w:p>
    <w:p w14:paraId="0652F32E" w14:textId="77777777" w:rsidR="008A6757" w:rsidRPr="009D13C0" w:rsidRDefault="008A6757">
      <w:pPr>
        <w:shd w:val="clear" w:color="auto" w:fill="BFBFBF"/>
        <w:jc w:val="center"/>
        <w:rPr>
          <w:b/>
        </w:rPr>
      </w:pPr>
      <w:r w:rsidRPr="009D13C0">
        <w:rPr>
          <w:b/>
        </w:rPr>
        <w:t>ul. Piłsudskiego 2</w:t>
      </w:r>
    </w:p>
    <w:p w14:paraId="3747DD04" w14:textId="77777777" w:rsidR="008A6757" w:rsidRPr="009D13C0" w:rsidRDefault="008A6757" w:rsidP="004E21AA">
      <w:pPr>
        <w:shd w:val="clear" w:color="auto" w:fill="BFBFBF"/>
        <w:jc w:val="center"/>
        <w:rPr>
          <w:b/>
        </w:rPr>
      </w:pPr>
      <w:r w:rsidRPr="009D13C0">
        <w:rPr>
          <w:b/>
        </w:rPr>
        <w:t>95-200 PABIANICE</w:t>
      </w:r>
    </w:p>
    <w:p w14:paraId="5AF6A9DC" w14:textId="77777777" w:rsidR="008A6757" w:rsidRPr="009D13C0" w:rsidRDefault="008A6757">
      <w:pPr>
        <w:pStyle w:val="Tekstpodstawowy"/>
        <w:jc w:val="both"/>
      </w:pPr>
      <w:r w:rsidRPr="009D13C0">
        <w:t>oraz zawierać sformułowanie:</w:t>
      </w:r>
    </w:p>
    <w:p w14:paraId="65DD01A8" w14:textId="77777777" w:rsidR="008A6757" w:rsidRPr="00F9237B" w:rsidRDefault="008A6757" w:rsidP="00F9237B">
      <w:pPr>
        <w:pStyle w:val="Nagwek2"/>
        <w:shd w:val="clear" w:color="auto" w:fill="C0C0C0"/>
        <w:tabs>
          <w:tab w:val="left" w:pos="0"/>
        </w:tabs>
        <w:rPr>
          <w:color w:val="auto"/>
        </w:rPr>
      </w:pPr>
      <w:r w:rsidRPr="00F9237B">
        <w:rPr>
          <w:color w:val="auto"/>
        </w:rPr>
        <w:t>OFERTA</w:t>
      </w:r>
    </w:p>
    <w:p w14:paraId="6A956F2F" w14:textId="77777777" w:rsidR="008A6757" w:rsidRPr="00F9237B" w:rsidRDefault="008A6757" w:rsidP="00F9237B">
      <w:pPr>
        <w:shd w:val="clear" w:color="auto" w:fill="C0C0C0"/>
        <w:jc w:val="center"/>
        <w:rPr>
          <w:b/>
        </w:rPr>
      </w:pPr>
      <w:r w:rsidRPr="00F9237B">
        <w:rPr>
          <w:b/>
        </w:rPr>
        <w:t xml:space="preserve">w postępowaniu o udzielenie zamówienia publicznego na </w:t>
      </w:r>
    </w:p>
    <w:p w14:paraId="1327F7D7" w14:textId="77777777" w:rsidR="00B47373" w:rsidRDefault="008A6757" w:rsidP="00637233">
      <w:pPr>
        <w:pStyle w:val="Tekstpodstawowy"/>
        <w:shd w:val="clear" w:color="auto" w:fill="C0C0C0"/>
        <w:jc w:val="center"/>
        <w:rPr>
          <w:b/>
          <w:szCs w:val="24"/>
        </w:rPr>
      </w:pPr>
      <w:r w:rsidRPr="00F9237B">
        <w:rPr>
          <w:b/>
        </w:rPr>
        <w:t>„</w:t>
      </w:r>
      <w:r w:rsidR="00F9237B" w:rsidRPr="00F9237B">
        <w:rPr>
          <w:b/>
          <w:szCs w:val="24"/>
        </w:rPr>
        <w:t>Zimowe utrzymanie dróg powiatowych na terenie Gminy Pabianice, Gminy Ksawerów                i Gminy Lutomiersk oraz zimowe utrzymanie chodników na terenie Gminy Miejskiej Pabianice,</w:t>
      </w:r>
      <w:r w:rsidR="00637233">
        <w:rPr>
          <w:b/>
          <w:szCs w:val="24"/>
        </w:rPr>
        <w:t xml:space="preserve"> Gminy Ksawerów, Gminy Dobroń, </w:t>
      </w:r>
      <w:r w:rsidR="00F9237B" w:rsidRPr="00F9237B">
        <w:rPr>
          <w:b/>
          <w:szCs w:val="24"/>
        </w:rPr>
        <w:t>Gminy Dłutów</w:t>
      </w:r>
      <w:r w:rsidR="00637233">
        <w:rPr>
          <w:b/>
          <w:szCs w:val="24"/>
        </w:rPr>
        <w:t xml:space="preserve">, Gminy Pabianice </w:t>
      </w:r>
    </w:p>
    <w:p w14:paraId="01D74029" w14:textId="5C8FC93C" w:rsidR="008A6757" w:rsidRPr="00F9237B" w:rsidRDefault="00637233" w:rsidP="00637233">
      <w:pPr>
        <w:pStyle w:val="Tekstpodstawowy"/>
        <w:shd w:val="clear" w:color="auto" w:fill="C0C0C0"/>
        <w:jc w:val="center"/>
        <w:rPr>
          <w:b/>
          <w:szCs w:val="24"/>
        </w:rPr>
      </w:pPr>
      <w:r>
        <w:rPr>
          <w:b/>
          <w:szCs w:val="24"/>
        </w:rPr>
        <w:t>i Gminy Lutomiersk</w:t>
      </w:r>
      <w:r w:rsidR="003F4F73" w:rsidRPr="00F9237B">
        <w:rPr>
          <w:b/>
        </w:rPr>
        <w:t>”</w:t>
      </w:r>
    </w:p>
    <w:p w14:paraId="39C50F74" w14:textId="77777777" w:rsidR="008A6757" w:rsidRPr="009D13C0" w:rsidRDefault="008A6757" w:rsidP="00F9237B">
      <w:pPr>
        <w:shd w:val="clear" w:color="auto" w:fill="C0C0C0"/>
        <w:jc w:val="center"/>
        <w:rPr>
          <w:b/>
        </w:rPr>
      </w:pPr>
      <w:r w:rsidRPr="00F9237B">
        <w:rPr>
          <w:b/>
        </w:rPr>
        <w:t>przeprowadzanego w trybie przetargu nieograniczonego</w:t>
      </w:r>
    </w:p>
    <w:p w14:paraId="57EEB593" w14:textId="399F2934" w:rsidR="008A6757" w:rsidRPr="00AC37D5" w:rsidRDefault="008A6757">
      <w:pPr>
        <w:shd w:val="clear" w:color="auto" w:fill="BFBFBF"/>
        <w:jc w:val="center"/>
      </w:pPr>
      <w:r w:rsidRPr="009D13C0">
        <w:t>Nie otwi</w:t>
      </w:r>
      <w:r w:rsidR="00441ACE" w:rsidRPr="009D13C0">
        <w:t xml:space="preserve">erać przed godz. </w:t>
      </w:r>
      <w:r w:rsidR="004C57C0">
        <w:t>1</w:t>
      </w:r>
      <w:r w:rsidR="00241077">
        <w:t>1</w:t>
      </w:r>
      <w:r w:rsidR="00B67F0E" w:rsidRPr="009D13C0">
        <w:t>.</w:t>
      </w:r>
      <w:r w:rsidR="00241077">
        <w:t>00</w:t>
      </w:r>
      <w:r w:rsidR="006E09D4" w:rsidRPr="009D13C0">
        <w:t xml:space="preserve"> w </w:t>
      </w:r>
      <w:r w:rsidR="006E09D4" w:rsidRPr="00AC37D5">
        <w:t xml:space="preserve">dniu </w:t>
      </w:r>
      <w:r w:rsidR="0035552F">
        <w:t>7</w:t>
      </w:r>
      <w:r w:rsidR="00F74D73">
        <w:t xml:space="preserve"> września </w:t>
      </w:r>
      <w:r w:rsidR="00472DDF">
        <w:t>20</w:t>
      </w:r>
      <w:r w:rsidR="00241077">
        <w:t>20</w:t>
      </w:r>
      <w:r w:rsidR="00E00A86">
        <w:t xml:space="preserve"> </w:t>
      </w:r>
      <w:r w:rsidRPr="00AC37D5">
        <w:t>r.</w:t>
      </w:r>
    </w:p>
    <w:p w14:paraId="7BB8B079" w14:textId="77777777" w:rsidR="008A6757" w:rsidRDefault="008A6757" w:rsidP="003A452E">
      <w:pPr>
        <w:numPr>
          <w:ilvl w:val="0"/>
          <w:numId w:val="41"/>
        </w:numPr>
        <w:tabs>
          <w:tab w:val="left" w:pos="567"/>
        </w:tabs>
        <w:ind w:left="567" w:hanging="567"/>
        <w:jc w:val="both"/>
      </w:pPr>
      <w:r w:rsidRPr="009D13C0">
        <w:t xml:space="preserve">Wymagania określone </w:t>
      </w:r>
      <w:r w:rsidRPr="009D13C0">
        <w:rPr>
          <w:b/>
          <w:bCs/>
        </w:rPr>
        <w:t xml:space="preserve">w ust. 9 i w ust. 10 </w:t>
      </w:r>
      <w:r w:rsidRPr="009D13C0">
        <w:t>nie stanowią treści oferty i ich niespełnienie nie będzie skutkować odrzuceniem oferty.</w:t>
      </w:r>
    </w:p>
    <w:p w14:paraId="77571D9F" w14:textId="77777777" w:rsidR="008A6757" w:rsidRPr="004718E9" w:rsidRDefault="008A6757" w:rsidP="003A452E">
      <w:pPr>
        <w:numPr>
          <w:ilvl w:val="1"/>
          <w:numId w:val="41"/>
        </w:numPr>
        <w:tabs>
          <w:tab w:val="left" w:pos="567"/>
        </w:tabs>
        <w:jc w:val="both"/>
      </w:pPr>
      <w:r w:rsidRPr="004718E9">
        <w:t>Wszelkie konsekwencje z niezachowania tych wymagań będą obciążały wykonawcę.</w:t>
      </w:r>
    </w:p>
    <w:p w14:paraId="64184CC7" w14:textId="77777777" w:rsidR="008A6757" w:rsidRDefault="008A6757" w:rsidP="003A452E">
      <w:pPr>
        <w:numPr>
          <w:ilvl w:val="0"/>
          <w:numId w:val="41"/>
        </w:numPr>
        <w:tabs>
          <w:tab w:val="clear" w:pos="284"/>
        </w:tabs>
        <w:ind w:left="567" w:hanging="567"/>
        <w:jc w:val="both"/>
      </w:pPr>
      <w:r w:rsidRPr="009D13C0">
        <w:t>Przed upływem terminu składania ofert, wykonawca może zmienić lub wycofać ofertę.</w:t>
      </w:r>
    </w:p>
    <w:p w14:paraId="13465D6A" w14:textId="77777777" w:rsidR="008A6757" w:rsidRDefault="008A6757" w:rsidP="003A452E">
      <w:pPr>
        <w:numPr>
          <w:ilvl w:val="1"/>
          <w:numId w:val="41"/>
        </w:numPr>
        <w:ind w:left="567" w:hanging="567"/>
        <w:jc w:val="both"/>
      </w:pPr>
      <w:r w:rsidRPr="004718E9">
        <w:t>Zmiany winny być doręczone zamawiającemu na piśmie, pod rygorem nieważności, przed upływem terminu składania ofert.</w:t>
      </w:r>
    </w:p>
    <w:p w14:paraId="0D7A6D4C" w14:textId="77777777" w:rsidR="008A6757" w:rsidRPr="004718E9" w:rsidRDefault="008A6757" w:rsidP="003A452E">
      <w:pPr>
        <w:numPr>
          <w:ilvl w:val="1"/>
          <w:numId w:val="41"/>
        </w:numPr>
        <w:ind w:left="567" w:hanging="567"/>
        <w:jc w:val="both"/>
      </w:pPr>
      <w:r w:rsidRPr="009D13C0">
        <w:t xml:space="preserve">Oświadczenie o wprowadzeniu zmian winno być oznaczone i opakowane tak jak oferta, a opakowanie winno zawierać dodatkowe oznaczenie wyrazem: </w:t>
      </w:r>
      <w:r w:rsidRPr="004718E9">
        <w:rPr>
          <w:b/>
          <w:bCs/>
        </w:rPr>
        <w:t>„OFERTA</w:t>
      </w:r>
      <w:r w:rsidRPr="009D13C0">
        <w:t xml:space="preserve"> </w:t>
      </w:r>
      <w:r w:rsidRPr="004718E9">
        <w:rPr>
          <w:b/>
          <w:bCs/>
        </w:rPr>
        <w:t>UZUPEŁNIAJĄCA”</w:t>
      </w:r>
      <w:r w:rsidRPr="009D13C0">
        <w:t xml:space="preserve"> lub </w:t>
      </w:r>
      <w:r w:rsidRPr="004718E9">
        <w:rPr>
          <w:b/>
          <w:bCs/>
        </w:rPr>
        <w:t>„OFERTA ZAMIENNA”</w:t>
      </w:r>
      <w:r w:rsidRPr="009D13C0">
        <w:t>.</w:t>
      </w:r>
    </w:p>
    <w:p w14:paraId="2CBFC285" w14:textId="77777777" w:rsidR="008A6757" w:rsidRPr="009D13C0" w:rsidRDefault="008A6757" w:rsidP="003A452E">
      <w:pPr>
        <w:numPr>
          <w:ilvl w:val="0"/>
          <w:numId w:val="41"/>
        </w:numPr>
        <w:tabs>
          <w:tab w:val="clear" w:pos="284"/>
        </w:tabs>
        <w:ind w:left="567" w:hanging="567"/>
        <w:jc w:val="both"/>
      </w:pPr>
      <w:r w:rsidRPr="009D13C0">
        <w:t>Wykonawca nie może wycofać oferty ani wprowadzić jakichkolwiek zmian w treści            po upływie terminu składania ofert.</w:t>
      </w:r>
    </w:p>
    <w:p w14:paraId="53962DD9" w14:textId="77777777" w:rsidR="008A6757" w:rsidRPr="009D13C0" w:rsidRDefault="008A6757" w:rsidP="003A452E">
      <w:pPr>
        <w:numPr>
          <w:ilvl w:val="0"/>
          <w:numId w:val="41"/>
        </w:numPr>
        <w:tabs>
          <w:tab w:val="clear" w:pos="284"/>
        </w:tabs>
        <w:ind w:left="567" w:hanging="567"/>
        <w:jc w:val="both"/>
      </w:pPr>
      <w:r w:rsidRPr="009D13C0">
        <w:t xml:space="preserve">Oferta zamienna lub uzupełniająca powinna być złożona w jednym egzemplarzu                        w formie pisemnej, opakowaniach zaadresowanych i oznakowanych jak podano w </w:t>
      </w:r>
      <w:r w:rsidRPr="009D13C0">
        <w:rPr>
          <w:b/>
        </w:rPr>
        <w:t xml:space="preserve">§ </w:t>
      </w:r>
      <w:r w:rsidRPr="009D13C0">
        <w:rPr>
          <w:b/>
          <w:bCs/>
        </w:rPr>
        <w:t>1</w:t>
      </w:r>
      <w:r w:rsidR="004718E9">
        <w:rPr>
          <w:b/>
          <w:bCs/>
        </w:rPr>
        <w:t>1</w:t>
      </w:r>
      <w:r w:rsidRPr="009D13C0">
        <w:rPr>
          <w:b/>
          <w:bCs/>
        </w:rPr>
        <w:t xml:space="preserve"> ust. 1</w:t>
      </w:r>
      <w:r w:rsidR="004718E9">
        <w:rPr>
          <w:b/>
          <w:bCs/>
        </w:rPr>
        <w:t>1</w:t>
      </w:r>
      <w:r w:rsidRPr="009D13C0">
        <w:rPr>
          <w:b/>
          <w:bCs/>
        </w:rPr>
        <w:t xml:space="preserve"> </w:t>
      </w:r>
      <w:r w:rsidRPr="009D13C0">
        <w:t>i</w:t>
      </w:r>
      <w:r w:rsidRPr="009D13C0">
        <w:rPr>
          <w:b/>
          <w:bCs/>
        </w:rPr>
        <w:t xml:space="preserve"> § 1</w:t>
      </w:r>
      <w:r w:rsidR="004718E9">
        <w:rPr>
          <w:b/>
          <w:bCs/>
        </w:rPr>
        <w:t>1</w:t>
      </w:r>
      <w:r w:rsidRPr="009D13C0">
        <w:rPr>
          <w:b/>
          <w:bCs/>
        </w:rPr>
        <w:t xml:space="preserve"> ust. 1</w:t>
      </w:r>
      <w:r w:rsidR="004718E9">
        <w:rPr>
          <w:b/>
          <w:bCs/>
        </w:rPr>
        <w:t>1</w:t>
      </w:r>
      <w:r w:rsidRPr="009D13C0">
        <w:rPr>
          <w:b/>
          <w:bCs/>
        </w:rPr>
        <w:t xml:space="preserve"> pkt 1</w:t>
      </w:r>
      <w:r w:rsidRPr="009D13C0">
        <w:t xml:space="preserve"> niniejszego SIWZ z dopiskiem </w:t>
      </w:r>
      <w:r w:rsidRPr="009D13C0">
        <w:rPr>
          <w:b/>
          <w:bCs/>
        </w:rPr>
        <w:t>„OFERTA UZUPEŁNIAJĄCA”</w:t>
      </w:r>
      <w:r w:rsidRPr="009D13C0">
        <w:t xml:space="preserve"> lub </w:t>
      </w:r>
      <w:r w:rsidRPr="009D13C0">
        <w:rPr>
          <w:b/>
          <w:bCs/>
        </w:rPr>
        <w:t>„OFERTA ZAMIENNA”</w:t>
      </w:r>
      <w:r w:rsidRPr="009D13C0">
        <w:t xml:space="preserve">, w miejscu i czasie opisanym            w </w:t>
      </w:r>
      <w:r w:rsidRPr="009D13C0">
        <w:rPr>
          <w:b/>
          <w:bCs/>
        </w:rPr>
        <w:t>§ 1</w:t>
      </w:r>
      <w:r w:rsidR="004718E9">
        <w:rPr>
          <w:b/>
          <w:bCs/>
        </w:rPr>
        <w:t>2</w:t>
      </w:r>
      <w:r w:rsidRPr="009D13C0">
        <w:rPr>
          <w:b/>
          <w:bCs/>
        </w:rPr>
        <w:t xml:space="preserve"> ust. 1</w:t>
      </w:r>
      <w:r w:rsidRPr="009D13C0">
        <w:t xml:space="preserve"> i </w:t>
      </w:r>
      <w:r w:rsidRPr="009D13C0">
        <w:rPr>
          <w:b/>
          <w:bCs/>
        </w:rPr>
        <w:t>§ 1</w:t>
      </w:r>
      <w:r w:rsidR="004718E9">
        <w:rPr>
          <w:b/>
          <w:bCs/>
        </w:rPr>
        <w:t>2</w:t>
      </w:r>
      <w:r w:rsidRPr="009D13C0">
        <w:rPr>
          <w:b/>
          <w:bCs/>
        </w:rPr>
        <w:t xml:space="preserve"> ust. 2</w:t>
      </w:r>
      <w:r w:rsidRPr="009D13C0">
        <w:t xml:space="preserve"> niniejszej SIWZ, przez osobę posiadającą pisemne upoważnienie od wykonawcy do dokonania powyższej czynności.</w:t>
      </w:r>
    </w:p>
    <w:p w14:paraId="4369CD40" w14:textId="77777777" w:rsidR="008A6757" w:rsidRDefault="008A6757" w:rsidP="003A452E">
      <w:pPr>
        <w:numPr>
          <w:ilvl w:val="0"/>
          <w:numId w:val="41"/>
        </w:numPr>
        <w:tabs>
          <w:tab w:val="clear" w:pos="284"/>
        </w:tabs>
        <w:ind w:left="567" w:hanging="567"/>
        <w:jc w:val="both"/>
      </w:pPr>
      <w:r w:rsidRPr="009D13C0">
        <w:t>Wykonawca może, przed upływem terminu składania ofert, wycofać ofertę.</w:t>
      </w:r>
    </w:p>
    <w:p w14:paraId="4CF3EDE9" w14:textId="77777777" w:rsidR="008A6757" w:rsidRDefault="008A6757" w:rsidP="003A452E">
      <w:pPr>
        <w:numPr>
          <w:ilvl w:val="1"/>
          <w:numId w:val="41"/>
        </w:numPr>
        <w:tabs>
          <w:tab w:val="clear" w:pos="0"/>
        </w:tabs>
        <w:ind w:left="567" w:hanging="567"/>
        <w:jc w:val="both"/>
      </w:pPr>
      <w:r w:rsidRPr="009D13C0">
        <w:t>Oferta wycofana nie będzie otwierana.</w:t>
      </w:r>
    </w:p>
    <w:p w14:paraId="44FADF6F" w14:textId="77777777" w:rsidR="008A6757" w:rsidRDefault="004718E9" w:rsidP="003A452E">
      <w:pPr>
        <w:numPr>
          <w:ilvl w:val="1"/>
          <w:numId w:val="41"/>
        </w:numPr>
        <w:tabs>
          <w:tab w:val="clear" w:pos="0"/>
        </w:tabs>
        <w:ind w:left="567" w:hanging="567"/>
        <w:jc w:val="both"/>
      </w:pPr>
      <w:r>
        <w:t>W</w:t>
      </w:r>
      <w:r w:rsidR="008A6757" w:rsidRPr="009D13C0">
        <w:t xml:space="preserve">ycofując ofertę wykonawca składa odpowiednie oświadczenie w opakowaniu zaadresowanym i oznakowanym jak w podano w </w:t>
      </w:r>
      <w:r w:rsidR="008A6757" w:rsidRPr="004718E9">
        <w:rPr>
          <w:b/>
          <w:bCs/>
        </w:rPr>
        <w:t>§ 1</w:t>
      </w:r>
      <w:r w:rsidRPr="004718E9">
        <w:rPr>
          <w:b/>
          <w:bCs/>
        </w:rPr>
        <w:t>1</w:t>
      </w:r>
      <w:r w:rsidR="008A6757" w:rsidRPr="004718E9">
        <w:rPr>
          <w:b/>
          <w:bCs/>
        </w:rPr>
        <w:t xml:space="preserve"> ust. 13 </w:t>
      </w:r>
      <w:r w:rsidR="008A6757" w:rsidRPr="009D13C0">
        <w:t xml:space="preserve">i </w:t>
      </w:r>
      <w:r w:rsidR="008A6757" w:rsidRPr="004718E9">
        <w:rPr>
          <w:b/>
        </w:rPr>
        <w:t>§ 1</w:t>
      </w:r>
      <w:r w:rsidRPr="004718E9">
        <w:rPr>
          <w:b/>
        </w:rPr>
        <w:t>1</w:t>
      </w:r>
      <w:r w:rsidR="008A6757" w:rsidRPr="004718E9">
        <w:rPr>
          <w:b/>
        </w:rPr>
        <w:t xml:space="preserve"> ust</w:t>
      </w:r>
      <w:r w:rsidR="008A6757" w:rsidRPr="004718E9">
        <w:rPr>
          <w:b/>
          <w:bCs/>
        </w:rPr>
        <w:t>. 13 pkt 1</w:t>
      </w:r>
      <w:r w:rsidR="008A6757" w:rsidRPr="009D13C0">
        <w:t xml:space="preserve"> dodatkowo oznaczonym napisem </w:t>
      </w:r>
      <w:r w:rsidR="008A6757" w:rsidRPr="004718E9">
        <w:rPr>
          <w:b/>
          <w:bCs/>
        </w:rPr>
        <w:t>„WYCOFANA”</w:t>
      </w:r>
      <w:r w:rsidR="008A6757" w:rsidRPr="009D13C0">
        <w:t>.</w:t>
      </w:r>
    </w:p>
    <w:p w14:paraId="675A6C5B" w14:textId="77777777" w:rsidR="008A6757" w:rsidRPr="009D13C0" w:rsidRDefault="008A6757" w:rsidP="003A452E">
      <w:pPr>
        <w:numPr>
          <w:ilvl w:val="1"/>
          <w:numId w:val="41"/>
        </w:numPr>
        <w:tabs>
          <w:tab w:val="clear" w:pos="0"/>
        </w:tabs>
        <w:ind w:left="567" w:hanging="567"/>
        <w:jc w:val="both"/>
      </w:pPr>
      <w:r w:rsidRPr="009D13C0">
        <w:t xml:space="preserve">Do oświadczenia, o którym mowa w </w:t>
      </w:r>
      <w:r w:rsidRPr="004718E9">
        <w:rPr>
          <w:b/>
          <w:bCs/>
        </w:rPr>
        <w:t>ust. 1</w:t>
      </w:r>
      <w:r w:rsidR="004718E9">
        <w:rPr>
          <w:b/>
          <w:bCs/>
        </w:rPr>
        <w:t>6</w:t>
      </w:r>
      <w:r w:rsidRPr="004718E9">
        <w:rPr>
          <w:b/>
          <w:bCs/>
        </w:rPr>
        <w:t xml:space="preserve"> pkt 2</w:t>
      </w:r>
      <w:r w:rsidRPr="009D13C0">
        <w:t xml:space="preserve"> wykonawca musi załączyć dokument uprawniający do występowania w obrocie prawnym, a oświadczenie powinno być podpisane przez osoby upoważnione.</w:t>
      </w:r>
    </w:p>
    <w:p w14:paraId="12FBC065" w14:textId="77777777" w:rsidR="003239C3" w:rsidRDefault="003239C3" w:rsidP="003A452E">
      <w:pPr>
        <w:numPr>
          <w:ilvl w:val="0"/>
          <w:numId w:val="41"/>
        </w:numPr>
        <w:tabs>
          <w:tab w:val="clear" w:pos="284"/>
        </w:tabs>
        <w:ind w:left="567" w:hanging="567"/>
        <w:jc w:val="both"/>
      </w:pPr>
      <w:r w:rsidRPr="009D13C0">
        <w:t>Zamawiający poprawi w ofercie, niezwłocznie zawiadamiając o tym wykonawcę, którego oferta została poprawiona:</w:t>
      </w:r>
    </w:p>
    <w:p w14:paraId="5F10944B" w14:textId="77777777" w:rsidR="003239C3" w:rsidRDefault="003239C3" w:rsidP="003A452E">
      <w:pPr>
        <w:numPr>
          <w:ilvl w:val="1"/>
          <w:numId w:val="41"/>
        </w:numPr>
        <w:ind w:left="567" w:hanging="567"/>
        <w:jc w:val="both"/>
      </w:pPr>
      <w:r w:rsidRPr="009D13C0">
        <w:t>oczywiste omyłki pisarskie,</w:t>
      </w:r>
    </w:p>
    <w:p w14:paraId="1A15E487" w14:textId="77777777" w:rsidR="003239C3" w:rsidRDefault="003239C3" w:rsidP="003A452E">
      <w:pPr>
        <w:numPr>
          <w:ilvl w:val="1"/>
          <w:numId w:val="41"/>
        </w:numPr>
        <w:ind w:left="567" w:hanging="567"/>
        <w:jc w:val="both"/>
      </w:pPr>
      <w:r w:rsidRPr="009D13C0">
        <w:t>oczywiste omyłki rachunkowe, z uwzględnieniem konsekwencji rachunkowych dokonanych poprawek,</w:t>
      </w:r>
    </w:p>
    <w:p w14:paraId="54ECDC5E" w14:textId="77777777" w:rsidR="003239C3" w:rsidRDefault="003239C3" w:rsidP="003A452E">
      <w:pPr>
        <w:numPr>
          <w:ilvl w:val="1"/>
          <w:numId w:val="41"/>
        </w:numPr>
        <w:ind w:left="567" w:hanging="567"/>
        <w:jc w:val="both"/>
      </w:pPr>
      <w:r w:rsidRPr="009D13C0">
        <w:lastRenderedPageBreak/>
        <w:t>inne omyłki polegające na niezgodności oferty ze specyfikacją istotnych warunków zamówienia, niepowodujące istotnych zmian w treści oferty.</w:t>
      </w:r>
    </w:p>
    <w:p w14:paraId="1DCEED60" w14:textId="77777777" w:rsidR="00680D1B" w:rsidRPr="009D13C0" w:rsidRDefault="003239C3" w:rsidP="003A452E">
      <w:pPr>
        <w:numPr>
          <w:ilvl w:val="2"/>
          <w:numId w:val="41"/>
        </w:numPr>
        <w:ind w:left="567" w:hanging="567"/>
        <w:jc w:val="both"/>
      </w:pPr>
      <w:r w:rsidRPr="009D13C0">
        <w:t xml:space="preserve">Oferta wykonawcy, który w terminie 3 dni od dnia doręczenia zawiadomienia nie zgodził się na poprawienie omyłki, o której mowa w </w:t>
      </w:r>
      <w:r w:rsidRPr="004718E9">
        <w:rPr>
          <w:b/>
        </w:rPr>
        <w:t>ust. 1</w:t>
      </w:r>
      <w:r w:rsidR="004718E9">
        <w:rPr>
          <w:b/>
        </w:rPr>
        <w:t>7</w:t>
      </w:r>
      <w:r w:rsidRPr="004718E9">
        <w:rPr>
          <w:b/>
        </w:rPr>
        <w:t xml:space="preserve"> pkt 1</w:t>
      </w:r>
      <w:r w:rsidR="004718E9">
        <w:rPr>
          <w:b/>
        </w:rPr>
        <w:t>7</w:t>
      </w:r>
      <w:r w:rsidRPr="004718E9">
        <w:rPr>
          <w:b/>
        </w:rPr>
        <w:t xml:space="preserve">.3. </w:t>
      </w:r>
      <w:r w:rsidRPr="009D13C0">
        <w:t>zostanie odrzucona.</w:t>
      </w:r>
    </w:p>
    <w:p w14:paraId="26752C95" w14:textId="77777777" w:rsidR="008F5C7C" w:rsidRPr="009D13C0" w:rsidRDefault="008F5C7C" w:rsidP="00FF3C8B">
      <w:pPr>
        <w:jc w:val="both"/>
      </w:pPr>
    </w:p>
    <w:p w14:paraId="783C0626" w14:textId="77777777" w:rsidR="008A6757" w:rsidRPr="009D13C0" w:rsidRDefault="008A6757">
      <w:pPr>
        <w:ind w:left="567" w:hanging="567"/>
        <w:rPr>
          <w:b/>
        </w:rPr>
      </w:pPr>
      <w:r w:rsidRPr="009D13C0">
        <w:rPr>
          <w:b/>
        </w:rPr>
        <w:t>§ 1</w:t>
      </w:r>
      <w:r w:rsidR="00FF3B40">
        <w:rPr>
          <w:b/>
        </w:rPr>
        <w:t>2</w:t>
      </w:r>
      <w:r w:rsidRPr="009D13C0">
        <w:rPr>
          <w:b/>
        </w:rPr>
        <w:t>.</w:t>
      </w:r>
      <w:r w:rsidRPr="009D13C0">
        <w:rPr>
          <w:b/>
        </w:rPr>
        <w:tab/>
        <w:t>MIEJSCE ORAZ TERMIN SKŁADANIA I OTWARCIA OFERT</w:t>
      </w:r>
    </w:p>
    <w:p w14:paraId="31C4DE96" w14:textId="77777777" w:rsidR="008A6757" w:rsidRPr="009D13C0" w:rsidRDefault="008A6757">
      <w:pPr>
        <w:ind w:left="570" w:hanging="567"/>
      </w:pPr>
    </w:p>
    <w:p w14:paraId="18641B40" w14:textId="693147D2" w:rsidR="00241077" w:rsidRDefault="00241077" w:rsidP="003A452E">
      <w:pPr>
        <w:pStyle w:val="WW-Tekstpodstawowywcity2"/>
        <w:numPr>
          <w:ilvl w:val="0"/>
          <w:numId w:val="65"/>
        </w:numPr>
        <w:tabs>
          <w:tab w:val="clear" w:pos="360"/>
          <w:tab w:val="num" w:pos="567"/>
        </w:tabs>
        <w:ind w:left="567" w:hanging="567"/>
        <w:rPr>
          <w:szCs w:val="24"/>
        </w:rPr>
      </w:pPr>
      <w:r>
        <w:t xml:space="preserve">Ofertę należy składać w Starostwie Powiatowym w Pabianicach, 95-200 Pabianice, ul. Piłsudskiego 2, budynek „A”, parter, pokój numer </w:t>
      </w:r>
      <w:r w:rsidR="00FF4221">
        <w:t>7</w:t>
      </w:r>
      <w:r>
        <w:t>, codziennie z wyjątkiem sobót i niedziel w godzinach: poniedziałek, środa i czwartek 8</w:t>
      </w:r>
      <w:r>
        <w:rPr>
          <w:vertAlign w:val="superscript"/>
        </w:rPr>
        <w:t>00</w:t>
      </w:r>
      <w:r>
        <w:t xml:space="preserve"> – 16</w:t>
      </w:r>
      <w:r>
        <w:rPr>
          <w:vertAlign w:val="superscript"/>
        </w:rPr>
        <w:t>00</w:t>
      </w:r>
      <w:r>
        <w:t>, wtorek 8</w:t>
      </w:r>
      <w:r>
        <w:rPr>
          <w:vertAlign w:val="superscript"/>
        </w:rPr>
        <w:t>00</w:t>
      </w:r>
      <w:r>
        <w:t xml:space="preserve"> – 17</w:t>
      </w:r>
      <w:r>
        <w:rPr>
          <w:vertAlign w:val="superscript"/>
        </w:rPr>
        <w:t>00</w:t>
      </w:r>
      <w:r>
        <w:t>, piątek 8</w:t>
      </w:r>
      <w:r>
        <w:rPr>
          <w:vertAlign w:val="superscript"/>
        </w:rPr>
        <w:t>00</w:t>
      </w:r>
      <w:r>
        <w:t xml:space="preserve"> – 15</w:t>
      </w:r>
      <w:r>
        <w:rPr>
          <w:vertAlign w:val="superscript"/>
        </w:rPr>
        <w:t>00</w:t>
      </w:r>
      <w:r>
        <w:t>.</w:t>
      </w:r>
    </w:p>
    <w:p w14:paraId="53761228" w14:textId="61E61012" w:rsidR="00241077" w:rsidRDefault="00241077" w:rsidP="003A452E">
      <w:pPr>
        <w:pStyle w:val="WW-Tekstpodstawowywcity2"/>
        <w:numPr>
          <w:ilvl w:val="0"/>
          <w:numId w:val="65"/>
        </w:numPr>
        <w:tabs>
          <w:tab w:val="clear" w:pos="360"/>
          <w:tab w:val="num" w:pos="567"/>
        </w:tabs>
        <w:ind w:left="567" w:hanging="567"/>
        <w:rPr>
          <w:szCs w:val="24"/>
        </w:rPr>
      </w:pPr>
      <w:r>
        <w:rPr>
          <w:b/>
          <w:bCs/>
        </w:rPr>
        <w:t>Term</w:t>
      </w:r>
      <w:r w:rsidR="00FF4221">
        <w:rPr>
          <w:b/>
          <w:bCs/>
        </w:rPr>
        <w:t>in składania ofert upływa dnia 7</w:t>
      </w:r>
      <w:r>
        <w:rPr>
          <w:b/>
          <w:bCs/>
        </w:rPr>
        <w:t xml:space="preserve"> września 2020 r. o godz. 10</w:t>
      </w:r>
      <w:r>
        <w:rPr>
          <w:b/>
          <w:bCs/>
          <w:vertAlign w:val="superscript"/>
        </w:rPr>
        <w:t>00</w:t>
      </w:r>
      <w:r>
        <w:t>.</w:t>
      </w:r>
    </w:p>
    <w:p w14:paraId="73A3734D" w14:textId="471EF8C5" w:rsidR="00241077" w:rsidRDefault="00241077" w:rsidP="00241077">
      <w:pPr>
        <w:pStyle w:val="Tekstpodstawowywcity"/>
        <w:tabs>
          <w:tab w:val="left" w:pos="567"/>
        </w:tabs>
        <w:jc w:val="both"/>
      </w:pPr>
      <w:r>
        <w:t>2.1.</w:t>
      </w:r>
      <w:r>
        <w:tab/>
        <w:t>Dla ofert przesłanych pocztą liczy się data i godzina dostarczenia do Starostwa Powiatowego w Pabianicach, 95-200 Pabianice, ul. Piłsudskiego 2, budynek „A”, parter, pokój numer 7.</w:t>
      </w:r>
    </w:p>
    <w:p w14:paraId="608B4AF4" w14:textId="77777777" w:rsidR="00241077" w:rsidRDefault="00241077" w:rsidP="00241077">
      <w:pPr>
        <w:tabs>
          <w:tab w:val="left" w:pos="567"/>
        </w:tabs>
        <w:ind w:left="567" w:hanging="567"/>
        <w:jc w:val="both"/>
      </w:pPr>
      <w:r>
        <w:t>2.2.</w:t>
      </w:r>
      <w:r>
        <w:tab/>
        <w:t>Wszystkie oferty otrzymane przez Zamawiającego po terminie podanym powyżej zostaną niezwłocznie zwrócone wykonawcom.</w:t>
      </w:r>
    </w:p>
    <w:p w14:paraId="5AC767C1" w14:textId="77777777" w:rsidR="00241077" w:rsidRDefault="00241077" w:rsidP="00241077">
      <w:pPr>
        <w:tabs>
          <w:tab w:val="left" w:pos="567"/>
        </w:tabs>
        <w:ind w:left="567" w:hanging="567"/>
        <w:jc w:val="both"/>
        <w:rPr>
          <w:b/>
        </w:rPr>
      </w:pPr>
      <w:r>
        <w:t>2.3.</w:t>
      </w:r>
      <w:r>
        <w:tab/>
      </w:r>
      <w:r>
        <w:rPr>
          <w:b/>
        </w:rPr>
        <w:t>W trosce o zdrowie wykonawców i pracowników zamawiającego, mając na uwadze zagrożenie wirusem COVID-19, preferowane jest przesłanie dokumentów za pośrednictwem poczty.</w:t>
      </w:r>
    </w:p>
    <w:p w14:paraId="2EE42D48" w14:textId="4560259A" w:rsidR="00241077" w:rsidRDefault="00241077" w:rsidP="00241077">
      <w:pPr>
        <w:ind w:left="567"/>
        <w:jc w:val="both"/>
      </w:pPr>
      <w:r>
        <w:rPr>
          <w:b/>
        </w:rPr>
        <w:t xml:space="preserve">W przypadku chęci złożenia ofert osobiście w urzędzie, prosimy o wcześniejszy kontakt telefoniczny </w:t>
      </w:r>
      <w:r w:rsidRPr="00F903BA">
        <w:rPr>
          <w:b/>
        </w:rPr>
        <w:t>pod nr tel</w:t>
      </w:r>
      <w:r w:rsidR="00F903BA" w:rsidRPr="00F903BA">
        <w:rPr>
          <w:b/>
        </w:rPr>
        <w:t>. 42 225 40 54</w:t>
      </w:r>
      <w:r w:rsidRPr="00F903BA">
        <w:rPr>
          <w:b/>
        </w:rPr>
        <w:t xml:space="preserve"> lub 42 225 40 </w:t>
      </w:r>
      <w:r w:rsidR="00F903BA" w:rsidRPr="00F903BA">
        <w:rPr>
          <w:b/>
        </w:rPr>
        <w:t>24</w:t>
      </w:r>
      <w:r w:rsidRPr="00F903BA">
        <w:rPr>
          <w:b/>
        </w:rPr>
        <w:t xml:space="preserve"> w celu </w:t>
      </w:r>
      <w:r>
        <w:rPr>
          <w:b/>
        </w:rPr>
        <w:t>ustalenia szczegółów złożenia oferty.</w:t>
      </w:r>
    </w:p>
    <w:p w14:paraId="02A9F8A7" w14:textId="697EE050" w:rsidR="00241077" w:rsidRDefault="00241077" w:rsidP="003A452E">
      <w:pPr>
        <w:pStyle w:val="WW-Tekstpodstawowywcity2"/>
        <w:numPr>
          <w:ilvl w:val="0"/>
          <w:numId w:val="66"/>
        </w:numPr>
        <w:tabs>
          <w:tab w:val="clear" w:pos="0"/>
          <w:tab w:val="left" w:pos="567"/>
        </w:tabs>
        <w:ind w:left="567" w:hanging="567"/>
        <w:rPr>
          <w:b/>
          <w:bCs/>
        </w:rPr>
      </w:pPr>
      <w:r>
        <w:rPr>
          <w:b/>
          <w:bCs/>
        </w:rPr>
        <w:t xml:space="preserve">Publiczne otwarcie złożonych ofert nastąpi w dniu </w:t>
      </w:r>
      <w:r w:rsidR="0035552F">
        <w:rPr>
          <w:b/>
          <w:bCs/>
        </w:rPr>
        <w:t>7</w:t>
      </w:r>
      <w:r>
        <w:rPr>
          <w:b/>
          <w:bCs/>
        </w:rPr>
        <w:t xml:space="preserve"> września 2020 r. o godz. 11</w:t>
      </w:r>
      <w:r>
        <w:rPr>
          <w:b/>
          <w:bCs/>
          <w:vertAlign w:val="superscript"/>
        </w:rPr>
        <w:t xml:space="preserve">00 </w:t>
      </w:r>
      <w:r>
        <w:rPr>
          <w:b/>
          <w:bCs/>
        </w:rPr>
        <w:t xml:space="preserve">w sali kominkowej Starostwa Powiatowego w </w:t>
      </w:r>
      <w:r w:rsidR="00B47373">
        <w:rPr>
          <w:b/>
          <w:bCs/>
        </w:rPr>
        <w:t xml:space="preserve">Pabianicach, 95-200 Pabianice,                     </w:t>
      </w:r>
      <w:r>
        <w:rPr>
          <w:b/>
          <w:bCs/>
        </w:rPr>
        <w:t>ul. Piłsudskiego 2, budynek „A”, parter, pokój nr 8.</w:t>
      </w:r>
    </w:p>
    <w:p w14:paraId="4DB4DBCF" w14:textId="77777777" w:rsidR="00241077" w:rsidRDefault="00241077" w:rsidP="00241077">
      <w:pPr>
        <w:ind w:left="567"/>
        <w:jc w:val="both"/>
        <w:rPr>
          <w:b/>
        </w:rPr>
      </w:pPr>
    </w:p>
    <w:p w14:paraId="2E61766F" w14:textId="77777777" w:rsidR="00241077" w:rsidRDefault="00241077" w:rsidP="00241077">
      <w:pPr>
        <w:ind w:left="567"/>
        <w:jc w:val="both"/>
        <w:rPr>
          <w:b/>
        </w:rPr>
      </w:pPr>
      <w:r>
        <w:rPr>
          <w:b/>
        </w:rPr>
        <w:t>UWAGA</w:t>
      </w:r>
    </w:p>
    <w:p w14:paraId="6C094FD2" w14:textId="77777777" w:rsidR="00241077" w:rsidRDefault="00241077" w:rsidP="00241077">
      <w:pPr>
        <w:ind w:left="567"/>
        <w:jc w:val="both"/>
        <w:rPr>
          <w:b/>
        </w:rPr>
      </w:pPr>
      <w:r>
        <w:rPr>
          <w:b/>
        </w:rPr>
        <w:t xml:space="preserve">Mając na uwadze zagrożenie wirusem COVID-19, zgodnie z opinią Urzędu Zamówień Publicznych, publiczne otwarcie ofert nastąpi </w:t>
      </w:r>
      <w:r>
        <w:rPr>
          <w:rStyle w:val="Pogrubienie"/>
        </w:rPr>
        <w:t xml:space="preserve">z wykorzystaniem transmisji online, która dostępna będzie pod adresem: </w:t>
      </w:r>
      <w:r>
        <w:rPr>
          <w:b/>
          <w:bCs/>
        </w:rPr>
        <w:br/>
      </w:r>
      <w:hyperlink r:id="rId12" w:history="1">
        <w:r>
          <w:rPr>
            <w:rStyle w:val="Hipercze"/>
          </w:rPr>
          <w:t>https://hdsystem.pl/fms/video/index.php?streamName=pabianispsesja</w:t>
        </w:r>
      </w:hyperlink>
      <w:r>
        <w:rPr>
          <w:rStyle w:val="Pogrubienie"/>
        </w:rPr>
        <w:t xml:space="preserve"> </w:t>
      </w:r>
    </w:p>
    <w:p w14:paraId="3C4820C7" w14:textId="77777777" w:rsidR="00241077" w:rsidRDefault="00241077" w:rsidP="00241077">
      <w:pPr>
        <w:tabs>
          <w:tab w:val="left" w:pos="567"/>
        </w:tabs>
        <w:ind w:left="567" w:hanging="567"/>
        <w:jc w:val="both"/>
      </w:pPr>
      <w:r>
        <w:t>4.</w:t>
      </w:r>
      <w:r>
        <w:tab/>
        <w:t xml:space="preserve">Otwarcie ofert jest jawne i nastąpi w terminie i w miejscu określonym w </w:t>
      </w:r>
      <w:r>
        <w:rPr>
          <w:b/>
          <w:bCs/>
        </w:rPr>
        <w:t>ust. 3</w:t>
      </w:r>
      <w:r>
        <w:t>.</w:t>
      </w:r>
    </w:p>
    <w:p w14:paraId="361E44F1" w14:textId="77777777" w:rsidR="00241077" w:rsidRDefault="00241077" w:rsidP="003A452E">
      <w:pPr>
        <w:numPr>
          <w:ilvl w:val="0"/>
          <w:numId w:val="67"/>
        </w:numPr>
        <w:ind w:left="567" w:hanging="567"/>
        <w:jc w:val="both"/>
      </w:pPr>
      <w:r>
        <w:t>Bezpośrednio przed otwarciem ofert Zamawiający poda kwotę, jaką zamierza przeznaczyć na sfinansowanie zamówienia.</w:t>
      </w:r>
    </w:p>
    <w:p w14:paraId="42479270" w14:textId="77777777" w:rsidR="00241077" w:rsidRDefault="00241077" w:rsidP="003A452E">
      <w:pPr>
        <w:numPr>
          <w:ilvl w:val="0"/>
          <w:numId w:val="67"/>
        </w:numPr>
        <w:ind w:left="567" w:hanging="567"/>
        <w:jc w:val="both"/>
      </w:pPr>
      <w:r>
        <w:t>Dokonując otwarcia ofert Zamawiający poda nazwy (firmy) oraz adresy wykonawców, a także informacje dotyczące ceny, terminu wykonania zamówienia, okresu gwarancji i warunków płatności zawartych w ofertach.</w:t>
      </w:r>
    </w:p>
    <w:p w14:paraId="2D65768B" w14:textId="77777777" w:rsidR="00F9237B" w:rsidRPr="009D13C0" w:rsidRDefault="00F9237B" w:rsidP="000424FF">
      <w:pPr>
        <w:jc w:val="both"/>
      </w:pPr>
    </w:p>
    <w:p w14:paraId="2881709D" w14:textId="77777777" w:rsidR="00A97636" w:rsidRPr="000B6211" w:rsidRDefault="00A97636" w:rsidP="00A97636">
      <w:pPr>
        <w:ind w:left="567" w:hanging="567"/>
        <w:jc w:val="both"/>
        <w:rPr>
          <w:b/>
        </w:rPr>
      </w:pPr>
      <w:r w:rsidRPr="000B6211">
        <w:rPr>
          <w:b/>
        </w:rPr>
        <w:t>§ 1</w:t>
      </w:r>
      <w:r w:rsidR="00FF3B40" w:rsidRPr="000B6211">
        <w:rPr>
          <w:b/>
        </w:rPr>
        <w:t>3</w:t>
      </w:r>
      <w:r w:rsidRPr="000B6211">
        <w:rPr>
          <w:b/>
        </w:rPr>
        <w:t>.</w:t>
      </w:r>
      <w:r w:rsidRPr="000B6211">
        <w:rPr>
          <w:b/>
        </w:rPr>
        <w:tab/>
        <w:t xml:space="preserve">OPIS SPOSOBU OBLICZENIA CENY </w:t>
      </w:r>
    </w:p>
    <w:p w14:paraId="08CA00C5" w14:textId="77777777" w:rsidR="00A55DA8" w:rsidRPr="000B6211" w:rsidRDefault="00A55DA8" w:rsidP="00A97636">
      <w:pPr>
        <w:ind w:left="567" w:hanging="567"/>
        <w:jc w:val="both"/>
        <w:rPr>
          <w:b/>
        </w:rPr>
      </w:pPr>
    </w:p>
    <w:p w14:paraId="488C2EDA" w14:textId="77777777" w:rsidR="00232D8C" w:rsidRPr="000B6211" w:rsidRDefault="00232D8C" w:rsidP="003A452E">
      <w:pPr>
        <w:numPr>
          <w:ilvl w:val="0"/>
          <w:numId w:val="44"/>
        </w:numPr>
        <w:shd w:val="clear" w:color="auto" w:fill="FFFFFF"/>
        <w:tabs>
          <w:tab w:val="left" w:pos="567"/>
          <w:tab w:val="left" w:leader="dot" w:pos="4891"/>
        </w:tabs>
        <w:ind w:hanging="2624"/>
        <w:jc w:val="both"/>
        <w:rPr>
          <w:b/>
        </w:rPr>
      </w:pPr>
      <w:r w:rsidRPr="000B6211">
        <w:rPr>
          <w:b/>
        </w:rPr>
        <w:t>Składniki przedmiotu zamówienia:</w:t>
      </w:r>
    </w:p>
    <w:p w14:paraId="44EE3E42" w14:textId="77777777" w:rsidR="00232D8C" w:rsidRPr="000B6211" w:rsidRDefault="00232D8C" w:rsidP="00232D8C">
      <w:pPr>
        <w:shd w:val="clear" w:color="auto" w:fill="FFFFFF"/>
        <w:tabs>
          <w:tab w:val="left" w:pos="567"/>
          <w:tab w:val="left" w:leader="dot" w:pos="4891"/>
        </w:tabs>
        <w:ind w:left="567"/>
        <w:jc w:val="both"/>
        <w:rPr>
          <w:b/>
        </w:rPr>
      </w:pPr>
      <w:r w:rsidRPr="000B6211">
        <w:rPr>
          <w:iCs/>
        </w:rPr>
        <w:t xml:space="preserve">- usługa </w:t>
      </w:r>
      <w:r w:rsidR="00F9237B" w:rsidRPr="000B6211">
        <w:t>zimowego utrzymania dróg i chodników</w:t>
      </w:r>
      <w:r w:rsidR="00691F1C" w:rsidRPr="000B6211">
        <w:t>.</w:t>
      </w:r>
    </w:p>
    <w:p w14:paraId="02D73462" w14:textId="77777777" w:rsidR="008A04C0" w:rsidRPr="000B6211" w:rsidRDefault="00232D8C" w:rsidP="008A04C0">
      <w:pPr>
        <w:shd w:val="clear" w:color="auto" w:fill="FFFFFF"/>
        <w:tabs>
          <w:tab w:val="left" w:pos="567"/>
        </w:tabs>
        <w:jc w:val="both"/>
        <w:rPr>
          <w:b/>
        </w:rPr>
      </w:pPr>
      <w:r w:rsidRPr="000B6211">
        <w:rPr>
          <w:b/>
        </w:rPr>
        <w:t>2.</w:t>
      </w:r>
      <w:r w:rsidRPr="000B6211">
        <w:rPr>
          <w:b/>
        </w:rPr>
        <w:tab/>
      </w:r>
      <w:r w:rsidR="008A04C0" w:rsidRPr="000B6211">
        <w:rPr>
          <w:b/>
        </w:rPr>
        <w:t>Opis sposobu obliczenia ceny:</w:t>
      </w:r>
    </w:p>
    <w:p w14:paraId="1501553E" w14:textId="77777777" w:rsidR="008A04C0" w:rsidRPr="000B6211" w:rsidRDefault="008A04C0" w:rsidP="008A04C0">
      <w:pPr>
        <w:numPr>
          <w:ilvl w:val="1"/>
          <w:numId w:val="3"/>
        </w:numPr>
        <w:tabs>
          <w:tab w:val="clear" w:pos="0"/>
          <w:tab w:val="left" w:pos="567"/>
          <w:tab w:val="left" w:pos="1134"/>
        </w:tabs>
        <w:ind w:left="1134" w:hanging="1134"/>
        <w:jc w:val="both"/>
      </w:pPr>
      <w:r w:rsidRPr="000B6211">
        <w:t>Cena w formularzu ofertowym winna być obliczona w następujący sposób:</w:t>
      </w:r>
    </w:p>
    <w:p w14:paraId="6F2FE37F" w14:textId="4E57FF39" w:rsidR="00857CDC" w:rsidRPr="000B6211" w:rsidRDefault="00857CDC" w:rsidP="00857CDC">
      <w:pPr>
        <w:numPr>
          <w:ilvl w:val="2"/>
          <w:numId w:val="3"/>
        </w:numPr>
        <w:tabs>
          <w:tab w:val="clear" w:pos="0"/>
          <w:tab w:val="left" w:pos="567"/>
          <w:tab w:val="num" w:pos="2160"/>
        </w:tabs>
        <w:ind w:left="567" w:hanging="567"/>
        <w:jc w:val="both"/>
      </w:pPr>
      <w:r w:rsidRPr="000B6211">
        <w:t>Wykonawca określi ceny jednostkowe bez</w:t>
      </w:r>
      <w:r w:rsidR="000B6211" w:rsidRPr="000B6211">
        <w:t xml:space="preserve"> podatku od towarów i usług VAT</w:t>
      </w:r>
      <w:r w:rsidRPr="000B6211">
        <w:t xml:space="preserve"> na elementy stanowiące przedmiot zamówienia wymienione w kosztorysie ofertowym właściwym dla części zamówienia, na którą składa ofertę.</w:t>
      </w:r>
    </w:p>
    <w:p w14:paraId="1B3763EB" w14:textId="77777777" w:rsidR="00857CDC" w:rsidRPr="000B6211" w:rsidRDefault="00857CDC" w:rsidP="00857CDC">
      <w:pPr>
        <w:numPr>
          <w:ilvl w:val="2"/>
          <w:numId w:val="3"/>
        </w:numPr>
        <w:tabs>
          <w:tab w:val="clear" w:pos="0"/>
          <w:tab w:val="left" w:pos="567"/>
          <w:tab w:val="num" w:pos="2160"/>
        </w:tabs>
        <w:ind w:left="567" w:hanging="567"/>
        <w:jc w:val="both"/>
      </w:pPr>
      <w:r w:rsidRPr="000B6211">
        <w:lastRenderedPageBreak/>
        <w:t>Wykonawca określi stawkę podatku od towarów i usług VAT za elementy składające się na cenę zamówienia określone w kosztorysie ofertowym właściwym dla części zamówienia, na którą składa ofertę.</w:t>
      </w:r>
    </w:p>
    <w:p w14:paraId="3700EDB0" w14:textId="77777777" w:rsidR="00857CDC" w:rsidRPr="000B6211" w:rsidRDefault="00857CDC" w:rsidP="00857CDC">
      <w:pPr>
        <w:numPr>
          <w:ilvl w:val="2"/>
          <w:numId w:val="3"/>
        </w:numPr>
        <w:tabs>
          <w:tab w:val="clear" w:pos="0"/>
          <w:tab w:val="left" w:pos="567"/>
          <w:tab w:val="num" w:pos="2160"/>
        </w:tabs>
        <w:ind w:left="567" w:hanging="567"/>
        <w:jc w:val="both"/>
      </w:pPr>
      <w:r w:rsidRPr="000B6211">
        <w:t>Wykonawca obliczy wartość z podatkiem od towarów i usług VAT za elementy składające się na cenę zamówienia określone w kosztorysie ofertowym właściwym dla części zamówienia, na którą składa ofertę i przeniesie tę wartość do formularza ofertowego.</w:t>
      </w:r>
    </w:p>
    <w:p w14:paraId="39AB3F12" w14:textId="77777777" w:rsidR="008A04C0" w:rsidRPr="000B6211" w:rsidRDefault="008A04C0" w:rsidP="00857CDC">
      <w:pPr>
        <w:numPr>
          <w:ilvl w:val="2"/>
          <w:numId w:val="3"/>
        </w:numPr>
        <w:tabs>
          <w:tab w:val="clear" w:pos="0"/>
          <w:tab w:val="left" w:pos="567"/>
          <w:tab w:val="num" w:pos="2160"/>
        </w:tabs>
        <w:ind w:left="567" w:hanging="567"/>
        <w:jc w:val="both"/>
      </w:pPr>
      <w:r w:rsidRPr="000B6211">
        <w:t>Cenę oferty należy podać z dokładnością do dwóch miejsc po przecinku.</w:t>
      </w:r>
    </w:p>
    <w:p w14:paraId="799F6FF9" w14:textId="77777777" w:rsidR="00B75C4D" w:rsidRPr="000B6211" w:rsidRDefault="00B75C4D" w:rsidP="00B75C4D">
      <w:pPr>
        <w:numPr>
          <w:ilvl w:val="1"/>
          <w:numId w:val="3"/>
        </w:numPr>
        <w:tabs>
          <w:tab w:val="clear" w:pos="0"/>
        </w:tabs>
        <w:ind w:left="567" w:hanging="567"/>
        <w:jc w:val="both"/>
      </w:pPr>
      <w:r w:rsidRPr="000B6211">
        <w:t>Wynagrodzenie ma charakter kosztorysowy ustalany na podstawie cen jednostkowych podanych w kosztorysie ofertowym</w:t>
      </w:r>
      <w:r w:rsidR="001B7DEF" w:rsidRPr="000B6211">
        <w:t>.</w:t>
      </w:r>
    </w:p>
    <w:p w14:paraId="7497ACDF" w14:textId="77777777" w:rsidR="001B7DEF" w:rsidRPr="00FF4221" w:rsidRDefault="001B7DEF" w:rsidP="001B7DEF">
      <w:pPr>
        <w:numPr>
          <w:ilvl w:val="1"/>
          <w:numId w:val="3"/>
        </w:numPr>
        <w:tabs>
          <w:tab w:val="clear" w:pos="0"/>
        </w:tabs>
        <w:ind w:left="567" w:hanging="567"/>
        <w:jc w:val="both"/>
      </w:pPr>
      <w:r w:rsidRPr="000B6211">
        <w:t xml:space="preserve">Ceny jednostkowe określone przez wykonawcę zostaną ustalone na okres ważności </w:t>
      </w:r>
      <w:r w:rsidRPr="00FF4221">
        <w:t>umowy.</w:t>
      </w:r>
    </w:p>
    <w:p w14:paraId="79CFEC4E" w14:textId="77777777" w:rsidR="008A04C0" w:rsidRPr="00FF4221" w:rsidRDefault="008A04C0" w:rsidP="001B7DEF">
      <w:pPr>
        <w:numPr>
          <w:ilvl w:val="1"/>
          <w:numId w:val="3"/>
        </w:numPr>
        <w:tabs>
          <w:tab w:val="clear" w:pos="0"/>
        </w:tabs>
        <w:ind w:left="567" w:hanging="567"/>
        <w:jc w:val="both"/>
      </w:pPr>
      <w:r w:rsidRPr="00FF4221">
        <w:t xml:space="preserve">Cena </w:t>
      </w:r>
      <w:r w:rsidR="001B7DEF" w:rsidRPr="00FF4221">
        <w:t xml:space="preserve">oferty ustalona w </w:t>
      </w:r>
      <w:r w:rsidR="00D575D9" w:rsidRPr="00FF4221">
        <w:t xml:space="preserve">ofercie w </w:t>
      </w:r>
      <w:r w:rsidR="001B7DEF" w:rsidRPr="00FF4221">
        <w:t>pkt 4.1</w:t>
      </w:r>
      <w:r w:rsidR="00D575D9" w:rsidRPr="00FF4221">
        <w:t xml:space="preserve"> dla części nr 1</w:t>
      </w:r>
      <w:r w:rsidR="001B7DEF" w:rsidRPr="00FF4221">
        <w:t>, 4.2</w:t>
      </w:r>
      <w:r w:rsidR="00D575D9" w:rsidRPr="00FF4221">
        <w:t xml:space="preserve"> dla części nr 2</w:t>
      </w:r>
      <w:r w:rsidR="001B7DEF" w:rsidRPr="00FF4221">
        <w:t>, 4.3</w:t>
      </w:r>
      <w:r w:rsidR="00D575D9" w:rsidRPr="00FF4221">
        <w:t xml:space="preserve"> dla części nr 3,</w:t>
      </w:r>
      <w:r w:rsidR="001B7DEF" w:rsidRPr="00FF4221">
        <w:t xml:space="preserve"> </w:t>
      </w:r>
      <w:r w:rsidRPr="00FF4221">
        <w:t>określona przez wykonawcę</w:t>
      </w:r>
      <w:r w:rsidR="001B7DEF" w:rsidRPr="00FF4221">
        <w:t>,</w:t>
      </w:r>
      <w:r w:rsidRPr="00FF4221">
        <w:t xml:space="preserve"> </w:t>
      </w:r>
      <w:r w:rsidR="001B7DEF" w:rsidRPr="00FF4221">
        <w:t>nie ulegnie zmianie w</w:t>
      </w:r>
      <w:r w:rsidRPr="00FF4221">
        <w:t xml:space="preserve"> okres</w:t>
      </w:r>
      <w:r w:rsidR="001B7DEF" w:rsidRPr="00FF4221">
        <w:t>ie</w:t>
      </w:r>
      <w:r w:rsidRPr="00FF4221">
        <w:t xml:space="preserve"> ważności umowy.</w:t>
      </w:r>
    </w:p>
    <w:p w14:paraId="38A971EF" w14:textId="1B10D77B" w:rsidR="00D575D9" w:rsidRPr="00FF4221" w:rsidRDefault="00D575D9" w:rsidP="0024083C">
      <w:pPr>
        <w:numPr>
          <w:ilvl w:val="1"/>
          <w:numId w:val="3"/>
        </w:numPr>
        <w:tabs>
          <w:tab w:val="clear" w:pos="0"/>
        </w:tabs>
        <w:ind w:left="567" w:hanging="567"/>
        <w:jc w:val="both"/>
      </w:pPr>
      <w:r w:rsidRPr="00FF4221">
        <w:t xml:space="preserve">Ryczałt za pełnienie dyżuru ciągłego i gotowości sprzętu w przypadku wykonywania zamówienia przez Wykonawcę na obszarze „A” </w:t>
      </w:r>
      <w:r w:rsidR="00C60A93" w:rsidRPr="00FF4221">
        <w:t xml:space="preserve">(część </w:t>
      </w:r>
      <w:r w:rsidR="00B47373">
        <w:t xml:space="preserve">nr </w:t>
      </w:r>
      <w:r w:rsidR="00C60A93" w:rsidRPr="00FF4221">
        <w:t xml:space="preserve">1 zamówienia) </w:t>
      </w:r>
      <w:r w:rsidRPr="00FF4221">
        <w:t xml:space="preserve">lub na obszarze „B” </w:t>
      </w:r>
      <w:r w:rsidR="00C60A93" w:rsidRPr="00FF4221">
        <w:t xml:space="preserve">(część </w:t>
      </w:r>
      <w:r w:rsidR="00B47373">
        <w:t xml:space="preserve"> nr </w:t>
      </w:r>
      <w:r w:rsidR="00C60A93" w:rsidRPr="00FF4221">
        <w:t xml:space="preserve">2 zamówienia) </w:t>
      </w:r>
      <w:r w:rsidRPr="00FF4221">
        <w:t>nie może przekroczyć 1.</w:t>
      </w:r>
      <w:r w:rsidR="00FF4221" w:rsidRPr="00FF4221">
        <w:t>80</w:t>
      </w:r>
      <w:r w:rsidRPr="00FF4221">
        <w:t>0,00 zł netto</w:t>
      </w:r>
      <w:r w:rsidR="00DD240A" w:rsidRPr="00FF4221">
        <w:t xml:space="preserve"> na miesiąc</w:t>
      </w:r>
      <w:r w:rsidRPr="00FF4221">
        <w:t xml:space="preserve"> w danym obszarze. W przypadku wykonywania zamówienia przez Wykonawcę na obszarze „A” i „B” </w:t>
      </w:r>
      <w:r w:rsidR="00C60A93" w:rsidRPr="00FF4221">
        <w:t xml:space="preserve">(część </w:t>
      </w:r>
      <w:r w:rsidR="00B47373">
        <w:t xml:space="preserve">nr </w:t>
      </w:r>
      <w:r w:rsidR="00C60A93" w:rsidRPr="00FF4221">
        <w:t xml:space="preserve">1 i część </w:t>
      </w:r>
      <w:r w:rsidR="00B47373">
        <w:t xml:space="preserve">nr </w:t>
      </w:r>
      <w:r w:rsidR="00C60A93" w:rsidRPr="00FF4221">
        <w:t xml:space="preserve">2 zamówienia) </w:t>
      </w:r>
      <w:r w:rsidRPr="00FF4221">
        <w:t>cena miesięcznego ryczałtu nie może przekroczyć 1.</w:t>
      </w:r>
      <w:r w:rsidR="00FF4221" w:rsidRPr="00FF4221">
        <w:t>80</w:t>
      </w:r>
      <w:r w:rsidRPr="00FF4221">
        <w:t xml:space="preserve">0,00 zł netto </w:t>
      </w:r>
      <w:r w:rsidR="00DD240A" w:rsidRPr="00FF4221">
        <w:t xml:space="preserve">na miesiąc </w:t>
      </w:r>
      <w:r w:rsidRPr="00FF4221">
        <w:t>w obu obszarach razem.</w:t>
      </w:r>
    </w:p>
    <w:p w14:paraId="5784B291" w14:textId="77777777" w:rsidR="008A04C0" w:rsidRPr="000B6211" w:rsidRDefault="008A04C0" w:rsidP="003A452E">
      <w:pPr>
        <w:numPr>
          <w:ilvl w:val="0"/>
          <w:numId w:val="43"/>
        </w:numPr>
        <w:shd w:val="clear" w:color="auto" w:fill="FFFFFF"/>
        <w:tabs>
          <w:tab w:val="clear" w:pos="1647"/>
          <w:tab w:val="num" w:pos="567"/>
        </w:tabs>
        <w:spacing w:line="293" w:lineRule="exact"/>
        <w:ind w:left="567" w:hanging="567"/>
        <w:jc w:val="both"/>
        <w:rPr>
          <w:b/>
        </w:rPr>
      </w:pPr>
      <w:r w:rsidRPr="00FF4221">
        <w:rPr>
          <w:b/>
        </w:rPr>
        <w:t xml:space="preserve">Zasady postępowania w razie stwierdzenia przez zamawiającego </w:t>
      </w:r>
      <w:r w:rsidRPr="000B6211">
        <w:rPr>
          <w:b/>
        </w:rPr>
        <w:t>omyłek</w:t>
      </w:r>
      <w:r w:rsidRPr="000B6211">
        <w:rPr>
          <w:iCs/>
        </w:rPr>
        <w:t xml:space="preserve"> </w:t>
      </w:r>
      <w:r w:rsidRPr="000B6211">
        <w:rPr>
          <w:b/>
        </w:rPr>
        <w:t>merytorycznych lub/i rachunkowych w przedstawionej kalkulacji ofertowej.</w:t>
      </w:r>
    </w:p>
    <w:p w14:paraId="18C34F3A" w14:textId="77777777" w:rsidR="008A04C0" w:rsidRPr="000B6211" w:rsidRDefault="008A04C0" w:rsidP="008A04C0">
      <w:pPr>
        <w:shd w:val="clear" w:color="auto" w:fill="FFFFFF"/>
        <w:tabs>
          <w:tab w:val="left" w:pos="567"/>
          <w:tab w:val="left" w:pos="802"/>
          <w:tab w:val="left" w:leader="dot" w:pos="7474"/>
        </w:tabs>
        <w:ind w:left="567" w:right="-68"/>
        <w:jc w:val="both"/>
        <w:rPr>
          <w:b/>
        </w:rPr>
      </w:pPr>
      <w:r w:rsidRPr="000B6211">
        <w:t xml:space="preserve">Zamawiający poprawi omyłki w sposób określony w </w:t>
      </w:r>
      <w:r w:rsidRPr="000B6211">
        <w:rPr>
          <w:b/>
        </w:rPr>
        <w:t>art. 87 ust. 2 ustawy.</w:t>
      </w:r>
    </w:p>
    <w:p w14:paraId="17C322CA" w14:textId="3832792A" w:rsidR="008A04C0" w:rsidRPr="000B6211" w:rsidRDefault="008A04C0" w:rsidP="003A452E">
      <w:pPr>
        <w:numPr>
          <w:ilvl w:val="0"/>
          <w:numId w:val="43"/>
        </w:numPr>
        <w:shd w:val="clear" w:color="auto" w:fill="FFFFFF"/>
        <w:tabs>
          <w:tab w:val="clear" w:pos="1647"/>
          <w:tab w:val="num" w:pos="567"/>
          <w:tab w:val="left" w:pos="802"/>
          <w:tab w:val="left" w:leader="dot" w:pos="7474"/>
        </w:tabs>
        <w:ind w:right="-68" w:hanging="1647"/>
        <w:jc w:val="both"/>
        <w:rPr>
          <w:b/>
        </w:rPr>
      </w:pPr>
      <w:r w:rsidRPr="000B6211">
        <w:rPr>
          <w:b/>
        </w:rPr>
        <w:t xml:space="preserve">Inne, wyżej </w:t>
      </w:r>
      <w:r w:rsidR="00241077" w:rsidRPr="000B6211">
        <w:rPr>
          <w:b/>
        </w:rPr>
        <w:t>niewymienione</w:t>
      </w:r>
      <w:r w:rsidRPr="000B6211">
        <w:rPr>
          <w:b/>
        </w:rPr>
        <w:t xml:space="preserve"> zastrzeżenia i klauzule.</w:t>
      </w:r>
    </w:p>
    <w:p w14:paraId="341A5422" w14:textId="77777777" w:rsidR="00A20105" w:rsidRPr="000B6211" w:rsidRDefault="00A20105" w:rsidP="003A452E">
      <w:pPr>
        <w:numPr>
          <w:ilvl w:val="0"/>
          <w:numId w:val="62"/>
        </w:numPr>
        <w:shd w:val="clear" w:color="auto" w:fill="FFFFFF"/>
        <w:tabs>
          <w:tab w:val="num" w:pos="1134"/>
        </w:tabs>
        <w:ind w:left="1134" w:right="-68" w:hanging="774"/>
        <w:jc w:val="both"/>
      </w:pPr>
      <w:r w:rsidRPr="000B6211">
        <w:t>Cena oferty musi zawierać wszystkie koszty związane z realizacją zamówienia wynikające z opisu przedmiotu zamówienia.</w:t>
      </w:r>
    </w:p>
    <w:p w14:paraId="711A7164" w14:textId="77777777" w:rsidR="00A20105" w:rsidRPr="000B6211" w:rsidRDefault="00A20105" w:rsidP="003A452E">
      <w:pPr>
        <w:numPr>
          <w:ilvl w:val="0"/>
          <w:numId w:val="62"/>
        </w:numPr>
        <w:shd w:val="clear" w:color="auto" w:fill="FFFFFF"/>
        <w:tabs>
          <w:tab w:val="num" w:pos="1134"/>
        </w:tabs>
        <w:ind w:left="1134" w:right="-68" w:hanging="774"/>
        <w:jc w:val="both"/>
      </w:pPr>
      <w:r w:rsidRPr="000B6211">
        <w:t>Wszelkie wartości muszą być liczone z dokładnością do dwóch miejsc                         po przecinku (grosze).</w:t>
      </w:r>
    </w:p>
    <w:p w14:paraId="1E7D0FC0" w14:textId="05FE21EE" w:rsidR="004627D2" w:rsidRPr="00B47373" w:rsidRDefault="00A20105" w:rsidP="003A452E">
      <w:pPr>
        <w:numPr>
          <w:ilvl w:val="0"/>
          <w:numId w:val="62"/>
        </w:numPr>
        <w:shd w:val="clear" w:color="auto" w:fill="FFFFFF"/>
        <w:tabs>
          <w:tab w:val="num" w:pos="1134"/>
        </w:tabs>
        <w:ind w:left="1134" w:right="-68" w:hanging="774"/>
        <w:jc w:val="both"/>
      </w:pPr>
      <w:r w:rsidRPr="006E7637">
        <w:t xml:space="preserve">Cena oferty obejmująca podatek od towarów i usług (VAT) musi być wyrażona          </w:t>
      </w:r>
      <w:r w:rsidRPr="00B47373">
        <w:t>w złotych z zaokrągleniem do dwóch miejsc po przecinku (grosze). Stawka VAT musi być określana zgodnie z ustawą z dnia 11 marca 2004 r. o podatku od to</w:t>
      </w:r>
      <w:r w:rsidR="002461B8" w:rsidRPr="00B47373">
        <w:t>warów i usług (</w:t>
      </w:r>
      <w:proofErr w:type="spellStart"/>
      <w:r w:rsidR="002461B8" w:rsidRPr="00B47373">
        <w:t>t.j</w:t>
      </w:r>
      <w:proofErr w:type="spellEnd"/>
      <w:r w:rsidR="002461B8" w:rsidRPr="00B47373">
        <w:t>.: Dz. U. 20</w:t>
      </w:r>
      <w:r w:rsidR="00F41F3E" w:rsidRPr="00B47373">
        <w:t>20</w:t>
      </w:r>
      <w:r w:rsidRPr="00B47373">
        <w:t xml:space="preserve">, poz. </w:t>
      </w:r>
      <w:r w:rsidR="00F41F3E" w:rsidRPr="00B47373">
        <w:t>106</w:t>
      </w:r>
      <w:r w:rsidRPr="00B47373">
        <w:t xml:space="preserve"> z </w:t>
      </w:r>
      <w:proofErr w:type="spellStart"/>
      <w:r w:rsidRPr="00B47373">
        <w:t>późn</w:t>
      </w:r>
      <w:proofErr w:type="spellEnd"/>
      <w:r w:rsidRPr="00B47373">
        <w:t>. zm.).</w:t>
      </w:r>
    </w:p>
    <w:p w14:paraId="3ED20D7F" w14:textId="457C3B84" w:rsidR="004627D2" w:rsidRPr="00B47373" w:rsidRDefault="004627D2" w:rsidP="003A452E">
      <w:pPr>
        <w:numPr>
          <w:ilvl w:val="0"/>
          <w:numId w:val="62"/>
        </w:numPr>
        <w:shd w:val="clear" w:color="auto" w:fill="FFFFFF"/>
        <w:tabs>
          <w:tab w:val="num" w:pos="1134"/>
        </w:tabs>
        <w:ind w:left="1134" w:right="-68" w:hanging="774"/>
        <w:jc w:val="both"/>
      </w:pPr>
      <w:r w:rsidRPr="00B47373">
        <w:rPr>
          <w:iCs/>
        </w:rPr>
        <w:t xml:space="preserve">Jeżeli wybór oferty będzie prowadzić do powstania u Zamawiającego obowiązku podatkowego to Wykonawca wraz z ofertą złoży dokument, w którym – zgodnie z art. 91 ust. 3a ustawy </w:t>
      </w:r>
      <w:proofErr w:type="spellStart"/>
      <w:r w:rsidRPr="00B47373">
        <w:rPr>
          <w:iCs/>
        </w:rPr>
        <w:t>Pzp</w:t>
      </w:r>
      <w:proofErr w:type="spellEnd"/>
      <w:r w:rsidRPr="00B47373">
        <w:rPr>
          <w:iCs/>
        </w:rPr>
        <w:t xml:space="preserve"> – poinformuje Zamawiającego, że wybór jego oferty będzie prowadzić do powstania u Zamawiającego obowiązku podatkowego (tj. rozliczenie podatku VAT z Urzędem Skarbowym nastąpi ze strony Zamawiającego), wskaże nazwę (rodzaj) towaru lub usługi, których dostawa lub świadczenie będzie prowadzić do jego powstania oraz wskaże ich wartość bez kwoty podatku</w:t>
      </w:r>
      <w:r w:rsidRPr="00B47373">
        <w:t>.</w:t>
      </w:r>
    </w:p>
    <w:p w14:paraId="1B5C8553" w14:textId="7E408654" w:rsidR="00A20105" w:rsidRPr="00B47373" w:rsidRDefault="00A20105" w:rsidP="003A452E">
      <w:pPr>
        <w:numPr>
          <w:ilvl w:val="0"/>
          <w:numId w:val="62"/>
        </w:numPr>
        <w:shd w:val="clear" w:color="auto" w:fill="FFFFFF"/>
        <w:tabs>
          <w:tab w:val="num" w:pos="1134"/>
        </w:tabs>
        <w:ind w:left="1134" w:right="-68" w:hanging="774"/>
        <w:jc w:val="both"/>
      </w:pPr>
      <w:r w:rsidRPr="00B47373">
        <w:t>Jeżeli złożona oferta zawiera inną stawkę podatku VAT niż powszechnie obowiązująca, wykonawca przedłoży wraz z ofertą obszerne wyjaśnienie z podaniem podstawy prawnej zastosowania innej stawki podatku.</w:t>
      </w:r>
    </w:p>
    <w:p w14:paraId="47737FDE" w14:textId="0068C3A5" w:rsidR="00A20105" w:rsidRPr="000B6211" w:rsidRDefault="00A20105" w:rsidP="003A452E">
      <w:pPr>
        <w:numPr>
          <w:ilvl w:val="0"/>
          <w:numId w:val="62"/>
        </w:numPr>
        <w:shd w:val="clear" w:color="auto" w:fill="FFFFFF"/>
        <w:tabs>
          <w:tab w:val="num" w:pos="1134"/>
        </w:tabs>
        <w:ind w:left="1134" w:right="-68" w:hanging="774"/>
        <w:jc w:val="both"/>
      </w:pPr>
      <w:r w:rsidRPr="00B47373">
        <w:t>W przypadku nie określenia stawki podatku VAT zamawiający ustali ją na podstawie obliczonego podatku VAT. Ustalona w ten sposób stawka musi</w:t>
      </w:r>
      <w:r w:rsidRPr="000B6211">
        <w:t xml:space="preserve"> być zgodna z ustawą z dnia 11 marca 2004 r. o podatku od towarów i usług</w:t>
      </w:r>
      <w:r w:rsidR="002461B8" w:rsidRPr="000B6211">
        <w:t xml:space="preserve"> (</w:t>
      </w:r>
      <w:proofErr w:type="spellStart"/>
      <w:r w:rsidR="002461B8" w:rsidRPr="000B6211">
        <w:t>t.j</w:t>
      </w:r>
      <w:proofErr w:type="spellEnd"/>
      <w:r w:rsidR="002461B8" w:rsidRPr="000B6211">
        <w:t>.: Dz. U. 20</w:t>
      </w:r>
      <w:r w:rsidR="00F41F3E">
        <w:t>20</w:t>
      </w:r>
      <w:r w:rsidRPr="000B6211">
        <w:t xml:space="preserve">, poz. </w:t>
      </w:r>
      <w:r w:rsidR="00F41F3E">
        <w:t>106</w:t>
      </w:r>
      <w:r w:rsidRPr="000B6211">
        <w:t xml:space="preserve"> z </w:t>
      </w:r>
      <w:proofErr w:type="spellStart"/>
      <w:r w:rsidRPr="000B6211">
        <w:t>późn</w:t>
      </w:r>
      <w:proofErr w:type="spellEnd"/>
      <w:r w:rsidRPr="000B6211">
        <w:t>. zm.).</w:t>
      </w:r>
    </w:p>
    <w:p w14:paraId="34FD42C3" w14:textId="77777777" w:rsidR="00A20105" w:rsidRPr="000B6211" w:rsidRDefault="00A20105" w:rsidP="003A452E">
      <w:pPr>
        <w:numPr>
          <w:ilvl w:val="0"/>
          <w:numId w:val="62"/>
        </w:numPr>
        <w:shd w:val="clear" w:color="auto" w:fill="FFFFFF"/>
        <w:tabs>
          <w:tab w:val="num" w:pos="1134"/>
        </w:tabs>
        <w:ind w:left="1134" w:right="-68" w:hanging="774"/>
        <w:jc w:val="both"/>
      </w:pPr>
      <w:r w:rsidRPr="000B6211">
        <w:t>Dla porównania ofert zamawiający przyjmie cenę brutto obejmującą podatek                    od towarów i usług (VAT),</w:t>
      </w:r>
    </w:p>
    <w:p w14:paraId="72F707E1" w14:textId="27FEF4BD" w:rsidR="00A55DA8" w:rsidRPr="000B6211" w:rsidRDefault="00A20105" w:rsidP="003A452E">
      <w:pPr>
        <w:numPr>
          <w:ilvl w:val="0"/>
          <w:numId w:val="62"/>
        </w:numPr>
        <w:shd w:val="clear" w:color="auto" w:fill="FFFFFF"/>
        <w:tabs>
          <w:tab w:val="num" w:pos="1134"/>
        </w:tabs>
        <w:ind w:left="1134" w:right="-68" w:hanging="774"/>
        <w:jc w:val="both"/>
      </w:pPr>
      <w:r w:rsidRPr="000B6211">
        <w:lastRenderedPageBreak/>
        <w:t xml:space="preserve">W przypadku oferty złożonej przez osobę fizyczną nie prowadzącą działalności gospodarczej, cena oferty obejmuje wszelkie zobowiązania z tytułu danin </w:t>
      </w:r>
      <w:proofErr w:type="spellStart"/>
      <w:r w:rsidRPr="000B6211">
        <w:t>publiczno</w:t>
      </w:r>
      <w:proofErr w:type="spellEnd"/>
      <w:r w:rsidRPr="000B6211">
        <w:t xml:space="preserve"> prawnych do opłacenia, których zobowiązany jest zamawiający, np. jako płatnik składek na ubezpieczenia społeczne.</w:t>
      </w:r>
    </w:p>
    <w:p w14:paraId="09F6492A" w14:textId="77777777" w:rsidR="00A55DA8" w:rsidRPr="009D13C0" w:rsidRDefault="00A55DA8" w:rsidP="007772C2">
      <w:pPr>
        <w:shd w:val="clear" w:color="auto" w:fill="FFFFFF"/>
        <w:tabs>
          <w:tab w:val="left" w:pos="567"/>
        </w:tabs>
        <w:ind w:right="-68"/>
        <w:jc w:val="both"/>
      </w:pPr>
    </w:p>
    <w:p w14:paraId="48617EA3" w14:textId="77777777" w:rsidR="008A6757" w:rsidRPr="009D13C0" w:rsidRDefault="008A6757">
      <w:pPr>
        <w:pStyle w:val="Tekstpodstawowywcity21"/>
      </w:pPr>
      <w:r w:rsidRPr="009D13C0">
        <w:t>§ 1</w:t>
      </w:r>
      <w:r w:rsidR="00FF3B40">
        <w:t>4</w:t>
      </w:r>
      <w:r w:rsidRPr="009D13C0">
        <w:t>.</w:t>
      </w:r>
      <w:r w:rsidRPr="009D13C0">
        <w:tab/>
        <w:t>OPIS KRYTERIÓW, KTÓRYMI ZAMAWIAJĄCY BĘDZIE SIĘ KIEROWAŁ PRZY WYBORZE OFERTY, WRAZ Z PODANIEM ZNACZENIA TYCH KRYTERIÓW I SPOSOBU OCENY OFERT</w:t>
      </w:r>
    </w:p>
    <w:p w14:paraId="5F441DC3" w14:textId="77777777" w:rsidR="008F5C7C" w:rsidRPr="009D13C0" w:rsidRDefault="008F5C7C" w:rsidP="008F5C7C">
      <w:pPr>
        <w:jc w:val="both"/>
      </w:pPr>
    </w:p>
    <w:p w14:paraId="5336A6EB" w14:textId="77777777" w:rsidR="00B67F0E" w:rsidRPr="009D13C0" w:rsidRDefault="00B67F0E" w:rsidP="003A452E">
      <w:pPr>
        <w:numPr>
          <w:ilvl w:val="3"/>
          <w:numId w:val="24"/>
        </w:numPr>
        <w:tabs>
          <w:tab w:val="left" w:pos="567"/>
        </w:tabs>
        <w:ind w:left="567" w:hanging="567"/>
        <w:jc w:val="both"/>
      </w:pPr>
      <w:r w:rsidRPr="009D13C0">
        <w:t>Zamawiający uzna oferty za spełniające wymagania i przyjmie je do szczegółowego rozpatrywania, jeżeli:</w:t>
      </w:r>
    </w:p>
    <w:p w14:paraId="72AE607B" w14:textId="77777777" w:rsidR="00B67F0E" w:rsidRPr="009D13C0" w:rsidRDefault="00B67F0E" w:rsidP="003A452E">
      <w:pPr>
        <w:pStyle w:val="WW-Tekstpodstawowy2"/>
        <w:numPr>
          <w:ilvl w:val="1"/>
          <w:numId w:val="25"/>
        </w:numPr>
        <w:tabs>
          <w:tab w:val="clear" w:pos="0"/>
          <w:tab w:val="left" w:pos="567"/>
        </w:tabs>
        <w:ind w:left="567" w:hanging="567"/>
        <w:rPr>
          <w:szCs w:val="24"/>
        </w:rPr>
      </w:pPr>
      <w:r w:rsidRPr="009D13C0">
        <w:rPr>
          <w:szCs w:val="24"/>
        </w:rPr>
        <w:t>oferta co do treści spełnia wymagania określone niniejszą specyfikacją,</w:t>
      </w:r>
    </w:p>
    <w:p w14:paraId="26B84A18" w14:textId="77777777" w:rsidR="00B67F0E" w:rsidRPr="009D13C0" w:rsidRDefault="00B67F0E" w:rsidP="003A452E">
      <w:pPr>
        <w:pStyle w:val="WW-Tekstpodstawowy2"/>
        <w:numPr>
          <w:ilvl w:val="1"/>
          <w:numId w:val="25"/>
        </w:numPr>
        <w:tabs>
          <w:tab w:val="clear" w:pos="0"/>
          <w:tab w:val="left" w:pos="567"/>
        </w:tabs>
        <w:ind w:left="567" w:hanging="567"/>
        <w:rPr>
          <w:szCs w:val="24"/>
        </w:rPr>
      </w:pPr>
      <w:r w:rsidRPr="009D13C0">
        <w:rPr>
          <w:szCs w:val="24"/>
        </w:rPr>
        <w:t>oferta została złożona w określonym przez zamawiającego terminie,</w:t>
      </w:r>
    </w:p>
    <w:p w14:paraId="06FF347E" w14:textId="77777777" w:rsidR="00B67F0E" w:rsidRPr="009D13C0" w:rsidRDefault="00B67F0E" w:rsidP="003A452E">
      <w:pPr>
        <w:pStyle w:val="WW-Tekstpodstawowy2"/>
        <w:numPr>
          <w:ilvl w:val="1"/>
          <w:numId w:val="25"/>
        </w:numPr>
        <w:tabs>
          <w:tab w:val="clear" w:pos="0"/>
          <w:tab w:val="left" w:pos="567"/>
        </w:tabs>
        <w:ind w:left="567" w:hanging="567"/>
        <w:rPr>
          <w:szCs w:val="24"/>
        </w:rPr>
      </w:pPr>
      <w:r w:rsidRPr="009D13C0">
        <w:rPr>
          <w:szCs w:val="24"/>
        </w:rPr>
        <w:t>wykonawca przedstawił ofertę zgodną z ustaleniami odnoszącymi się do warunków udziału w postępowaniu i warunkami odnoszącymi się do przedmiotu zamówienia.</w:t>
      </w:r>
    </w:p>
    <w:p w14:paraId="078D7AFA" w14:textId="77777777" w:rsidR="00B67F0E" w:rsidRPr="009D13C0" w:rsidRDefault="00B67F0E" w:rsidP="003A452E">
      <w:pPr>
        <w:numPr>
          <w:ilvl w:val="0"/>
          <w:numId w:val="23"/>
        </w:numPr>
        <w:tabs>
          <w:tab w:val="clear" w:pos="0"/>
          <w:tab w:val="left" w:pos="567"/>
        </w:tabs>
        <w:ind w:left="567" w:hanging="567"/>
        <w:jc w:val="both"/>
      </w:pPr>
      <w:r w:rsidRPr="009D13C0">
        <w:t>Przy wyborze najkorzystniejszej oferty zamawiający będzie się kierował następującymi kryteriami i ich wagą:</w:t>
      </w:r>
    </w:p>
    <w:p w14:paraId="59B37AF2" w14:textId="77777777" w:rsidR="00B67F0E" w:rsidRPr="009D13C0" w:rsidRDefault="00B67F0E" w:rsidP="00B47373">
      <w:pPr>
        <w:numPr>
          <w:ilvl w:val="2"/>
          <w:numId w:val="27"/>
        </w:numPr>
        <w:tabs>
          <w:tab w:val="clear" w:pos="720"/>
          <w:tab w:val="num" w:pos="426"/>
        </w:tabs>
        <w:ind w:left="567" w:hanging="567"/>
        <w:jc w:val="both"/>
      </w:pPr>
      <w:r w:rsidRPr="009D13C0">
        <w:rPr>
          <w:b/>
        </w:rPr>
        <w:t>Kryterium Nr 1</w:t>
      </w:r>
    </w:p>
    <w:p w14:paraId="5580839C" w14:textId="77777777" w:rsidR="00B67F0E" w:rsidRPr="009D13C0" w:rsidRDefault="00B67F0E" w:rsidP="00B67F0E">
      <w:pPr>
        <w:tabs>
          <w:tab w:val="left" w:pos="1134"/>
        </w:tabs>
        <w:ind w:left="567"/>
        <w:jc w:val="both"/>
        <w:rPr>
          <w:b/>
          <w:bCs/>
        </w:rPr>
      </w:pPr>
      <w:r w:rsidRPr="009D13C0">
        <w:rPr>
          <w:b/>
          <w:bCs/>
        </w:rPr>
        <w:t>CENA</w:t>
      </w:r>
      <w:r w:rsidRPr="009D13C0">
        <w:rPr>
          <w:b/>
          <w:bCs/>
        </w:rPr>
        <w:tab/>
      </w:r>
      <w:r w:rsidRPr="009D13C0">
        <w:rPr>
          <w:b/>
          <w:bCs/>
        </w:rPr>
        <w:tab/>
      </w:r>
      <w:r w:rsidRPr="009D13C0">
        <w:rPr>
          <w:b/>
          <w:bCs/>
        </w:rPr>
        <w:tab/>
      </w:r>
      <w:r w:rsidRPr="009D13C0">
        <w:rPr>
          <w:b/>
          <w:bCs/>
        </w:rPr>
        <w:tab/>
        <w:t>–</w:t>
      </w:r>
      <w:r w:rsidRPr="009D13C0">
        <w:rPr>
          <w:b/>
          <w:bCs/>
        </w:rPr>
        <w:tab/>
      </w:r>
      <w:r w:rsidR="002A2CE2">
        <w:rPr>
          <w:b/>
          <w:bCs/>
        </w:rPr>
        <w:t>60</w:t>
      </w:r>
      <w:r w:rsidRPr="009D13C0">
        <w:rPr>
          <w:b/>
          <w:bCs/>
        </w:rPr>
        <w:t>%</w:t>
      </w:r>
    </w:p>
    <w:p w14:paraId="3E45CE84" w14:textId="77777777" w:rsidR="00B67F0E" w:rsidRPr="009D13C0" w:rsidRDefault="00B67F0E" w:rsidP="00B67F0E">
      <w:pPr>
        <w:tabs>
          <w:tab w:val="left" w:pos="1134"/>
        </w:tabs>
        <w:ind w:left="567"/>
        <w:jc w:val="both"/>
        <w:rPr>
          <w:bCs/>
        </w:rPr>
      </w:pPr>
      <w:r w:rsidRPr="009D13C0">
        <w:rPr>
          <w:bCs/>
        </w:rPr>
        <w:t xml:space="preserve">W ramach tego kryterium Wykonawca może otrzymać maksymalnie </w:t>
      </w:r>
      <w:r w:rsidR="002A2CE2">
        <w:rPr>
          <w:bCs/>
        </w:rPr>
        <w:t>60</w:t>
      </w:r>
      <w:r w:rsidRPr="009D13C0">
        <w:rPr>
          <w:bCs/>
        </w:rPr>
        <w:t xml:space="preserve"> pkt.</w:t>
      </w:r>
    </w:p>
    <w:p w14:paraId="17106570" w14:textId="77777777" w:rsidR="00057A22" w:rsidRPr="009D13C0" w:rsidRDefault="00057A22" w:rsidP="00B47373">
      <w:pPr>
        <w:numPr>
          <w:ilvl w:val="2"/>
          <w:numId w:val="27"/>
        </w:numPr>
        <w:tabs>
          <w:tab w:val="clear" w:pos="720"/>
          <w:tab w:val="num" w:pos="567"/>
        </w:tabs>
        <w:ind w:left="567" w:hanging="567"/>
        <w:jc w:val="both"/>
      </w:pPr>
      <w:r w:rsidRPr="009D13C0">
        <w:rPr>
          <w:b/>
          <w:bCs/>
        </w:rPr>
        <w:t>Kryterium Nr 2</w:t>
      </w:r>
    </w:p>
    <w:p w14:paraId="6B10381A" w14:textId="77777777" w:rsidR="00057A22" w:rsidRPr="009D13C0" w:rsidRDefault="00F93ACD" w:rsidP="00057A22">
      <w:pPr>
        <w:tabs>
          <w:tab w:val="left" w:pos="1134"/>
        </w:tabs>
        <w:ind w:left="567"/>
        <w:jc w:val="both"/>
        <w:rPr>
          <w:b/>
          <w:bCs/>
        </w:rPr>
      </w:pPr>
      <w:r>
        <w:rPr>
          <w:b/>
          <w:bCs/>
          <w:lang w:eastAsia="pl-PL"/>
        </w:rPr>
        <w:t>CZ</w:t>
      </w:r>
      <w:r w:rsidR="00910B75">
        <w:rPr>
          <w:b/>
          <w:bCs/>
          <w:lang w:eastAsia="pl-PL"/>
        </w:rPr>
        <w:t>AS REAKCJI</w:t>
      </w:r>
      <w:r w:rsidR="00057A22" w:rsidRPr="009D13C0">
        <w:rPr>
          <w:b/>
        </w:rPr>
        <w:t>:</w:t>
      </w:r>
      <w:r w:rsidR="00057A22" w:rsidRPr="009D13C0">
        <w:rPr>
          <w:b/>
        </w:rPr>
        <w:tab/>
      </w:r>
      <w:r w:rsidR="00057A22" w:rsidRPr="009D13C0">
        <w:rPr>
          <w:b/>
          <w:bCs/>
        </w:rPr>
        <w:tab/>
        <w:t>–</w:t>
      </w:r>
      <w:r w:rsidR="00057A22" w:rsidRPr="009D13C0">
        <w:rPr>
          <w:b/>
          <w:bCs/>
        </w:rPr>
        <w:tab/>
      </w:r>
      <w:r w:rsidR="00D349C0">
        <w:rPr>
          <w:b/>
          <w:bCs/>
        </w:rPr>
        <w:t>40</w:t>
      </w:r>
      <w:r w:rsidR="00057A22" w:rsidRPr="009D13C0">
        <w:rPr>
          <w:b/>
          <w:bCs/>
        </w:rPr>
        <w:t>%</w:t>
      </w:r>
    </w:p>
    <w:p w14:paraId="6845230C" w14:textId="77777777" w:rsidR="00057A22" w:rsidRPr="00D61A6A" w:rsidRDefault="00057A22" w:rsidP="00057A22">
      <w:pPr>
        <w:tabs>
          <w:tab w:val="left" w:pos="1134"/>
        </w:tabs>
        <w:ind w:left="567"/>
        <w:jc w:val="both"/>
        <w:rPr>
          <w:bCs/>
          <w:color w:val="000000"/>
        </w:rPr>
      </w:pPr>
      <w:r w:rsidRPr="00D61A6A">
        <w:rPr>
          <w:bCs/>
          <w:color w:val="000000"/>
        </w:rPr>
        <w:t xml:space="preserve">W ramach tego kryterium Wykonawca może otrzymać maksymalnie </w:t>
      </w:r>
      <w:r w:rsidR="00D349C0" w:rsidRPr="00D61A6A">
        <w:rPr>
          <w:bCs/>
          <w:color w:val="000000"/>
        </w:rPr>
        <w:t>40</w:t>
      </w:r>
      <w:r w:rsidRPr="00D61A6A">
        <w:rPr>
          <w:bCs/>
          <w:color w:val="000000"/>
        </w:rPr>
        <w:t xml:space="preserve"> pkt.</w:t>
      </w:r>
      <w:r w:rsidR="002A52EC" w:rsidRPr="00D61A6A">
        <w:rPr>
          <w:bCs/>
          <w:color w:val="000000"/>
        </w:rPr>
        <w:t xml:space="preserve"> Przez czas reakcji należy rozumieć czas rozpoczęcia wykonywania usługi </w:t>
      </w:r>
      <w:r w:rsidR="00D40BE7" w:rsidRPr="00D61A6A">
        <w:rPr>
          <w:bCs/>
          <w:color w:val="000000"/>
        </w:rPr>
        <w:t xml:space="preserve">od momentu podjęcia decyzji </w:t>
      </w:r>
      <w:r w:rsidR="002A52EC" w:rsidRPr="00D61A6A">
        <w:rPr>
          <w:bCs/>
          <w:color w:val="000000"/>
        </w:rPr>
        <w:t xml:space="preserve">po telefonicznej konsultacji z przedstawicielem zamawiającego. </w:t>
      </w:r>
    </w:p>
    <w:p w14:paraId="3F5E68E3" w14:textId="77777777" w:rsidR="00057A22" w:rsidRPr="00D61A6A" w:rsidRDefault="00057A22" w:rsidP="00E7072C">
      <w:pPr>
        <w:tabs>
          <w:tab w:val="left" w:pos="1134"/>
        </w:tabs>
        <w:jc w:val="both"/>
        <w:rPr>
          <w:bCs/>
          <w:color w:val="000000"/>
        </w:rPr>
      </w:pPr>
    </w:p>
    <w:p w14:paraId="23EAAB07" w14:textId="77777777" w:rsidR="00B67F0E" w:rsidRDefault="00B67F0E" w:rsidP="003A452E">
      <w:pPr>
        <w:numPr>
          <w:ilvl w:val="0"/>
          <w:numId w:val="26"/>
        </w:numPr>
        <w:tabs>
          <w:tab w:val="clear" w:pos="1440"/>
          <w:tab w:val="num" w:pos="567"/>
        </w:tabs>
        <w:suppressAutoHyphens w:val="0"/>
        <w:autoSpaceDE w:val="0"/>
        <w:autoSpaceDN w:val="0"/>
        <w:adjustRightInd w:val="0"/>
        <w:ind w:left="567" w:hanging="567"/>
        <w:jc w:val="both"/>
        <w:rPr>
          <w:lang w:eastAsia="pl-PL"/>
        </w:rPr>
      </w:pPr>
      <w:r w:rsidRPr="009D13C0">
        <w:rPr>
          <w:lang w:eastAsia="pl-PL"/>
        </w:rPr>
        <w:t>Zamawiający będzie oceniał oferty przyznając ofertom punkty, z zastosowaniem następujących zasad i wzorów:</w:t>
      </w:r>
    </w:p>
    <w:p w14:paraId="7CAFE7DB" w14:textId="77777777" w:rsidR="003B23B7" w:rsidRPr="009D13C0" w:rsidRDefault="003B23B7" w:rsidP="003B23B7">
      <w:pPr>
        <w:suppressAutoHyphens w:val="0"/>
        <w:autoSpaceDE w:val="0"/>
        <w:autoSpaceDN w:val="0"/>
        <w:adjustRightInd w:val="0"/>
        <w:jc w:val="both"/>
        <w:rPr>
          <w:lang w:eastAsia="pl-PL"/>
        </w:rPr>
      </w:pPr>
    </w:p>
    <w:p w14:paraId="035EC53B" w14:textId="77777777" w:rsidR="00447111" w:rsidRPr="009D13C0" w:rsidRDefault="00447111" w:rsidP="003A452E">
      <w:pPr>
        <w:numPr>
          <w:ilvl w:val="1"/>
          <w:numId w:val="26"/>
        </w:numPr>
        <w:tabs>
          <w:tab w:val="clear" w:pos="1440"/>
          <w:tab w:val="num" w:pos="567"/>
        </w:tabs>
        <w:suppressAutoHyphens w:val="0"/>
        <w:autoSpaceDE w:val="0"/>
        <w:autoSpaceDN w:val="0"/>
        <w:adjustRightInd w:val="0"/>
        <w:ind w:left="567" w:hanging="567"/>
        <w:jc w:val="both"/>
        <w:rPr>
          <w:lang w:eastAsia="pl-PL"/>
        </w:rPr>
      </w:pPr>
      <w:r w:rsidRPr="009D13C0">
        <w:rPr>
          <w:b/>
          <w:bCs/>
          <w:lang w:eastAsia="pl-PL"/>
        </w:rPr>
        <w:t>Kryterium nr 1</w:t>
      </w:r>
      <w:r w:rsidRPr="009D13C0">
        <w:rPr>
          <w:lang w:eastAsia="pl-PL"/>
        </w:rPr>
        <w:t xml:space="preserve"> – </w:t>
      </w:r>
      <w:r w:rsidRPr="009D13C0">
        <w:rPr>
          <w:b/>
          <w:bCs/>
          <w:lang w:eastAsia="pl-PL"/>
        </w:rPr>
        <w:t>CENA:</w:t>
      </w:r>
    </w:p>
    <w:p w14:paraId="65C127E5" w14:textId="77777777" w:rsidR="00447111" w:rsidRPr="009D13C0" w:rsidRDefault="00447111" w:rsidP="00447111">
      <w:pPr>
        <w:suppressAutoHyphens w:val="0"/>
        <w:autoSpaceDE w:val="0"/>
        <w:autoSpaceDN w:val="0"/>
        <w:adjustRightInd w:val="0"/>
        <w:ind w:left="567"/>
        <w:rPr>
          <w:lang w:eastAsia="pl-PL"/>
        </w:rPr>
      </w:pPr>
      <w:r w:rsidRPr="009D13C0">
        <w:rPr>
          <w:lang w:eastAsia="pl-PL"/>
        </w:rPr>
        <w:t xml:space="preserve">Oferta z najniższą ceną otrzyma maksymalną liczbę punktów – </w:t>
      </w:r>
      <w:r>
        <w:rPr>
          <w:lang w:eastAsia="pl-PL"/>
        </w:rPr>
        <w:t>60</w:t>
      </w:r>
      <w:r w:rsidRPr="009D13C0">
        <w:rPr>
          <w:lang w:eastAsia="pl-PL"/>
        </w:rPr>
        <w:t>.</w:t>
      </w:r>
    </w:p>
    <w:p w14:paraId="3E2476A0" w14:textId="77777777" w:rsidR="000C7E63" w:rsidRDefault="000C7E63" w:rsidP="00B47373">
      <w:pPr>
        <w:suppressAutoHyphens w:val="0"/>
        <w:autoSpaceDE w:val="0"/>
        <w:autoSpaceDN w:val="0"/>
        <w:adjustRightInd w:val="0"/>
        <w:rPr>
          <w:lang w:eastAsia="pl-PL"/>
        </w:rPr>
      </w:pPr>
    </w:p>
    <w:p w14:paraId="17E7AA53" w14:textId="77777777" w:rsidR="00447111" w:rsidRPr="009D13C0" w:rsidRDefault="00447111" w:rsidP="00447111">
      <w:pPr>
        <w:suppressAutoHyphens w:val="0"/>
        <w:autoSpaceDE w:val="0"/>
        <w:autoSpaceDN w:val="0"/>
        <w:adjustRightInd w:val="0"/>
        <w:ind w:left="567"/>
        <w:rPr>
          <w:lang w:eastAsia="pl-PL"/>
        </w:rPr>
      </w:pPr>
      <w:r w:rsidRPr="009D13C0">
        <w:rPr>
          <w:lang w:eastAsia="pl-PL"/>
        </w:rPr>
        <w:t>Pozostał</w:t>
      </w:r>
      <w:r w:rsidR="000C7E63">
        <w:rPr>
          <w:lang w:eastAsia="pl-PL"/>
        </w:rPr>
        <w:t>e oferty zostaną przeliczone wg</w:t>
      </w:r>
      <w:r w:rsidRPr="009D13C0">
        <w:rPr>
          <w:lang w:eastAsia="pl-PL"/>
        </w:rPr>
        <w:t xml:space="preserve"> podanego poniżej wzoru:</w:t>
      </w:r>
    </w:p>
    <w:tbl>
      <w:tblPr>
        <w:tblW w:w="8748" w:type="dxa"/>
        <w:tblInd w:w="567" w:type="dxa"/>
        <w:tblLayout w:type="fixed"/>
        <w:tblCellMar>
          <w:left w:w="0" w:type="dxa"/>
          <w:right w:w="0" w:type="dxa"/>
        </w:tblCellMar>
        <w:tblLook w:val="0000" w:firstRow="0" w:lastRow="0" w:firstColumn="0" w:lastColumn="0" w:noHBand="0" w:noVBand="0"/>
      </w:tblPr>
      <w:tblGrid>
        <w:gridCol w:w="1560"/>
        <w:gridCol w:w="3402"/>
        <w:gridCol w:w="3786"/>
      </w:tblGrid>
      <w:tr w:rsidR="00447111" w:rsidRPr="009D13C0" w14:paraId="1B612AB7" w14:textId="77777777">
        <w:trPr>
          <w:trHeight w:val="1"/>
        </w:trPr>
        <w:tc>
          <w:tcPr>
            <w:tcW w:w="1560" w:type="dxa"/>
            <w:vMerge w:val="restart"/>
            <w:tcBorders>
              <w:top w:val="nil"/>
              <w:left w:val="nil"/>
              <w:bottom w:val="nil"/>
              <w:right w:val="nil"/>
            </w:tcBorders>
            <w:shd w:val="clear" w:color="auto" w:fill="FFFFFF"/>
            <w:vAlign w:val="center"/>
          </w:tcPr>
          <w:p w14:paraId="2D7DEF98" w14:textId="77777777" w:rsidR="00447111" w:rsidRPr="009D13C0" w:rsidRDefault="00447111" w:rsidP="00F3447C">
            <w:pPr>
              <w:suppressAutoHyphens w:val="0"/>
              <w:autoSpaceDE w:val="0"/>
              <w:autoSpaceDN w:val="0"/>
              <w:adjustRightInd w:val="0"/>
              <w:rPr>
                <w:rFonts w:ascii="Calibri" w:hAnsi="Calibri" w:cs="Calibri"/>
                <w:sz w:val="22"/>
                <w:szCs w:val="22"/>
                <w:lang w:val="en-US" w:eastAsia="pl-PL"/>
              </w:rPr>
            </w:pPr>
            <w:proofErr w:type="spellStart"/>
            <w:r w:rsidRPr="009D13C0">
              <w:rPr>
                <w:lang w:val="en-US" w:eastAsia="pl-PL"/>
              </w:rPr>
              <w:t>Cena</w:t>
            </w:r>
            <w:proofErr w:type="spellEnd"/>
            <w:r w:rsidRPr="009D13C0">
              <w:rPr>
                <w:lang w:val="en-US" w:eastAsia="pl-PL"/>
              </w:rPr>
              <w:t xml:space="preserve"> </w:t>
            </w:r>
            <w:proofErr w:type="spellStart"/>
            <w:r w:rsidRPr="009D13C0">
              <w:rPr>
                <w:lang w:val="en-US" w:eastAsia="pl-PL"/>
              </w:rPr>
              <w:t>oferty</w:t>
            </w:r>
            <w:proofErr w:type="spellEnd"/>
            <w:r w:rsidRPr="009D13C0">
              <w:rPr>
                <w:lang w:val="en-US" w:eastAsia="pl-PL"/>
              </w:rPr>
              <w:t xml:space="preserve"> =</w:t>
            </w:r>
          </w:p>
        </w:tc>
        <w:tc>
          <w:tcPr>
            <w:tcW w:w="3402" w:type="dxa"/>
            <w:tcBorders>
              <w:top w:val="nil"/>
              <w:left w:val="nil"/>
              <w:bottom w:val="single" w:sz="4" w:space="0" w:color="auto"/>
              <w:right w:val="nil"/>
            </w:tcBorders>
            <w:shd w:val="clear" w:color="auto" w:fill="FFFFFF"/>
          </w:tcPr>
          <w:p w14:paraId="535D71F5" w14:textId="77777777" w:rsidR="00447111" w:rsidRPr="009D13C0" w:rsidRDefault="00447111" w:rsidP="00F3447C">
            <w:pPr>
              <w:suppressAutoHyphens w:val="0"/>
              <w:autoSpaceDE w:val="0"/>
              <w:autoSpaceDN w:val="0"/>
              <w:adjustRightInd w:val="0"/>
              <w:ind w:left="360"/>
              <w:rPr>
                <w:rFonts w:ascii="Calibri" w:hAnsi="Calibri" w:cs="Calibri"/>
                <w:sz w:val="22"/>
                <w:szCs w:val="22"/>
                <w:lang w:val="en-US" w:eastAsia="pl-PL"/>
              </w:rPr>
            </w:pPr>
            <w:proofErr w:type="spellStart"/>
            <w:r w:rsidRPr="009D13C0">
              <w:rPr>
                <w:lang w:val="en-US" w:eastAsia="pl-PL"/>
              </w:rPr>
              <w:t>Cena</w:t>
            </w:r>
            <w:proofErr w:type="spellEnd"/>
            <w:r w:rsidRPr="009D13C0">
              <w:rPr>
                <w:lang w:val="en-US" w:eastAsia="pl-PL"/>
              </w:rPr>
              <w:t xml:space="preserve"> </w:t>
            </w:r>
            <w:proofErr w:type="spellStart"/>
            <w:r w:rsidRPr="009D13C0">
              <w:rPr>
                <w:lang w:val="en-US" w:eastAsia="pl-PL"/>
              </w:rPr>
              <w:t>oferowana</w:t>
            </w:r>
            <w:proofErr w:type="spellEnd"/>
            <w:r w:rsidRPr="009D13C0">
              <w:rPr>
                <w:lang w:val="en-US" w:eastAsia="pl-PL"/>
              </w:rPr>
              <w:t xml:space="preserve"> </w:t>
            </w:r>
            <w:proofErr w:type="spellStart"/>
            <w:r w:rsidRPr="009D13C0">
              <w:rPr>
                <w:lang w:val="en-US" w:eastAsia="pl-PL"/>
              </w:rPr>
              <w:t>minimalna</w:t>
            </w:r>
            <w:proofErr w:type="spellEnd"/>
          </w:p>
        </w:tc>
        <w:tc>
          <w:tcPr>
            <w:tcW w:w="3786" w:type="dxa"/>
            <w:vMerge w:val="restart"/>
            <w:tcBorders>
              <w:top w:val="nil"/>
              <w:left w:val="nil"/>
              <w:bottom w:val="nil"/>
              <w:right w:val="nil"/>
            </w:tcBorders>
            <w:shd w:val="clear" w:color="auto" w:fill="FFFFFF"/>
            <w:vAlign w:val="center"/>
          </w:tcPr>
          <w:p w14:paraId="42E9B8BE" w14:textId="77777777" w:rsidR="00447111" w:rsidRPr="009D13C0" w:rsidRDefault="00447111" w:rsidP="00F3447C">
            <w:pPr>
              <w:suppressAutoHyphens w:val="0"/>
              <w:autoSpaceDE w:val="0"/>
              <w:autoSpaceDN w:val="0"/>
              <w:adjustRightInd w:val="0"/>
              <w:ind w:left="360"/>
              <w:jc w:val="both"/>
              <w:rPr>
                <w:rFonts w:ascii="Calibri" w:hAnsi="Calibri" w:cs="Calibri"/>
                <w:sz w:val="22"/>
                <w:szCs w:val="22"/>
                <w:lang w:val="en-US" w:eastAsia="pl-PL"/>
              </w:rPr>
            </w:pPr>
            <w:r w:rsidRPr="009D13C0">
              <w:rPr>
                <w:lang w:val="en-US" w:eastAsia="pl-PL"/>
              </w:rPr>
              <w:t xml:space="preserve">x 100 </w:t>
            </w:r>
            <w:proofErr w:type="spellStart"/>
            <w:r w:rsidRPr="009D13C0">
              <w:rPr>
                <w:lang w:val="en-US" w:eastAsia="pl-PL"/>
              </w:rPr>
              <w:t>pkt</w:t>
            </w:r>
            <w:proofErr w:type="spellEnd"/>
            <w:r w:rsidRPr="009D13C0">
              <w:rPr>
                <w:lang w:val="en-US" w:eastAsia="pl-PL"/>
              </w:rPr>
              <w:t xml:space="preserve"> x </w:t>
            </w:r>
            <w:r>
              <w:rPr>
                <w:lang w:val="en-US" w:eastAsia="pl-PL"/>
              </w:rPr>
              <w:t>60</w:t>
            </w:r>
            <w:r w:rsidRPr="009D13C0">
              <w:rPr>
                <w:lang w:val="en-US" w:eastAsia="pl-PL"/>
              </w:rPr>
              <w:t xml:space="preserve"> %</w:t>
            </w:r>
          </w:p>
        </w:tc>
      </w:tr>
      <w:tr w:rsidR="00447111" w:rsidRPr="009D13C0" w14:paraId="07C86943" w14:textId="77777777">
        <w:trPr>
          <w:trHeight w:val="1"/>
        </w:trPr>
        <w:tc>
          <w:tcPr>
            <w:tcW w:w="1560" w:type="dxa"/>
            <w:vMerge/>
            <w:tcBorders>
              <w:top w:val="nil"/>
              <w:left w:val="nil"/>
              <w:bottom w:val="nil"/>
              <w:right w:val="nil"/>
            </w:tcBorders>
            <w:shd w:val="clear" w:color="000000" w:fill="FFFFFF"/>
            <w:vAlign w:val="center"/>
          </w:tcPr>
          <w:p w14:paraId="79B07236" w14:textId="77777777" w:rsidR="00447111" w:rsidRPr="009D13C0" w:rsidRDefault="00447111" w:rsidP="00F3447C">
            <w:pPr>
              <w:suppressAutoHyphens w:val="0"/>
              <w:autoSpaceDE w:val="0"/>
              <w:autoSpaceDN w:val="0"/>
              <w:adjustRightInd w:val="0"/>
              <w:spacing w:before="100"/>
              <w:ind w:left="567" w:hanging="567"/>
              <w:rPr>
                <w:rFonts w:ascii="Calibri" w:hAnsi="Calibri" w:cs="Calibri"/>
                <w:sz w:val="22"/>
                <w:szCs w:val="22"/>
                <w:lang w:val="en-US" w:eastAsia="pl-PL"/>
              </w:rPr>
            </w:pPr>
          </w:p>
        </w:tc>
        <w:tc>
          <w:tcPr>
            <w:tcW w:w="3402" w:type="dxa"/>
            <w:tcBorders>
              <w:top w:val="single" w:sz="4" w:space="0" w:color="auto"/>
              <w:left w:val="nil"/>
              <w:bottom w:val="nil"/>
              <w:right w:val="nil"/>
            </w:tcBorders>
            <w:shd w:val="clear" w:color="auto" w:fill="FFFFFF"/>
          </w:tcPr>
          <w:p w14:paraId="011A899E" w14:textId="77777777" w:rsidR="00447111" w:rsidRPr="009D13C0" w:rsidRDefault="00447111" w:rsidP="00F3447C">
            <w:pPr>
              <w:suppressAutoHyphens w:val="0"/>
              <w:autoSpaceDE w:val="0"/>
              <w:autoSpaceDN w:val="0"/>
              <w:adjustRightInd w:val="0"/>
              <w:ind w:left="360"/>
              <w:rPr>
                <w:rFonts w:ascii="Calibri" w:hAnsi="Calibri" w:cs="Calibri"/>
                <w:sz w:val="22"/>
                <w:szCs w:val="22"/>
                <w:lang w:val="en-US" w:eastAsia="pl-PL"/>
              </w:rPr>
            </w:pPr>
            <w:proofErr w:type="spellStart"/>
            <w:r w:rsidRPr="009D13C0">
              <w:rPr>
                <w:lang w:val="en-US" w:eastAsia="pl-PL"/>
              </w:rPr>
              <w:t>Cena</w:t>
            </w:r>
            <w:proofErr w:type="spellEnd"/>
            <w:r w:rsidRPr="009D13C0">
              <w:rPr>
                <w:lang w:val="en-US" w:eastAsia="pl-PL"/>
              </w:rPr>
              <w:t xml:space="preserve"> </w:t>
            </w:r>
            <w:proofErr w:type="spellStart"/>
            <w:r w:rsidRPr="009D13C0">
              <w:rPr>
                <w:lang w:val="en-US" w:eastAsia="pl-PL"/>
              </w:rPr>
              <w:t>badanej</w:t>
            </w:r>
            <w:proofErr w:type="spellEnd"/>
            <w:r w:rsidRPr="009D13C0">
              <w:rPr>
                <w:lang w:val="en-US" w:eastAsia="pl-PL"/>
              </w:rPr>
              <w:t xml:space="preserve"> </w:t>
            </w:r>
            <w:proofErr w:type="spellStart"/>
            <w:r w:rsidRPr="009D13C0">
              <w:rPr>
                <w:lang w:val="en-US" w:eastAsia="pl-PL"/>
              </w:rPr>
              <w:t>oferty</w:t>
            </w:r>
            <w:proofErr w:type="spellEnd"/>
          </w:p>
        </w:tc>
        <w:tc>
          <w:tcPr>
            <w:tcW w:w="3786" w:type="dxa"/>
            <w:vMerge/>
            <w:tcBorders>
              <w:top w:val="nil"/>
              <w:left w:val="nil"/>
              <w:bottom w:val="nil"/>
              <w:right w:val="nil"/>
            </w:tcBorders>
            <w:shd w:val="clear" w:color="000000" w:fill="FFFFFF"/>
          </w:tcPr>
          <w:p w14:paraId="721E1995" w14:textId="77777777" w:rsidR="00447111" w:rsidRPr="009D13C0" w:rsidRDefault="00447111" w:rsidP="00F3447C">
            <w:pPr>
              <w:suppressAutoHyphens w:val="0"/>
              <w:autoSpaceDE w:val="0"/>
              <w:autoSpaceDN w:val="0"/>
              <w:adjustRightInd w:val="0"/>
              <w:spacing w:before="100"/>
              <w:ind w:left="567" w:hanging="567"/>
              <w:rPr>
                <w:rFonts w:ascii="Calibri" w:hAnsi="Calibri" w:cs="Calibri"/>
                <w:sz w:val="22"/>
                <w:szCs w:val="22"/>
                <w:lang w:val="en-US" w:eastAsia="pl-PL"/>
              </w:rPr>
            </w:pPr>
          </w:p>
        </w:tc>
      </w:tr>
    </w:tbl>
    <w:p w14:paraId="2E7ADF38" w14:textId="77777777" w:rsidR="00447111" w:rsidRDefault="00447111" w:rsidP="00447111">
      <w:pPr>
        <w:suppressAutoHyphens w:val="0"/>
        <w:autoSpaceDE w:val="0"/>
        <w:autoSpaceDN w:val="0"/>
        <w:adjustRightInd w:val="0"/>
        <w:ind w:left="567"/>
        <w:jc w:val="both"/>
        <w:rPr>
          <w:lang w:eastAsia="pl-PL"/>
        </w:rPr>
      </w:pPr>
      <w:r w:rsidRPr="009D13C0">
        <w:rPr>
          <w:lang w:eastAsia="pl-PL"/>
        </w:rPr>
        <w:t xml:space="preserve">Do oceny niniejszego kryterium zamawiający będzie brał pod </w:t>
      </w:r>
      <w:r w:rsidR="0056496B">
        <w:rPr>
          <w:lang w:eastAsia="pl-PL"/>
        </w:rPr>
        <w:t>uwagę cenę obliczoną zgodnie § 13</w:t>
      </w:r>
      <w:r w:rsidRPr="009D13C0">
        <w:rPr>
          <w:lang w:eastAsia="pl-PL"/>
        </w:rPr>
        <w:t xml:space="preserve"> niniejszej SIWZ podaną w ofercie.</w:t>
      </w:r>
    </w:p>
    <w:p w14:paraId="3AD243CE" w14:textId="77777777" w:rsidR="00447111" w:rsidRDefault="00447111" w:rsidP="00B47373">
      <w:pPr>
        <w:suppressAutoHyphens w:val="0"/>
        <w:autoSpaceDE w:val="0"/>
        <w:autoSpaceDN w:val="0"/>
        <w:adjustRightInd w:val="0"/>
        <w:jc w:val="both"/>
        <w:rPr>
          <w:lang w:eastAsia="pl-PL"/>
        </w:rPr>
      </w:pPr>
    </w:p>
    <w:p w14:paraId="2F801539" w14:textId="77777777" w:rsidR="00B67F0E" w:rsidRPr="00D61A6A" w:rsidRDefault="00B67F0E" w:rsidP="003A452E">
      <w:pPr>
        <w:numPr>
          <w:ilvl w:val="1"/>
          <w:numId w:val="26"/>
        </w:numPr>
        <w:tabs>
          <w:tab w:val="clear" w:pos="1440"/>
          <w:tab w:val="num" w:pos="567"/>
        </w:tabs>
        <w:suppressAutoHyphens w:val="0"/>
        <w:autoSpaceDE w:val="0"/>
        <w:autoSpaceDN w:val="0"/>
        <w:adjustRightInd w:val="0"/>
        <w:ind w:left="567" w:hanging="567"/>
        <w:jc w:val="both"/>
        <w:rPr>
          <w:color w:val="000000"/>
          <w:lang w:eastAsia="pl-PL"/>
        </w:rPr>
      </w:pPr>
      <w:r w:rsidRPr="00D61A6A">
        <w:rPr>
          <w:b/>
          <w:bCs/>
          <w:color w:val="000000"/>
          <w:lang w:eastAsia="pl-PL"/>
        </w:rPr>
        <w:t xml:space="preserve">Kryterium nr </w:t>
      </w:r>
      <w:r w:rsidR="00D349C0" w:rsidRPr="00D61A6A">
        <w:rPr>
          <w:b/>
          <w:bCs/>
          <w:color w:val="000000"/>
          <w:lang w:eastAsia="pl-PL"/>
        </w:rPr>
        <w:t>2</w:t>
      </w:r>
      <w:r w:rsidRPr="00D61A6A">
        <w:rPr>
          <w:color w:val="000000"/>
          <w:lang w:eastAsia="pl-PL"/>
        </w:rPr>
        <w:t xml:space="preserve"> – </w:t>
      </w:r>
      <w:r w:rsidR="00F9237B" w:rsidRPr="00D61A6A">
        <w:rPr>
          <w:b/>
          <w:bCs/>
          <w:color w:val="000000"/>
          <w:lang w:eastAsia="pl-PL"/>
        </w:rPr>
        <w:t>CZAS REAKCJI</w:t>
      </w:r>
      <w:r w:rsidRPr="00D61A6A">
        <w:rPr>
          <w:b/>
          <w:color w:val="000000"/>
        </w:rPr>
        <w:t>:</w:t>
      </w:r>
    </w:p>
    <w:p w14:paraId="5FBAE7F3" w14:textId="77777777" w:rsidR="00212A24" w:rsidRPr="00D61A6A" w:rsidRDefault="00212A24" w:rsidP="00212A24">
      <w:pPr>
        <w:suppressAutoHyphens w:val="0"/>
        <w:autoSpaceDE w:val="0"/>
        <w:autoSpaceDN w:val="0"/>
        <w:adjustRightInd w:val="0"/>
        <w:ind w:left="567"/>
        <w:rPr>
          <w:color w:val="000000"/>
          <w:lang w:eastAsia="pl-PL"/>
        </w:rPr>
      </w:pPr>
      <w:r w:rsidRPr="00D61A6A">
        <w:rPr>
          <w:color w:val="000000"/>
          <w:lang w:eastAsia="pl-PL"/>
        </w:rPr>
        <w:t xml:space="preserve">Skala punktowa za wskazany w ofercie </w:t>
      </w:r>
      <w:r w:rsidR="0019079A" w:rsidRPr="00D61A6A">
        <w:rPr>
          <w:color w:val="000000"/>
          <w:lang w:eastAsia="pl-PL"/>
        </w:rPr>
        <w:t>czas reakcji</w:t>
      </w:r>
      <w:r w:rsidRPr="00D61A6A">
        <w:rPr>
          <w:color w:val="000000"/>
          <w:lang w:eastAsia="pl-PL"/>
        </w:rPr>
        <w:t>:</w:t>
      </w:r>
    </w:p>
    <w:p w14:paraId="2061309E" w14:textId="77777777" w:rsidR="00212A24" w:rsidRPr="00D61A6A" w:rsidRDefault="00F93ACD" w:rsidP="00212A24">
      <w:pPr>
        <w:suppressAutoHyphens w:val="0"/>
        <w:autoSpaceDE w:val="0"/>
        <w:autoSpaceDN w:val="0"/>
        <w:adjustRightInd w:val="0"/>
        <w:ind w:left="567"/>
        <w:rPr>
          <w:color w:val="000000"/>
        </w:rPr>
      </w:pPr>
      <w:r w:rsidRPr="00D61A6A">
        <w:rPr>
          <w:color w:val="000000"/>
        </w:rPr>
        <w:t>2 godzin</w:t>
      </w:r>
      <w:r w:rsidR="002A52EC" w:rsidRPr="00D61A6A">
        <w:rPr>
          <w:color w:val="000000"/>
        </w:rPr>
        <w:t>y</w:t>
      </w:r>
      <w:r w:rsidR="00212A24" w:rsidRPr="00D61A6A">
        <w:rPr>
          <w:color w:val="000000"/>
        </w:rPr>
        <w:t xml:space="preserve"> – 0 pkt</w:t>
      </w:r>
    </w:p>
    <w:p w14:paraId="4B92E0FC" w14:textId="77777777" w:rsidR="00212A24" w:rsidRPr="00D61A6A" w:rsidRDefault="002A52EC" w:rsidP="00212A24">
      <w:pPr>
        <w:suppressAutoHyphens w:val="0"/>
        <w:autoSpaceDE w:val="0"/>
        <w:autoSpaceDN w:val="0"/>
        <w:adjustRightInd w:val="0"/>
        <w:ind w:left="567"/>
        <w:rPr>
          <w:color w:val="000000"/>
        </w:rPr>
      </w:pPr>
      <w:r w:rsidRPr="00D61A6A">
        <w:rPr>
          <w:color w:val="000000"/>
        </w:rPr>
        <w:t>1,5 godziny</w:t>
      </w:r>
      <w:r w:rsidR="00212A24" w:rsidRPr="00D61A6A">
        <w:rPr>
          <w:color w:val="000000"/>
        </w:rPr>
        <w:t xml:space="preserve"> –</w:t>
      </w:r>
      <w:r w:rsidRPr="00D61A6A">
        <w:rPr>
          <w:color w:val="000000"/>
        </w:rPr>
        <w:t xml:space="preserve"> 20</w:t>
      </w:r>
      <w:r w:rsidR="00212A24" w:rsidRPr="00D61A6A">
        <w:rPr>
          <w:color w:val="000000"/>
        </w:rPr>
        <w:t xml:space="preserve"> pkt</w:t>
      </w:r>
    </w:p>
    <w:p w14:paraId="5CCDF73E" w14:textId="794DD552" w:rsidR="00212A24" w:rsidRPr="00D61A6A" w:rsidRDefault="00241077" w:rsidP="00212A24">
      <w:pPr>
        <w:suppressAutoHyphens w:val="0"/>
        <w:autoSpaceDE w:val="0"/>
        <w:autoSpaceDN w:val="0"/>
        <w:adjustRightInd w:val="0"/>
        <w:ind w:left="567"/>
        <w:rPr>
          <w:color w:val="000000"/>
        </w:rPr>
      </w:pPr>
      <w:r w:rsidRPr="00D61A6A">
        <w:rPr>
          <w:color w:val="000000"/>
        </w:rPr>
        <w:t>1 godzina</w:t>
      </w:r>
      <w:r w:rsidR="00F93ACD" w:rsidRPr="00D61A6A">
        <w:rPr>
          <w:color w:val="000000"/>
        </w:rPr>
        <w:t xml:space="preserve"> </w:t>
      </w:r>
      <w:r w:rsidR="002A52EC" w:rsidRPr="00D61A6A">
        <w:rPr>
          <w:color w:val="000000"/>
        </w:rPr>
        <w:t>– 4</w:t>
      </w:r>
      <w:r w:rsidR="00212A24" w:rsidRPr="00D61A6A">
        <w:rPr>
          <w:color w:val="000000"/>
        </w:rPr>
        <w:t>0 pkt</w:t>
      </w:r>
    </w:p>
    <w:p w14:paraId="6492DB3D" w14:textId="77777777" w:rsidR="00212A24" w:rsidRPr="00D61A6A" w:rsidRDefault="00212A24" w:rsidP="00B47373">
      <w:pPr>
        <w:suppressAutoHyphens w:val="0"/>
        <w:autoSpaceDE w:val="0"/>
        <w:autoSpaceDN w:val="0"/>
        <w:adjustRightInd w:val="0"/>
        <w:rPr>
          <w:color w:val="000000"/>
          <w:lang w:eastAsia="pl-PL"/>
        </w:rPr>
      </w:pPr>
    </w:p>
    <w:p w14:paraId="70F1AB91" w14:textId="77777777" w:rsidR="00857CDC" w:rsidRPr="00D61A6A" w:rsidRDefault="00857CDC" w:rsidP="00857CDC">
      <w:pPr>
        <w:suppressAutoHyphens w:val="0"/>
        <w:autoSpaceDE w:val="0"/>
        <w:autoSpaceDN w:val="0"/>
        <w:adjustRightInd w:val="0"/>
        <w:ind w:left="567"/>
        <w:jc w:val="both"/>
        <w:rPr>
          <w:color w:val="000000"/>
        </w:rPr>
      </w:pPr>
      <w:r w:rsidRPr="00D61A6A">
        <w:rPr>
          <w:color w:val="000000"/>
        </w:rPr>
        <w:t>Wykonawca, który zaoferuje czas reakcji wynoszący 2 godziny otrzyma 0 pkt                       w niniejszym kryterium oceny ofert.</w:t>
      </w:r>
    </w:p>
    <w:p w14:paraId="024FD5E9" w14:textId="77777777" w:rsidR="00857CDC" w:rsidRPr="00D61A6A" w:rsidRDefault="00857CDC" w:rsidP="00857CDC">
      <w:pPr>
        <w:suppressAutoHyphens w:val="0"/>
        <w:autoSpaceDE w:val="0"/>
        <w:autoSpaceDN w:val="0"/>
        <w:adjustRightInd w:val="0"/>
        <w:rPr>
          <w:color w:val="000000"/>
          <w:lang w:eastAsia="pl-PL"/>
        </w:rPr>
      </w:pPr>
    </w:p>
    <w:p w14:paraId="4BCE056A" w14:textId="59B0239A" w:rsidR="00197812" w:rsidRPr="00D61A6A" w:rsidRDefault="00197812" w:rsidP="00197812">
      <w:pPr>
        <w:suppressAutoHyphens w:val="0"/>
        <w:autoSpaceDE w:val="0"/>
        <w:autoSpaceDN w:val="0"/>
        <w:adjustRightInd w:val="0"/>
        <w:ind w:left="567"/>
        <w:jc w:val="both"/>
        <w:rPr>
          <w:color w:val="000000"/>
          <w:lang w:eastAsia="pl-PL"/>
        </w:rPr>
      </w:pPr>
      <w:r w:rsidRPr="00D61A6A">
        <w:rPr>
          <w:color w:val="000000"/>
          <w:lang w:eastAsia="pl-PL"/>
        </w:rPr>
        <w:t xml:space="preserve">Podanie </w:t>
      </w:r>
      <w:r w:rsidR="00857CDC" w:rsidRPr="00D61A6A">
        <w:rPr>
          <w:color w:val="000000"/>
          <w:lang w:eastAsia="pl-PL"/>
        </w:rPr>
        <w:t xml:space="preserve">przez wykonawcę w ofercie </w:t>
      </w:r>
      <w:r w:rsidRPr="00D61A6A">
        <w:rPr>
          <w:color w:val="000000"/>
          <w:lang w:eastAsia="pl-PL"/>
        </w:rPr>
        <w:t xml:space="preserve">czasu reakcji za pomocą wartości pośrednich </w:t>
      </w:r>
      <w:r w:rsidR="00857CDC" w:rsidRPr="00D61A6A">
        <w:rPr>
          <w:color w:val="000000"/>
          <w:lang w:eastAsia="pl-PL"/>
        </w:rPr>
        <w:t>pomiędzy wyżej wymienionymi</w:t>
      </w:r>
      <w:r w:rsidRPr="00D61A6A">
        <w:rPr>
          <w:color w:val="000000"/>
          <w:lang w:eastAsia="pl-PL"/>
        </w:rPr>
        <w:t xml:space="preserve"> będzie stanowiło o niezg</w:t>
      </w:r>
      <w:r w:rsidR="00B47373">
        <w:rPr>
          <w:color w:val="000000"/>
          <w:lang w:eastAsia="pl-PL"/>
        </w:rPr>
        <w:t>odności oferty z treścią SIWZ i </w:t>
      </w:r>
      <w:r w:rsidRPr="00D61A6A">
        <w:rPr>
          <w:color w:val="000000"/>
          <w:lang w:eastAsia="pl-PL"/>
        </w:rPr>
        <w:t>spowoduje odrzucenie oferty na podsta</w:t>
      </w:r>
      <w:r w:rsidR="00F41F3E">
        <w:rPr>
          <w:color w:val="000000"/>
          <w:lang w:eastAsia="pl-PL"/>
        </w:rPr>
        <w:t>wie art. 89 ust. 1 pkt 2 ustawy.</w:t>
      </w:r>
    </w:p>
    <w:p w14:paraId="12279509" w14:textId="055D4123" w:rsidR="00212A24" w:rsidRPr="00D61A6A" w:rsidRDefault="00C55EB5" w:rsidP="00212A24">
      <w:pPr>
        <w:suppressAutoHyphens w:val="0"/>
        <w:autoSpaceDE w:val="0"/>
        <w:autoSpaceDN w:val="0"/>
        <w:adjustRightInd w:val="0"/>
        <w:ind w:left="567"/>
        <w:jc w:val="both"/>
        <w:rPr>
          <w:color w:val="000000"/>
          <w:lang w:eastAsia="pl-PL"/>
        </w:rPr>
      </w:pPr>
      <w:r w:rsidRPr="00D61A6A">
        <w:rPr>
          <w:color w:val="000000"/>
          <w:lang w:eastAsia="pl-PL"/>
        </w:rPr>
        <w:lastRenderedPageBreak/>
        <w:t>Zgodnie z § 31</w:t>
      </w:r>
      <w:r w:rsidR="00212A24" w:rsidRPr="00D61A6A">
        <w:rPr>
          <w:color w:val="000000"/>
          <w:lang w:eastAsia="pl-PL"/>
        </w:rPr>
        <w:t xml:space="preserve"> niniejszej SIWZ </w:t>
      </w:r>
      <w:r w:rsidR="0019079A" w:rsidRPr="00D61A6A">
        <w:rPr>
          <w:color w:val="000000"/>
          <w:lang w:eastAsia="pl-PL"/>
        </w:rPr>
        <w:t>czas reakcji na wezwanie zamawiającego</w:t>
      </w:r>
      <w:r w:rsidR="002A52EC" w:rsidRPr="00D61A6A">
        <w:rPr>
          <w:color w:val="000000"/>
          <w:lang w:eastAsia="pl-PL"/>
        </w:rPr>
        <w:t xml:space="preserve"> </w:t>
      </w:r>
      <w:r w:rsidR="0019079A" w:rsidRPr="00D61A6A">
        <w:rPr>
          <w:color w:val="000000"/>
          <w:lang w:eastAsia="pl-PL"/>
        </w:rPr>
        <w:t>dłuższy niż</w:t>
      </w:r>
      <w:r w:rsidR="00212A24" w:rsidRPr="00D61A6A">
        <w:rPr>
          <w:color w:val="000000"/>
          <w:lang w:eastAsia="pl-PL"/>
        </w:rPr>
        <w:t xml:space="preserve"> </w:t>
      </w:r>
      <w:r w:rsidR="00B47373">
        <w:rPr>
          <w:color w:val="000000"/>
          <w:lang w:eastAsia="pl-PL"/>
        </w:rPr>
        <w:t>2 </w:t>
      </w:r>
      <w:r w:rsidR="0019079A" w:rsidRPr="00D61A6A">
        <w:rPr>
          <w:color w:val="000000"/>
          <w:lang w:eastAsia="pl-PL"/>
        </w:rPr>
        <w:t>godzin</w:t>
      </w:r>
      <w:r w:rsidR="002A52EC" w:rsidRPr="00D61A6A">
        <w:rPr>
          <w:color w:val="000000"/>
          <w:lang w:eastAsia="pl-PL"/>
        </w:rPr>
        <w:t>y</w:t>
      </w:r>
      <w:r w:rsidR="0019079A" w:rsidRPr="00D61A6A">
        <w:rPr>
          <w:color w:val="000000"/>
          <w:lang w:eastAsia="pl-PL"/>
        </w:rPr>
        <w:t xml:space="preserve"> jest niezgodny</w:t>
      </w:r>
      <w:r w:rsidR="00212A24" w:rsidRPr="00D61A6A">
        <w:rPr>
          <w:color w:val="000000"/>
          <w:lang w:eastAsia="pl-PL"/>
        </w:rPr>
        <w:t xml:space="preserve"> z treścią postanowień SIWZ co oznacza, że oferta podlega odrzuceniu na podsta</w:t>
      </w:r>
      <w:r w:rsidR="00A52161">
        <w:rPr>
          <w:color w:val="000000"/>
          <w:lang w:eastAsia="pl-PL"/>
        </w:rPr>
        <w:t>wie art. 89 ust. 1 pkt 2 ustawy.</w:t>
      </w:r>
    </w:p>
    <w:p w14:paraId="138D388A" w14:textId="77777777" w:rsidR="00D40BE7" w:rsidRDefault="00D40BE7" w:rsidP="00D40BE7">
      <w:pPr>
        <w:suppressAutoHyphens w:val="0"/>
        <w:autoSpaceDE w:val="0"/>
        <w:autoSpaceDN w:val="0"/>
        <w:adjustRightInd w:val="0"/>
        <w:ind w:left="567"/>
        <w:jc w:val="both"/>
        <w:rPr>
          <w:lang w:eastAsia="pl-PL"/>
        </w:rPr>
      </w:pPr>
    </w:p>
    <w:p w14:paraId="2BBEB770" w14:textId="77777777" w:rsidR="00D40BE7" w:rsidRPr="00631BCB" w:rsidRDefault="00D40BE7" w:rsidP="00D40BE7">
      <w:pPr>
        <w:suppressAutoHyphens w:val="0"/>
        <w:autoSpaceDE w:val="0"/>
        <w:autoSpaceDN w:val="0"/>
        <w:adjustRightInd w:val="0"/>
        <w:ind w:left="567"/>
        <w:jc w:val="both"/>
        <w:rPr>
          <w:lang w:eastAsia="pl-PL"/>
        </w:rPr>
      </w:pPr>
      <w:r>
        <w:rPr>
          <w:lang w:eastAsia="pl-PL"/>
        </w:rPr>
        <w:t>O</w:t>
      </w:r>
      <w:r w:rsidRPr="00631BCB">
        <w:rPr>
          <w:lang w:eastAsia="pl-PL"/>
        </w:rPr>
        <w:t>ferta z najkrótszym czasem rozpoczęcia wykonywania usługi (1 godzina) otrzyma maksymalną liczbę punktów w kryterium – 40 pkt.</w:t>
      </w:r>
    </w:p>
    <w:p w14:paraId="4E900B18" w14:textId="77777777" w:rsidR="00D40BE7" w:rsidRPr="00D27CE2" w:rsidRDefault="00D40BE7" w:rsidP="00065824">
      <w:pPr>
        <w:suppressAutoHyphens w:val="0"/>
        <w:autoSpaceDE w:val="0"/>
        <w:autoSpaceDN w:val="0"/>
        <w:adjustRightInd w:val="0"/>
        <w:jc w:val="both"/>
        <w:rPr>
          <w:lang w:eastAsia="pl-PL"/>
        </w:rPr>
      </w:pPr>
    </w:p>
    <w:p w14:paraId="07067588" w14:textId="77777777" w:rsidR="001B75B2" w:rsidRPr="009D13C0" w:rsidRDefault="001B75B2" w:rsidP="003A452E">
      <w:pPr>
        <w:numPr>
          <w:ilvl w:val="0"/>
          <w:numId w:val="26"/>
        </w:numPr>
        <w:tabs>
          <w:tab w:val="clear" w:pos="1440"/>
          <w:tab w:val="num" w:pos="567"/>
        </w:tabs>
        <w:suppressAutoHyphens w:val="0"/>
        <w:autoSpaceDE w:val="0"/>
        <w:autoSpaceDN w:val="0"/>
        <w:adjustRightInd w:val="0"/>
        <w:ind w:left="567" w:hanging="567"/>
        <w:jc w:val="both"/>
        <w:rPr>
          <w:lang w:eastAsia="pl-PL"/>
        </w:rPr>
      </w:pPr>
      <w:r w:rsidRPr="009D13C0">
        <w:rPr>
          <w:lang w:eastAsia="pl-PL"/>
        </w:rPr>
        <w:t>Zamawiający zsumuje punkty otrzymane prze</w:t>
      </w:r>
      <w:r w:rsidR="00065824">
        <w:rPr>
          <w:lang w:eastAsia="pl-PL"/>
        </w:rPr>
        <w:t>z wykonawcę w kryteriach nr 1</w:t>
      </w:r>
      <w:r w:rsidR="00D349C0">
        <w:rPr>
          <w:lang w:eastAsia="pl-PL"/>
        </w:rPr>
        <w:t xml:space="preserve"> i nr 2</w:t>
      </w:r>
      <w:r w:rsidR="00065824">
        <w:rPr>
          <w:lang w:eastAsia="pl-PL"/>
        </w:rPr>
        <w:t>.</w:t>
      </w:r>
      <w:r w:rsidRPr="009D13C0">
        <w:rPr>
          <w:lang w:eastAsia="pl-PL"/>
        </w:rPr>
        <w:t xml:space="preserve"> Jako najkorzystniejszą Zamawiający wybierze ofertę, która otrzyma największą liczbę punktów:</w:t>
      </w:r>
    </w:p>
    <w:p w14:paraId="1DD7A5C5" w14:textId="39FDACE8" w:rsidR="001B75B2" w:rsidRPr="009D13C0" w:rsidRDefault="001B75B2" w:rsidP="001B75B2">
      <w:pPr>
        <w:suppressAutoHyphens w:val="0"/>
        <w:autoSpaceDE w:val="0"/>
        <w:autoSpaceDN w:val="0"/>
        <w:adjustRightInd w:val="0"/>
        <w:ind w:left="360"/>
        <w:jc w:val="center"/>
        <w:rPr>
          <w:lang w:eastAsia="pl-PL"/>
        </w:rPr>
      </w:pPr>
      <w:r w:rsidRPr="009D13C0">
        <w:rPr>
          <w:lang w:eastAsia="pl-PL"/>
        </w:rPr>
        <w:t>O</w:t>
      </w:r>
      <w:r w:rsidR="00241077">
        <w:rPr>
          <w:lang w:eastAsia="pl-PL"/>
        </w:rPr>
        <w:t xml:space="preserve"> </w:t>
      </w:r>
      <w:r w:rsidRPr="009D13C0">
        <w:rPr>
          <w:lang w:eastAsia="pl-PL"/>
        </w:rPr>
        <w:t xml:space="preserve">= C + </w:t>
      </w:r>
      <w:r w:rsidR="00910B75">
        <w:rPr>
          <w:lang w:eastAsia="pl-PL"/>
        </w:rPr>
        <w:t>R</w:t>
      </w:r>
    </w:p>
    <w:p w14:paraId="74FF355A" w14:textId="68B18561" w:rsidR="001B75B2" w:rsidRDefault="001B75B2" w:rsidP="001B75B2">
      <w:pPr>
        <w:suppressAutoHyphens w:val="0"/>
        <w:autoSpaceDE w:val="0"/>
        <w:autoSpaceDN w:val="0"/>
        <w:adjustRightInd w:val="0"/>
        <w:ind w:left="567"/>
        <w:jc w:val="both"/>
        <w:rPr>
          <w:lang w:eastAsia="pl-PL"/>
        </w:rPr>
      </w:pPr>
      <w:r w:rsidRPr="009D13C0">
        <w:rPr>
          <w:lang w:eastAsia="pl-PL"/>
        </w:rPr>
        <w:t>O</w:t>
      </w:r>
      <w:r w:rsidR="00065824">
        <w:rPr>
          <w:lang w:eastAsia="pl-PL"/>
        </w:rPr>
        <w:t xml:space="preserve"> </w:t>
      </w:r>
      <w:r w:rsidR="00F41F3E">
        <w:rPr>
          <w:lang w:eastAsia="pl-PL"/>
        </w:rPr>
        <w:t>– ogólna liczba punktów oferty</w:t>
      </w:r>
    </w:p>
    <w:p w14:paraId="7D56C934" w14:textId="77B03263" w:rsidR="00F41F3E" w:rsidRPr="009D13C0" w:rsidRDefault="00F41F3E" w:rsidP="001B75B2">
      <w:pPr>
        <w:suppressAutoHyphens w:val="0"/>
        <w:autoSpaceDE w:val="0"/>
        <w:autoSpaceDN w:val="0"/>
        <w:adjustRightInd w:val="0"/>
        <w:ind w:left="567"/>
        <w:jc w:val="both"/>
        <w:rPr>
          <w:lang w:eastAsia="pl-PL"/>
        </w:rPr>
      </w:pPr>
      <w:r>
        <w:rPr>
          <w:lang w:eastAsia="pl-PL"/>
        </w:rPr>
        <w:t>C – liczba punktów za kryterium cena</w:t>
      </w:r>
    </w:p>
    <w:p w14:paraId="7DAEC623" w14:textId="3AA1B5F7" w:rsidR="001B75B2" w:rsidRDefault="00910B75" w:rsidP="001B75B2">
      <w:pPr>
        <w:suppressAutoHyphens w:val="0"/>
        <w:autoSpaceDE w:val="0"/>
        <w:autoSpaceDN w:val="0"/>
        <w:adjustRightInd w:val="0"/>
        <w:ind w:left="567"/>
        <w:jc w:val="both"/>
        <w:rPr>
          <w:bCs/>
        </w:rPr>
      </w:pPr>
      <w:r>
        <w:rPr>
          <w:lang w:eastAsia="pl-PL"/>
        </w:rPr>
        <w:t>R</w:t>
      </w:r>
      <w:r w:rsidR="00D349C0">
        <w:rPr>
          <w:lang w:eastAsia="pl-PL"/>
        </w:rPr>
        <w:t xml:space="preserve"> – liczba punktów za kryterium</w:t>
      </w:r>
      <w:r w:rsidR="00D349C0">
        <w:rPr>
          <w:bCs/>
        </w:rPr>
        <w:t xml:space="preserve"> </w:t>
      </w:r>
      <w:r w:rsidR="008A36FE">
        <w:rPr>
          <w:bCs/>
        </w:rPr>
        <w:t>czas reakcji</w:t>
      </w:r>
      <w:r w:rsidR="00D349C0">
        <w:rPr>
          <w:bCs/>
        </w:rPr>
        <w:t>.</w:t>
      </w:r>
    </w:p>
    <w:p w14:paraId="34F42414" w14:textId="77777777" w:rsidR="001B75B2" w:rsidRPr="009D13C0" w:rsidRDefault="001B75B2" w:rsidP="003A452E">
      <w:pPr>
        <w:numPr>
          <w:ilvl w:val="0"/>
          <w:numId w:val="26"/>
        </w:numPr>
        <w:tabs>
          <w:tab w:val="clear" w:pos="1440"/>
        </w:tabs>
        <w:suppressAutoHyphens w:val="0"/>
        <w:autoSpaceDE w:val="0"/>
        <w:autoSpaceDN w:val="0"/>
        <w:adjustRightInd w:val="0"/>
        <w:ind w:left="567" w:hanging="567"/>
        <w:jc w:val="both"/>
        <w:rPr>
          <w:lang w:eastAsia="pl-PL"/>
        </w:rPr>
      </w:pPr>
      <w:r w:rsidRPr="009D13C0">
        <w:rPr>
          <w:lang w:eastAsia="pl-PL"/>
        </w:rPr>
        <w:t>Maksymalna liczba punktów, jaką po uwzględnieniu wag może osiągnąć oferta wynosi 100 pkt.</w:t>
      </w:r>
    </w:p>
    <w:p w14:paraId="1518D462" w14:textId="77777777" w:rsidR="001B75B2" w:rsidRPr="009D13C0" w:rsidRDefault="001B75B2" w:rsidP="003A452E">
      <w:pPr>
        <w:numPr>
          <w:ilvl w:val="0"/>
          <w:numId w:val="26"/>
        </w:numPr>
        <w:tabs>
          <w:tab w:val="clear" w:pos="1440"/>
        </w:tabs>
        <w:suppressAutoHyphens w:val="0"/>
        <w:autoSpaceDE w:val="0"/>
        <w:autoSpaceDN w:val="0"/>
        <w:adjustRightInd w:val="0"/>
        <w:ind w:left="567" w:hanging="567"/>
        <w:jc w:val="both"/>
        <w:rPr>
          <w:lang w:eastAsia="pl-PL"/>
        </w:rPr>
      </w:pPr>
      <w:r w:rsidRPr="009D13C0">
        <w:rPr>
          <w:lang w:eastAsia="pl-PL"/>
        </w:rPr>
        <w:t>Zamawiający zastosuje zaokrąglenie każdego wyniku do dwóch miejsc po przecinku.</w:t>
      </w:r>
    </w:p>
    <w:p w14:paraId="74986128" w14:textId="77777777" w:rsidR="001B75B2" w:rsidRDefault="001B75B2" w:rsidP="003A452E">
      <w:pPr>
        <w:numPr>
          <w:ilvl w:val="0"/>
          <w:numId w:val="26"/>
        </w:numPr>
        <w:tabs>
          <w:tab w:val="clear" w:pos="1440"/>
        </w:tabs>
        <w:suppressAutoHyphens w:val="0"/>
        <w:autoSpaceDE w:val="0"/>
        <w:autoSpaceDN w:val="0"/>
        <w:adjustRightInd w:val="0"/>
        <w:ind w:left="567" w:hanging="567"/>
        <w:jc w:val="both"/>
        <w:rPr>
          <w:lang w:eastAsia="pl-PL"/>
        </w:rPr>
      </w:pPr>
      <w:r w:rsidRPr="009D13C0">
        <w:rPr>
          <w:lang w:eastAsia="pl-PL"/>
        </w:rPr>
        <w:t>Zamawiający wybierze ofertę spośród ofert nie odrzuconych.</w:t>
      </w:r>
    </w:p>
    <w:p w14:paraId="14D42628" w14:textId="77777777" w:rsidR="00D40BE7" w:rsidRDefault="00D40BE7" w:rsidP="003A452E">
      <w:pPr>
        <w:numPr>
          <w:ilvl w:val="0"/>
          <w:numId w:val="26"/>
        </w:numPr>
        <w:tabs>
          <w:tab w:val="left" w:pos="567"/>
        </w:tabs>
        <w:ind w:hanging="1440"/>
        <w:jc w:val="both"/>
      </w:pPr>
      <w:r w:rsidRPr="00631BCB">
        <w:rPr>
          <w:rFonts w:ascii="Vogue" w:hAnsi="Vogue"/>
          <w:b/>
          <w:bCs/>
        </w:rPr>
        <w:t>Ocena dokonywana będzie dla poszczególnych części zamówienia oddzielnie.</w:t>
      </w:r>
    </w:p>
    <w:p w14:paraId="29C8924B" w14:textId="77777777" w:rsidR="00130952" w:rsidRPr="009D13C0" w:rsidRDefault="00130952">
      <w:pPr>
        <w:tabs>
          <w:tab w:val="left" w:pos="567"/>
        </w:tabs>
        <w:jc w:val="both"/>
      </w:pPr>
    </w:p>
    <w:p w14:paraId="0EA0FED9" w14:textId="77777777" w:rsidR="008A6757" w:rsidRDefault="008A6757" w:rsidP="00392A53">
      <w:pPr>
        <w:ind w:left="540" w:hanging="540"/>
        <w:jc w:val="both"/>
        <w:rPr>
          <w:b/>
          <w:bCs/>
        </w:rPr>
      </w:pPr>
      <w:r w:rsidRPr="009D13C0">
        <w:rPr>
          <w:b/>
          <w:bCs/>
        </w:rPr>
        <w:t>§ 1</w:t>
      </w:r>
      <w:r w:rsidR="00FF3B40">
        <w:rPr>
          <w:b/>
          <w:bCs/>
        </w:rPr>
        <w:t>5</w:t>
      </w:r>
      <w:r w:rsidRPr="009D13C0">
        <w:rPr>
          <w:b/>
          <w:bCs/>
        </w:rPr>
        <w:t>.</w:t>
      </w:r>
      <w:r w:rsidRPr="009D13C0">
        <w:rPr>
          <w:b/>
          <w:bCs/>
        </w:rPr>
        <w:tab/>
        <w:t>INFORMACJA O FORMALNOŚCIACH, JAKIE POWINNY ZOSTAĆ DOPEŁNIONE PO WYBORZE OFERTY W CELU ZAWARCIA UMOWY              W</w:t>
      </w:r>
      <w:r w:rsidR="00392A53">
        <w:rPr>
          <w:b/>
          <w:bCs/>
        </w:rPr>
        <w:t xml:space="preserve"> SPRAWIE ZAMÓWIENIA PUBLICZNEGO.</w:t>
      </w:r>
    </w:p>
    <w:p w14:paraId="515D75C4" w14:textId="77777777" w:rsidR="00392A53" w:rsidRPr="00392A53" w:rsidRDefault="00392A53" w:rsidP="00392A53">
      <w:pPr>
        <w:ind w:left="540" w:hanging="540"/>
        <w:jc w:val="both"/>
        <w:rPr>
          <w:b/>
          <w:bCs/>
        </w:rPr>
      </w:pPr>
    </w:p>
    <w:p w14:paraId="097BBD1E" w14:textId="77777777" w:rsidR="001A5E6C" w:rsidRPr="00392A53" w:rsidRDefault="001A5E6C" w:rsidP="001A5E6C">
      <w:pPr>
        <w:pStyle w:val="WW-NormalnyWeb"/>
        <w:numPr>
          <w:ilvl w:val="4"/>
          <w:numId w:val="9"/>
        </w:numPr>
        <w:tabs>
          <w:tab w:val="clear" w:pos="0"/>
          <w:tab w:val="left" w:pos="567"/>
        </w:tabs>
        <w:spacing w:before="0" w:after="0"/>
        <w:ind w:left="567" w:hanging="567"/>
        <w:jc w:val="both"/>
      </w:pPr>
      <w:r w:rsidRPr="00392A53">
        <w:rPr>
          <w:bCs/>
          <w:szCs w:val="24"/>
          <w:lang w:eastAsia="pl-PL"/>
        </w:rPr>
        <w:t>Zamawiający informuje niezwłocznie wszystkich wykonawców o</w:t>
      </w:r>
      <w:r w:rsidRPr="00392A53">
        <w:t>:</w:t>
      </w:r>
    </w:p>
    <w:p w14:paraId="6B12E45D" w14:textId="77777777" w:rsidR="001A5E6C" w:rsidRPr="00392A53" w:rsidRDefault="001A5E6C" w:rsidP="001A5E6C">
      <w:pPr>
        <w:pStyle w:val="WW-NormalnyWeb"/>
        <w:numPr>
          <w:ilvl w:val="1"/>
          <w:numId w:val="11"/>
        </w:numPr>
        <w:tabs>
          <w:tab w:val="clear" w:pos="0"/>
          <w:tab w:val="left" w:pos="567"/>
        </w:tabs>
        <w:spacing w:before="0" w:after="0"/>
        <w:ind w:left="567" w:hanging="567"/>
        <w:jc w:val="both"/>
      </w:pPr>
      <w:r w:rsidRPr="00392A53">
        <w:rPr>
          <w:bCs/>
          <w:szCs w:val="24"/>
          <w:lang w:eastAsia="pl-PL"/>
        </w:rPr>
        <w:t>wyborze najkorzystniejszej oferty, podając nazwę albo imię i nazwisko, siedzibę albo miejsce zamieszkania i adres, jeżeli jest miejscem wykonywania działalności wykonawcy, którego ofertę wybrano, oraz nazwy albo imiona i nazwiska, siedziby albo miejsca zamieszkania i adresy, jeżeli są miejscami wykonywania działalności wykonawców, którzy złożyli oferty, a także punktację przyznaną ofertom w każdym kryterium oceny ofert i łączną punktację</w:t>
      </w:r>
      <w:r w:rsidRPr="00392A53">
        <w:t>,</w:t>
      </w:r>
    </w:p>
    <w:p w14:paraId="4ECFB407" w14:textId="77777777" w:rsidR="001A5E6C" w:rsidRPr="00392A53" w:rsidRDefault="001A5E6C" w:rsidP="001A5E6C">
      <w:pPr>
        <w:pStyle w:val="WW-NormalnyWeb"/>
        <w:numPr>
          <w:ilvl w:val="1"/>
          <w:numId w:val="11"/>
        </w:numPr>
        <w:tabs>
          <w:tab w:val="clear" w:pos="0"/>
          <w:tab w:val="left" w:pos="567"/>
        </w:tabs>
        <w:spacing w:before="0" w:after="0"/>
        <w:ind w:left="567" w:hanging="567"/>
        <w:jc w:val="both"/>
      </w:pPr>
      <w:r w:rsidRPr="00392A53">
        <w:rPr>
          <w:bCs/>
          <w:szCs w:val="24"/>
          <w:lang w:eastAsia="pl-PL"/>
        </w:rPr>
        <w:t>wykonawcach, którzy zostali wykluczeni</w:t>
      </w:r>
      <w:r w:rsidRPr="00392A53">
        <w:t>,</w:t>
      </w:r>
    </w:p>
    <w:p w14:paraId="113A4E48" w14:textId="531FF357" w:rsidR="001A5E6C" w:rsidRPr="00392A53" w:rsidRDefault="001A5E6C" w:rsidP="001A5E6C">
      <w:pPr>
        <w:pStyle w:val="WW-NormalnyWeb"/>
        <w:numPr>
          <w:ilvl w:val="1"/>
          <w:numId w:val="11"/>
        </w:numPr>
        <w:tabs>
          <w:tab w:val="clear" w:pos="0"/>
          <w:tab w:val="left" w:pos="567"/>
        </w:tabs>
        <w:spacing w:before="0" w:after="0"/>
        <w:ind w:left="567" w:hanging="567"/>
        <w:jc w:val="both"/>
      </w:pPr>
      <w:r w:rsidRPr="00392A53">
        <w:rPr>
          <w:bCs/>
          <w:szCs w:val="24"/>
          <w:lang w:eastAsia="pl-PL"/>
        </w:rPr>
        <w:t>wykonawcach, których oferty zostały odrzucone, powodach odrzucenia oferty, a w przypadkach, o których mowa w art. 89 ust. 4 i 5, braku równoważności lub braku spełniania wymagań dotyczących wydajności lub funkcjonalności</w:t>
      </w:r>
      <w:r w:rsidRPr="00392A53">
        <w:t>,</w:t>
      </w:r>
    </w:p>
    <w:p w14:paraId="04D9DC8D" w14:textId="77777777" w:rsidR="001A5E6C" w:rsidRPr="00392A53" w:rsidRDefault="001A5E6C" w:rsidP="001A5E6C">
      <w:pPr>
        <w:pStyle w:val="WW-NormalnyWeb"/>
        <w:numPr>
          <w:ilvl w:val="1"/>
          <w:numId w:val="11"/>
        </w:numPr>
        <w:tabs>
          <w:tab w:val="clear" w:pos="0"/>
          <w:tab w:val="left" w:pos="567"/>
        </w:tabs>
        <w:spacing w:before="0" w:after="0"/>
        <w:ind w:left="567" w:hanging="567"/>
        <w:jc w:val="both"/>
      </w:pPr>
      <w:r w:rsidRPr="00392A53">
        <w:rPr>
          <w:bCs/>
          <w:szCs w:val="24"/>
          <w:lang w:eastAsia="pl-PL"/>
        </w:rPr>
        <w:t>unieważnieniu postępowania</w:t>
      </w:r>
    </w:p>
    <w:p w14:paraId="34EED022" w14:textId="77777777" w:rsidR="001A5E6C" w:rsidRPr="00392A53" w:rsidRDefault="001A5E6C" w:rsidP="001A5E6C">
      <w:pPr>
        <w:pStyle w:val="WW-NormalnyWeb"/>
        <w:numPr>
          <w:ilvl w:val="1"/>
          <w:numId w:val="7"/>
        </w:numPr>
        <w:tabs>
          <w:tab w:val="clear" w:pos="0"/>
          <w:tab w:val="left" w:pos="567"/>
        </w:tabs>
        <w:spacing w:before="0" w:after="0"/>
        <w:ind w:left="567" w:hanging="567"/>
        <w:jc w:val="both"/>
      </w:pPr>
      <w:r w:rsidRPr="00392A53">
        <w:t xml:space="preserve">Zamawiający udostępnia informacje, o których mowa w </w:t>
      </w:r>
      <w:r w:rsidRPr="00392A53">
        <w:rPr>
          <w:b/>
        </w:rPr>
        <w:t>ust. 1 pkt 1.1 i 1.4</w:t>
      </w:r>
      <w:r w:rsidRPr="00392A53">
        <w:t xml:space="preserve">, na stronie internetowej Starostwa Powiatowego w Pabianicach </w:t>
      </w:r>
      <w:hyperlink r:id="rId13" w:history="1">
        <w:r w:rsidRPr="00392A53">
          <w:rPr>
            <w:rStyle w:val="Hipercze"/>
            <w:color w:val="auto"/>
          </w:rPr>
          <w:t>http://powiat.pabianice.pl</w:t>
        </w:r>
      </w:hyperlink>
      <w:r w:rsidRPr="00392A53">
        <w:t xml:space="preserve">                        na stronie podmiotowej Biuletynu Informacji Publicznej – </w:t>
      </w:r>
      <w:hyperlink r:id="rId14" w:history="1">
        <w:r w:rsidRPr="00392A53">
          <w:rPr>
            <w:rStyle w:val="Hipercze"/>
            <w:color w:val="auto"/>
          </w:rPr>
          <w:t>http://powiat.pabianice.bip.info.pl</w:t>
        </w:r>
      </w:hyperlink>
      <w:r w:rsidRPr="00392A53">
        <w:t>.</w:t>
      </w:r>
    </w:p>
    <w:p w14:paraId="48B38A0F" w14:textId="77777777" w:rsidR="001A5E6C" w:rsidRPr="001D5A7E" w:rsidRDefault="001A5E6C" w:rsidP="001A5E6C">
      <w:pPr>
        <w:pStyle w:val="WW-NormalnyWeb"/>
        <w:numPr>
          <w:ilvl w:val="1"/>
          <w:numId w:val="7"/>
        </w:numPr>
        <w:tabs>
          <w:tab w:val="clear" w:pos="0"/>
          <w:tab w:val="left" w:pos="567"/>
        </w:tabs>
        <w:spacing w:before="0" w:after="0"/>
        <w:ind w:left="567" w:hanging="567"/>
        <w:jc w:val="both"/>
      </w:pPr>
      <w:r w:rsidRPr="00392A53">
        <w:t xml:space="preserve">Przed zawarciem umowy w sprawie zamówienia publicznego Zamawiający: zawiadomi </w:t>
      </w:r>
      <w:r w:rsidRPr="001D5A7E">
        <w:t>wykonawcę, którego oferta została uznana za najkorzystniejszą o terminie i miejscu podpisania umowy w sprawie zamówienia publicznego.</w:t>
      </w:r>
    </w:p>
    <w:p w14:paraId="2AC435E5" w14:textId="77777777" w:rsidR="001A5E6C" w:rsidRPr="001D5A7E" w:rsidRDefault="001A5E6C" w:rsidP="001A5E6C">
      <w:pPr>
        <w:pStyle w:val="WW-NormalnyWeb"/>
        <w:numPr>
          <w:ilvl w:val="1"/>
          <w:numId w:val="7"/>
        </w:numPr>
        <w:tabs>
          <w:tab w:val="clear" w:pos="0"/>
          <w:tab w:val="left" w:pos="567"/>
        </w:tabs>
        <w:spacing w:before="0" w:after="0"/>
        <w:ind w:left="567" w:hanging="567"/>
        <w:jc w:val="both"/>
      </w:pPr>
      <w:r w:rsidRPr="001D5A7E">
        <w:t>Przed zawarciem umowy w sprawie zamówienia publicznego, wykonawca, którego oferta została uznana za najkorzystniejszą zobowiązany jest dopełnić następujących formalności:</w:t>
      </w:r>
    </w:p>
    <w:p w14:paraId="445460DE" w14:textId="3FDBEB87" w:rsidR="001A5E6C" w:rsidRPr="001D5A7E" w:rsidRDefault="001A5E6C" w:rsidP="003A452E">
      <w:pPr>
        <w:pStyle w:val="WW-NormalnyWeb"/>
        <w:numPr>
          <w:ilvl w:val="1"/>
          <w:numId w:val="63"/>
        </w:numPr>
        <w:tabs>
          <w:tab w:val="left" w:pos="567"/>
        </w:tabs>
        <w:spacing w:before="0" w:after="0"/>
        <w:ind w:left="567" w:hanging="567"/>
        <w:jc w:val="both"/>
      </w:pPr>
      <w:r w:rsidRPr="001D5A7E">
        <w:t xml:space="preserve">Przedłożyć wykaz </w:t>
      </w:r>
      <w:r w:rsidR="00241077" w:rsidRPr="001D5A7E">
        <w:t>osób w</w:t>
      </w:r>
      <w:r w:rsidRPr="001D5A7E">
        <w:t xml:space="preserve"> związku z wykonaniem czynności wymienionych w opisie przedmiotu zamówienia polegających na wykonywaniu pracy w sposób określony</w:t>
      </w:r>
      <w:r w:rsidRPr="00392A53">
        <w:t xml:space="preserve">               w </w:t>
      </w:r>
      <w:hyperlink r:id="rId15" w:anchor="/dokument/16789274#art%2822%29par%281%29" w:history="1">
        <w:r w:rsidRPr="00392A53">
          <w:rPr>
            <w:rStyle w:val="Hipercze"/>
            <w:color w:val="auto"/>
          </w:rPr>
          <w:t>art. 22 § 1</w:t>
        </w:r>
      </w:hyperlink>
      <w:r w:rsidRPr="00392A53">
        <w:t xml:space="preserve"> ustawy z dnia 26 </w:t>
      </w:r>
      <w:r w:rsidRPr="001D5A7E">
        <w:t xml:space="preserve">czerwca 1974 </w:t>
      </w:r>
      <w:r w:rsidR="002461B8" w:rsidRPr="001D5A7E">
        <w:t>r. - Kodeks pracy (Dz. U. z 20</w:t>
      </w:r>
      <w:r w:rsidR="00F41F3E" w:rsidRPr="001D5A7E">
        <w:t>20</w:t>
      </w:r>
      <w:r w:rsidRPr="001D5A7E">
        <w:t xml:space="preserve"> r. poz. </w:t>
      </w:r>
      <w:r w:rsidR="002461B8" w:rsidRPr="001D5A7E">
        <w:t>1</w:t>
      </w:r>
      <w:r w:rsidR="00F41F3E" w:rsidRPr="001D5A7E">
        <w:t>320</w:t>
      </w:r>
      <w:r w:rsidRPr="001D5A7E">
        <w:t>)</w:t>
      </w:r>
    </w:p>
    <w:p w14:paraId="7414F3D8" w14:textId="06C0311D" w:rsidR="001A5E6C" w:rsidRPr="00392A53" w:rsidRDefault="001A5E6C" w:rsidP="003A452E">
      <w:pPr>
        <w:pStyle w:val="WW-NormalnyWeb"/>
        <w:numPr>
          <w:ilvl w:val="1"/>
          <w:numId w:val="63"/>
        </w:numPr>
        <w:tabs>
          <w:tab w:val="left" w:pos="567"/>
        </w:tabs>
        <w:spacing w:before="0" w:after="0"/>
        <w:ind w:left="567" w:hanging="567"/>
        <w:jc w:val="both"/>
      </w:pPr>
      <w:r w:rsidRPr="00392A53">
        <w:lastRenderedPageBreak/>
        <w:t xml:space="preserve">przedłożyć umowę </w:t>
      </w:r>
      <w:r w:rsidR="00241077" w:rsidRPr="00392A53">
        <w:t>konsorcjum,</w:t>
      </w:r>
      <w:r w:rsidRPr="00392A53">
        <w:t xml:space="preserve"> jeżeli zamówienie będzie realizowane przez konsorcjum wykonawców,</w:t>
      </w:r>
    </w:p>
    <w:p w14:paraId="62DBA572" w14:textId="77777777" w:rsidR="001A5E6C" w:rsidRPr="00392A53" w:rsidRDefault="001A5E6C" w:rsidP="003A452E">
      <w:pPr>
        <w:pStyle w:val="WW-NormalnyWeb"/>
        <w:numPr>
          <w:ilvl w:val="1"/>
          <w:numId w:val="63"/>
        </w:numPr>
        <w:tabs>
          <w:tab w:val="left" w:pos="567"/>
        </w:tabs>
        <w:spacing w:before="0" w:after="0"/>
        <w:ind w:left="567" w:hanging="567"/>
        <w:jc w:val="both"/>
      </w:pPr>
      <w:r w:rsidRPr="00392A53">
        <w:t>podać na piśmie nazwę, adres banku oraz numer konta bankowego, na które przelewane będą środki finansowe za wykonane usługi,</w:t>
      </w:r>
    </w:p>
    <w:p w14:paraId="1F66E98C" w14:textId="2A58B9C9" w:rsidR="001A5E6C" w:rsidRPr="00392A53" w:rsidRDefault="001A5E6C" w:rsidP="003A452E">
      <w:pPr>
        <w:pStyle w:val="WW-NormalnyWeb"/>
        <w:numPr>
          <w:ilvl w:val="1"/>
          <w:numId w:val="63"/>
        </w:numPr>
        <w:tabs>
          <w:tab w:val="left" w:pos="567"/>
        </w:tabs>
        <w:spacing w:before="0" w:after="0"/>
        <w:ind w:left="567" w:hanging="567"/>
        <w:jc w:val="both"/>
      </w:pPr>
      <w:r w:rsidRPr="00392A53">
        <w:t xml:space="preserve">wskazać na piśmie osobę (osoby) upoważnioną do podpisania umowy, o ile umowę ma (mają) podpisać osoba (osoby) inne niż upoważnione do reprezentowania wykonawcy zgodnie z zasadami reprezentacji lub ilość osób jest większa od ilości osób wymaganych przy zaciąganiu zobowiązań w imieniu wykonawcy. Upoważnienie do podpisania umowy jest niezbędne także jeżeli nie wynika to z pełnomocnictwa, o którym mowa w </w:t>
      </w:r>
      <w:r w:rsidR="00A52161">
        <w:rPr>
          <w:b/>
          <w:bCs/>
        </w:rPr>
        <w:t>§ </w:t>
      </w:r>
      <w:r w:rsidRPr="00392A53">
        <w:rPr>
          <w:b/>
          <w:bCs/>
        </w:rPr>
        <w:t>11 ust. 2 pkt 1 i</w:t>
      </w:r>
      <w:r w:rsidRPr="00392A53">
        <w:t xml:space="preserve"> </w:t>
      </w:r>
      <w:r w:rsidRPr="00392A53">
        <w:rPr>
          <w:b/>
        </w:rPr>
        <w:t>§ 11 ust. 3 pkt 1.</w:t>
      </w:r>
    </w:p>
    <w:p w14:paraId="4A1A5F40" w14:textId="77777777" w:rsidR="001A5E6C" w:rsidRPr="00392A53" w:rsidRDefault="001A5E6C" w:rsidP="003A452E">
      <w:pPr>
        <w:pStyle w:val="WW-NormalnyWeb"/>
        <w:numPr>
          <w:ilvl w:val="1"/>
          <w:numId w:val="63"/>
        </w:numPr>
        <w:tabs>
          <w:tab w:val="left" w:pos="567"/>
        </w:tabs>
        <w:spacing w:before="0" w:after="0"/>
        <w:ind w:left="567" w:hanging="567"/>
        <w:jc w:val="both"/>
      </w:pPr>
      <w:r w:rsidRPr="00392A53">
        <w:t>w przypadku, gdy ofertę złożyła osoba fizyczna prowadząca działalność gospodarczą należy podać imię, nazwisko i adres zamieszkania właściciela firmy.</w:t>
      </w:r>
    </w:p>
    <w:p w14:paraId="70C4E759" w14:textId="77777777" w:rsidR="004F4E24" w:rsidRPr="00392A53" w:rsidRDefault="004F4E24">
      <w:pPr>
        <w:pStyle w:val="Tekstpodstawowywcity22"/>
        <w:tabs>
          <w:tab w:val="left" w:pos="567"/>
        </w:tabs>
        <w:ind w:left="0" w:firstLine="0"/>
        <w:rPr>
          <w:bCs w:val="0"/>
        </w:rPr>
      </w:pPr>
    </w:p>
    <w:p w14:paraId="4CEC3E03" w14:textId="77777777" w:rsidR="008A6757" w:rsidRPr="00392A53" w:rsidRDefault="008A6757">
      <w:pPr>
        <w:pStyle w:val="Tekstpodstawowywcity22"/>
        <w:tabs>
          <w:tab w:val="left" w:pos="567"/>
        </w:tabs>
        <w:rPr>
          <w:bCs w:val="0"/>
        </w:rPr>
      </w:pPr>
      <w:r w:rsidRPr="00392A53">
        <w:rPr>
          <w:bCs w:val="0"/>
        </w:rPr>
        <w:t>§ 1</w:t>
      </w:r>
      <w:r w:rsidR="00FF3B40" w:rsidRPr="00392A53">
        <w:rPr>
          <w:bCs w:val="0"/>
        </w:rPr>
        <w:t>6</w:t>
      </w:r>
      <w:r w:rsidRPr="00392A53">
        <w:rPr>
          <w:bCs w:val="0"/>
        </w:rPr>
        <w:t>.</w:t>
      </w:r>
      <w:r w:rsidRPr="00392A53">
        <w:rPr>
          <w:bCs w:val="0"/>
        </w:rPr>
        <w:tab/>
        <w:t>WYMAGANIA DOTYCZĄCE ZABEZPIECZENIA NALEŻYTEGO WYKONANIA UMOWY.</w:t>
      </w:r>
    </w:p>
    <w:p w14:paraId="1E13DC86" w14:textId="77777777" w:rsidR="00EA7DB1" w:rsidRPr="00392A53" w:rsidRDefault="00EA7DB1" w:rsidP="00EA7DB1">
      <w:pPr>
        <w:pStyle w:val="Tekstpodstawowywcity22"/>
        <w:tabs>
          <w:tab w:val="left" w:pos="567"/>
        </w:tabs>
        <w:ind w:left="0" w:firstLine="0"/>
        <w:rPr>
          <w:bCs w:val="0"/>
        </w:rPr>
      </w:pPr>
    </w:p>
    <w:p w14:paraId="7AFFB593" w14:textId="77777777" w:rsidR="00492B08" w:rsidRPr="009D13C0" w:rsidRDefault="00D349C0" w:rsidP="003820FE">
      <w:pPr>
        <w:pStyle w:val="WW-Tekstpodstawowywcity2"/>
        <w:tabs>
          <w:tab w:val="center" w:pos="4896"/>
          <w:tab w:val="right" w:pos="9432"/>
        </w:tabs>
        <w:rPr>
          <w:bCs/>
          <w:szCs w:val="24"/>
        </w:rPr>
      </w:pPr>
      <w:r w:rsidRPr="00392A53">
        <w:rPr>
          <w:bCs/>
          <w:szCs w:val="24"/>
        </w:rPr>
        <w:t>Zamawiający nie żąda wniesienia zabezpieczenia</w:t>
      </w:r>
      <w:r>
        <w:rPr>
          <w:bCs/>
          <w:szCs w:val="24"/>
        </w:rPr>
        <w:t xml:space="preserve"> należytego wykonania umowy. </w:t>
      </w:r>
    </w:p>
    <w:p w14:paraId="3EE5D1BF" w14:textId="77777777" w:rsidR="008A6757" w:rsidRPr="009D13C0" w:rsidRDefault="008A6757" w:rsidP="009E7EE4">
      <w:pPr>
        <w:pStyle w:val="WW-Tekstpodstawowywcity2"/>
        <w:tabs>
          <w:tab w:val="center" w:pos="4896"/>
          <w:tab w:val="right" w:pos="9432"/>
        </w:tabs>
        <w:ind w:left="0" w:firstLine="0"/>
        <w:rPr>
          <w:bCs/>
          <w:szCs w:val="24"/>
        </w:rPr>
      </w:pPr>
    </w:p>
    <w:p w14:paraId="11AC6448" w14:textId="77777777" w:rsidR="008A6757" w:rsidRPr="009D13C0" w:rsidRDefault="008A6757" w:rsidP="00492B08">
      <w:pPr>
        <w:pStyle w:val="Nagwek4"/>
        <w:numPr>
          <w:ilvl w:val="0"/>
          <w:numId w:val="0"/>
        </w:numPr>
        <w:ind w:left="567" w:hanging="567"/>
        <w:jc w:val="both"/>
      </w:pPr>
      <w:r w:rsidRPr="009D13C0">
        <w:t>§ 1</w:t>
      </w:r>
      <w:r w:rsidR="00FF3B40">
        <w:t>7</w:t>
      </w:r>
      <w:r w:rsidRPr="009D13C0">
        <w:t>.</w:t>
      </w:r>
      <w:r w:rsidRPr="009D13C0">
        <w:tab/>
        <w:t xml:space="preserve">ISTOTNE DLA STRON POSTANOWIENIA, KTÓRE ZOSTANĄ WPROWADZONE DO TREŚCI ZAWIERANEJ UMOWY W SPRAWIE ZAMÓWIENIA PUBLICZNEGO, OGÓLNE WARUNKI UMOWY </w:t>
      </w:r>
      <w:r w:rsidR="00492B08" w:rsidRPr="009D13C0">
        <w:t xml:space="preserve">                    </w:t>
      </w:r>
      <w:r w:rsidRPr="009D13C0">
        <w:t>ALBO WZÓR UMOWY, JEŻELI ZAMAWIAJĄCY WYMAGA OD WYKONAWCY, ABY ZAWARŁ Z NIM UMOWĘ W SPRAWIE ZAMÓWIENIA PUBLICZNEGO NA TAKICH WARUNKACH</w:t>
      </w:r>
    </w:p>
    <w:p w14:paraId="1D8FD41B" w14:textId="77777777" w:rsidR="008A6757" w:rsidRPr="009D13C0" w:rsidRDefault="008A6757">
      <w:pPr>
        <w:pStyle w:val="Tekstpodstawowy"/>
        <w:tabs>
          <w:tab w:val="left" w:pos="900"/>
        </w:tabs>
        <w:jc w:val="both"/>
      </w:pPr>
    </w:p>
    <w:p w14:paraId="31C8E142" w14:textId="77777777" w:rsidR="008A6757" w:rsidRPr="009D13C0" w:rsidRDefault="008A6757" w:rsidP="00445E38">
      <w:pPr>
        <w:pStyle w:val="Tekstpodstawowy"/>
        <w:numPr>
          <w:ilvl w:val="0"/>
          <w:numId w:val="6"/>
        </w:numPr>
        <w:tabs>
          <w:tab w:val="clear" w:pos="0"/>
        </w:tabs>
        <w:ind w:left="567" w:hanging="567"/>
        <w:jc w:val="both"/>
      </w:pPr>
      <w:r w:rsidRPr="009D13C0">
        <w:t>Zamawiający wymaga od wykonawcy, aby zawarł z nim umowę w sprawie zamówienia publicznego na warunkach określonych we wzorze umowy.</w:t>
      </w:r>
    </w:p>
    <w:p w14:paraId="02766577" w14:textId="77777777" w:rsidR="008A6757" w:rsidRPr="009D13C0" w:rsidRDefault="008A6757" w:rsidP="00445E38">
      <w:pPr>
        <w:pStyle w:val="Tekstpodstawowy"/>
        <w:numPr>
          <w:ilvl w:val="1"/>
          <w:numId w:val="6"/>
        </w:numPr>
        <w:tabs>
          <w:tab w:val="clear" w:pos="0"/>
          <w:tab w:val="num" w:pos="567"/>
        </w:tabs>
        <w:ind w:left="567" w:hanging="567"/>
        <w:jc w:val="both"/>
      </w:pPr>
      <w:r w:rsidRPr="009D13C0">
        <w:t xml:space="preserve">Wzór umowy stanowi integralną część niniejszej SIWZ i został określony w </w:t>
      </w:r>
      <w:r w:rsidR="0056496B">
        <w:rPr>
          <w:b/>
        </w:rPr>
        <w:t xml:space="preserve">załączniku nr 8 </w:t>
      </w:r>
      <w:r w:rsidR="0056496B" w:rsidRPr="0056496B">
        <w:t>do</w:t>
      </w:r>
      <w:r w:rsidRPr="0056496B">
        <w:t xml:space="preserve"> </w:t>
      </w:r>
      <w:r w:rsidRPr="009D13C0">
        <w:t>niniejszej SIWZ.</w:t>
      </w:r>
    </w:p>
    <w:p w14:paraId="131F3A75" w14:textId="77777777" w:rsidR="008A6757" w:rsidRPr="009D13C0" w:rsidRDefault="008A6757" w:rsidP="00445E38">
      <w:pPr>
        <w:pStyle w:val="Tekstpodstawowy"/>
        <w:numPr>
          <w:ilvl w:val="0"/>
          <w:numId w:val="6"/>
        </w:numPr>
        <w:tabs>
          <w:tab w:val="clear" w:pos="0"/>
        </w:tabs>
        <w:ind w:left="567" w:hanging="567"/>
        <w:jc w:val="both"/>
      </w:pPr>
      <w:r w:rsidRPr="009D13C0">
        <w:t>Ewentualne propozycje zmian do wzoru umowy, proponowane przez wykonawcę uczestniczącego w przedmiotowym postępowaniu, muszą zostać zgłoszone pisemnie  do Zamawiającego nie później niż do końca dnia, w którym upływa połowa wyznaczonego terminu składania ofert.</w:t>
      </w:r>
    </w:p>
    <w:p w14:paraId="30126523" w14:textId="77777777" w:rsidR="008A6757" w:rsidRPr="009D13C0" w:rsidRDefault="008A6757" w:rsidP="00445E38">
      <w:pPr>
        <w:pStyle w:val="Tekstpodstawowy"/>
        <w:numPr>
          <w:ilvl w:val="0"/>
          <w:numId w:val="6"/>
        </w:numPr>
        <w:tabs>
          <w:tab w:val="clear" w:pos="0"/>
        </w:tabs>
        <w:ind w:left="567" w:hanging="567"/>
        <w:jc w:val="both"/>
      </w:pPr>
      <w:r w:rsidRPr="009D13C0">
        <w:t>Propozycje ewentualnych zmian wzoru umowy muszą być opatrzone nazwą składającego wykonawcy.</w:t>
      </w:r>
    </w:p>
    <w:p w14:paraId="4CBEB6E5" w14:textId="77777777" w:rsidR="008A6757" w:rsidRPr="009D13C0" w:rsidRDefault="008A6757" w:rsidP="00445E38">
      <w:pPr>
        <w:pStyle w:val="Tekstpodstawowy"/>
        <w:numPr>
          <w:ilvl w:val="0"/>
          <w:numId w:val="6"/>
        </w:numPr>
        <w:tabs>
          <w:tab w:val="clear" w:pos="0"/>
        </w:tabs>
        <w:ind w:left="567" w:hanging="567"/>
        <w:jc w:val="both"/>
      </w:pPr>
      <w:r w:rsidRPr="009D13C0">
        <w:t>Kopie stanowiska Zamawiającego w sprawie zmian projektu umowy (bez ujawniania nazwy wykonawcy, który zgłosił propozycje zmian do umowy) zostaną niezwłocznie przesłane do wszystkich wykonawców, którym doręczono niniejszą SIWZ i będą dla nich wiążące.</w:t>
      </w:r>
    </w:p>
    <w:p w14:paraId="4B7B5E76" w14:textId="1456BA43" w:rsidR="008A6757" w:rsidRDefault="008A6757" w:rsidP="00445E38">
      <w:pPr>
        <w:pStyle w:val="Tekstpodstawowy"/>
        <w:numPr>
          <w:ilvl w:val="0"/>
          <w:numId w:val="6"/>
        </w:numPr>
        <w:tabs>
          <w:tab w:val="clear" w:pos="0"/>
        </w:tabs>
        <w:ind w:left="567" w:hanging="567"/>
        <w:jc w:val="both"/>
      </w:pPr>
      <w:r w:rsidRPr="00433814">
        <w:t>Wykonawcy, którzy wspólnie ubiegają się o udzielenie zamówienia publicznego, ponoszą solidarną odpowiedzialność za wykonanie umowy w sprawie zamówienia publicznego.</w:t>
      </w:r>
    </w:p>
    <w:p w14:paraId="56E3A497" w14:textId="77777777" w:rsidR="00A55DA8" w:rsidRPr="00A52161" w:rsidRDefault="003C0AAC" w:rsidP="003C0AAC">
      <w:pPr>
        <w:pStyle w:val="Tekstpodstawowy"/>
        <w:numPr>
          <w:ilvl w:val="0"/>
          <w:numId w:val="6"/>
        </w:numPr>
        <w:tabs>
          <w:tab w:val="clear" w:pos="0"/>
        </w:tabs>
        <w:ind w:left="567" w:hanging="567"/>
        <w:jc w:val="both"/>
        <w:rPr>
          <w:b/>
          <w:color w:val="000000"/>
        </w:rPr>
      </w:pPr>
      <w:r w:rsidRPr="00A52161">
        <w:rPr>
          <w:b/>
          <w:color w:val="000000"/>
        </w:rPr>
        <w:t>Zmiany umowy przewidziane w tryb</w:t>
      </w:r>
      <w:r w:rsidR="00A55DA8" w:rsidRPr="00A52161">
        <w:rPr>
          <w:b/>
          <w:color w:val="000000"/>
        </w:rPr>
        <w:t xml:space="preserve">ie art. 144 ust. 1 pkt 1 ustawy </w:t>
      </w:r>
    </w:p>
    <w:p w14:paraId="762E18E2" w14:textId="6A1D1E2A" w:rsidR="003C0AAC" w:rsidRPr="00A52161" w:rsidRDefault="00A55DA8" w:rsidP="00A55DA8">
      <w:pPr>
        <w:pStyle w:val="Tekstpodstawowy"/>
        <w:ind w:left="567"/>
        <w:jc w:val="both"/>
        <w:rPr>
          <w:b/>
          <w:color w:val="000000"/>
        </w:rPr>
      </w:pPr>
      <w:r w:rsidRPr="00A52161">
        <w:rPr>
          <w:b/>
          <w:color w:val="000000"/>
        </w:rPr>
        <w:t xml:space="preserve">– część </w:t>
      </w:r>
      <w:r w:rsidR="00920775" w:rsidRPr="00A52161">
        <w:rPr>
          <w:b/>
          <w:color w:val="000000"/>
        </w:rPr>
        <w:t xml:space="preserve">nr </w:t>
      </w:r>
      <w:r w:rsidRPr="00A52161">
        <w:rPr>
          <w:b/>
          <w:color w:val="000000"/>
        </w:rPr>
        <w:t xml:space="preserve">1 i część </w:t>
      </w:r>
      <w:r w:rsidR="00920775" w:rsidRPr="00A52161">
        <w:rPr>
          <w:b/>
          <w:color w:val="000000"/>
        </w:rPr>
        <w:t xml:space="preserve">nr </w:t>
      </w:r>
      <w:r w:rsidRPr="00A52161">
        <w:rPr>
          <w:b/>
          <w:color w:val="000000"/>
        </w:rPr>
        <w:t>2 zamówienia</w:t>
      </w:r>
      <w:r w:rsidR="006C126F" w:rsidRPr="00A52161">
        <w:rPr>
          <w:b/>
          <w:color w:val="000000"/>
        </w:rPr>
        <w:t>:</w:t>
      </w:r>
    </w:p>
    <w:p w14:paraId="617D82BF" w14:textId="7183A8C6" w:rsidR="006C126F" w:rsidRPr="00A52161"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t>Wszelkie zmiany umowy pod rygorem niewa</w:t>
      </w:r>
      <w:r w:rsidRPr="00A52161">
        <w:rPr>
          <w:rFonts w:ascii="TimesNewRoman" w:eastAsia="TimesNewRoman" w:cs="TimesNewRoman"/>
        </w:rPr>
        <w:t>ż</w:t>
      </w:r>
      <w:r w:rsidRPr="00A52161">
        <w:t>no</w:t>
      </w:r>
      <w:r w:rsidRPr="00A52161">
        <w:rPr>
          <w:rFonts w:ascii="TimesNewRoman" w:eastAsia="TimesNewRoman" w:cs="TimesNewRoman" w:hint="eastAsia"/>
        </w:rPr>
        <w:t>ś</w:t>
      </w:r>
      <w:r w:rsidRPr="00A52161">
        <w:t>ci wymagaj</w:t>
      </w:r>
      <w:r w:rsidRPr="00A52161">
        <w:rPr>
          <w:rFonts w:ascii="TimesNewRoman" w:eastAsia="TimesNewRoman" w:cs="TimesNewRoman" w:hint="eastAsia"/>
        </w:rPr>
        <w:t>ą</w:t>
      </w:r>
      <w:r w:rsidRPr="00A52161">
        <w:rPr>
          <w:rFonts w:ascii="TimesNewRoman" w:eastAsia="TimesNewRoman" w:cs="TimesNewRoman"/>
        </w:rPr>
        <w:t xml:space="preserve"> </w:t>
      </w:r>
      <w:r w:rsidR="002167A5">
        <w:t xml:space="preserve">formy pisemnej                           </w:t>
      </w:r>
      <w:r w:rsidRPr="00A52161">
        <w:t>w zakresie dopuszczonym przez ustaw</w:t>
      </w:r>
      <w:r w:rsidRPr="00A52161">
        <w:rPr>
          <w:rFonts w:ascii="TimesNewRoman" w:eastAsia="TimesNewRoman" w:cs="TimesNewRoman" w:hint="eastAsia"/>
        </w:rPr>
        <w:t>ę</w:t>
      </w:r>
      <w:r w:rsidRPr="00A52161">
        <w:rPr>
          <w:rFonts w:ascii="TimesNewRoman" w:eastAsia="TimesNewRoman" w:cs="TimesNewRoman"/>
        </w:rPr>
        <w:t xml:space="preserve"> </w:t>
      </w:r>
      <w:r w:rsidRPr="00A52161">
        <w:t>Prawo zamówie</w:t>
      </w:r>
      <w:r w:rsidRPr="00A52161">
        <w:rPr>
          <w:rFonts w:ascii="TimesNewRoman" w:eastAsia="TimesNewRoman" w:cs="TimesNewRoman" w:hint="eastAsia"/>
        </w:rPr>
        <w:t>ń</w:t>
      </w:r>
      <w:r w:rsidRPr="00A52161">
        <w:rPr>
          <w:rFonts w:ascii="TimesNewRoman" w:eastAsia="TimesNewRoman" w:cs="TimesNewRoman"/>
        </w:rPr>
        <w:t xml:space="preserve"> </w:t>
      </w:r>
      <w:r w:rsidRPr="00A52161">
        <w:t>publicznych.</w:t>
      </w:r>
    </w:p>
    <w:p w14:paraId="270DC1EA" w14:textId="5BE957B2" w:rsidR="006C126F" w:rsidRPr="00A52161"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t>Zamawiaj</w:t>
      </w:r>
      <w:r w:rsidRPr="00A52161">
        <w:rPr>
          <w:rFonts w:ascii="TimesNewRoman" w:eastAsia="TimesNewRoman" w:cs="TimesNewRoman" w:hint="eastAsia"/>
        </w:rPr>
        <w:t>ą</w:t>
      </w:r>
      <w:r w:rsidRPr="00A52161">
        <w:t>cy dopuszcza zwi</w:t>
      </w:r>
      <w:r w:rsidRPr="00A52161">
        <w:rPr>
          <w:rFonts w:ascii="TimesNewRoman" w:eastAsia="TimesNewRoman" w:cs="TimesNewRoman" w:hint="eastAsia"/>
        </w:rPr>
        <w:t>ę</w:t>
      </w:r>
      <w:r w:rsidRPr="00A52161">
        <w:t>kszenie wynagrodzenia Wykonawcy okre</w:t>
      </w:r>
      <w:r w:rsidRPr="00A52161">
        <w:rPr>
          <w:rFonts w:ascii="TimesNewRoman" w:eastAsia="TimesNewRoman" w:cs="TimesNewRoman" w:hint="eastAsia"/>
        </w:rPr>
        <w:t>ś</w:t>
      </w:r>
      <w:r w:rsidRPr="00A52161">
        <w:t xml:space="preserve">lonego w § 7 </w:t>
      </w:r>
      <w:r w:rsidR="002167A5">
        <w:t xml:space="preserve">umowy </w:t>
      </w:r>
      <w:r w:rsidRPr="00A52161">
        <w:t>je</w:t>
      </w:r>
      <w:r w:rsidRPr="00A52161">
        <w:rPr>
          <w:rFonts w:ascii="TimesNewRoman" w:eastAsia="TimesNewRoman" w:cs="TimesNewRoman"/>
        </w:rPr>
        <w:t>ż</w:t>
      </w:r>
      <w:r w:rsidRPr="00A52161">
        <w:t>eli warunki atmosferyczne spowoduj</w:t>
      </w:r>
      <w:r w:rsidRPr="00A52161">
        <w:rPr>
          <w:rFonts w:ascii="TimesNewRoman" w:eastAsia="TimesNewRoman" w:cs="TimesNewRoman" w:hint="eastAsia"/>
        </w:rPr>
        <w:t>ą</w:t>
      </w:r>
      <w:r w:rsidRPr="00A52161">
        <w:rPr>
          <w:rFonts w:ascii="TimesNewRoman" w:eastAsia="TimesNewRoman" w:cs="TimesNewRoman"/>
        </w:rPr>
        <w:t xml:space="preserve"> </w:t>
      </w:r>
      <w:r w:rsidRPr="00A52161">
        <w:t xml:space="preserve">wyczerpanie </w:t>
      </w:r>
      <w:r w:rsidRPr="00A52161">
        <w:rPr>
          <w:rFonts w:ascii="TimesNewRoman" w:eastAsia="TimesNewRoman" w:cs="TimesNewRoman" w:hint="eastAsia"/>
        </w:rPr>
        <w:t>ś</w:t>
      </w:r>
      <w:r w:rsidRPr="00A52161">
        <w:t>rodków finansowych przeznaczonych na realizacj</w:t>
      </w:r>
      <w:r w:rsidRPr="00A52161">
        <w:rPr>
          <w:rFonts w:ascii="TimesNewRoman" w:eastAsia="TimesNewRoman" w:cs="TimesNewRoman" w:hint="eastAsia"/>
        </w:rPr>
        <w:t>ę</w:t>
      </w:r>
      <w:r w:rsidRPr="00A52161">
        <w:rPr>
          <w:rFonts w:ascii="TimesNewRoman" w:eastAsia="TimesNewRoman" w:cs="TimesNewRoman"/>
        </w:rPr>
        <w:t xml:space="preserve"> </w:t>
      </w:r>
      <w:r w:rsidRPr="00A52161">
        <w:t>umowy przed terminem okre</w:t>
      </w:r>
      <w:r w:rsidRPr="00A52161">
        <w:rPr>
          <w:rFonts w:ascii="TimesNewRoman" w:eastAsia="TimesNewRoman" w:cs="TimesNewRoman" w:hint="eastAsia"/>
        </w:rPr>
        <w:t>ś</w:t>
      </w:r>
      <w:r w:rsidRPr="00A52161">
        <w:t xml:space="preserve">lonym w § 3 </w:t>
      </w:r>
      <w:r w:rsidR="00F74D73" w:rsidRPr="00A52161">
        <w:t xml:space="preserve">umowy </w:t>
      </w:r>
      <w:r w:rsidRPr="00A52161">
        <w:t>wg stawek określonych w kosztorysie ofertowym</w:t>
      </w:r>
    </w:p>
    <w:p w14:paraId="55D4F065" w14:textId="7BF53599" w:rsidR="006C126F" w:rsidRPr="00A52161"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lastRenderedPageBreak/>
        <w:t>Zamawiaj</w:t>
      </w:r>
      <w:r w:rsidRPr="00A52161">
        <w:rPr>
          <w:rFonts w:eastAsia="TimesNewRoman"/>
        </w:rPr>
        <w:t>ą</w:t>
      </w:r>
      <w:r w:rsidRPr="00A52161">
        <w:t>cy dopuszcza przedłu</w:t>
      </w:r>
      <w:r w:rsidRPr="00A52161">
        <w:rPr>
          <w:rFonts w:eastAsia="TimesNewRoman"/>
        </w:rPr>
        <w:t>ż</w:t>
      </w:r>
      <w:r w:rsidRPr="00A52161">
        <w:t>enie terminu realizacji zamówienia okre</w:t>
      </w:r>
      <w:r w:rsidRPr="00A52161">
        <w:rPr>
          <w:rFonts w:eastAsia="TimesNewRoman"/>
        </w:rPr>
        <w:t>ś</w:t>
      </w:r>
      <w:r w:rsidRPr="00A52161">
        <w:t xml:space="preserve">lonego w § 3 </w:t>
      </w:r>
      <w:r w:rsidR="002167A5">
        <w:t xml:space="preserve">umowy </w:t>
      </w:r>
      <w:r w:rsidRPr="00A52161">
        <w:t>jednak nie dłu</w:t>
      </w:r>
      <w:r w:rsidRPr="00A52161">
        <w:rPr>
          <w:rFonts w:eastAsia="TimesNewRoman"/>
        </w:rPr>
        <w:t>ż</w:t>
      </w:r>
      <w:r w:rsidRPr="00A52161">
        <w:t>ej ni</w:t>
      </w:r>
      <w:r w:rsidRPr="00A52161">
        <w:rPr>
          <w:rFonts w:eastAsia="TimesNewRoman"/>
        </w:rPr>
        <w:t xml:space="preserve">ż </w:t>
      </w:r>
      <w:r w:rsidR="001C4247" w:rsidRPr="00A52161">
        <w:t>do 30 kwietnia 202</w:t>
      </w:r>
      <w:r w:rsidR="00F41F3E" w:rsidRPr="00A52161">
        <w:t>1</w:t>
      </w:r>
      <w:r w:rsidRPr="00A52161">
        <w:t xml:space="preserve"> r., z możliwością jednocze</w:t>
      </w:r>
      <w:r w:rsidRPr="00A52161">
        <w:rPr>
          <w:rFonts w:eastAsia="TimesNewRoman"/>
        </w:rPr>
        <w:t>snego zwiększenia</w:t>
      </w:r>
      <w:r w:rsidRPr="00A52161">
        <w:t xml:space="preserve"> wynagrodzenia Wykonawcy okre</w:t>
      </w:r>
      <w:r w:rsidRPr="00A52161">
        <w:rPr>
          <w:rFonts w:eastAsia="TimesNewRoman"/>
        </w:rPr>
        <w:t>ś</w:t>
      </w:r>
      <w:r w:rsidRPr="00A52161">
        <w:t xml:space="preserve">lonego w § 7 </w:t>
      </w:r>
      <w:r w:rsidR="00F74D73" w:rsidRPr="00A52161">
        <w:t xml:space="preserve">umowy </w:t>
      </w:r>
      <w:r w:rsidRPr="00A52161">
        <w:t>wg stawek określonych</w:t>
      </w:r>
      <w:r w:rsidR="002167A5">
        <w:t xml:space="preserve"> </w:t>
      </w:r>
      <w:r w:rsidRPr="00A52161">
        <w:t>w kosztorysie ofertowym, je</w:t>
      </w:r>
      <w:r w:rsidRPr="00A52161">
        <w:rPr>
          <w:rFonts w:eastAsia="TimesNewRoman"/>
        </w:rPr>
        <w:t>ż</w:t>
      </w:r>
      <w:r w:rsidRPr="00A52161">
        <w:t>eli warunki atmosferyczne zmusz</w:t>
      </w:r>
      <w:r w:rsidRPr="00A52161">
        <w:rPr>
          <w:rFonts w:eastAsia="TimesNewRoman"/>
        </w:rPr>
        <w:t xml:space="preserve">ą </w:t>
      </w:r>
      <w:r w:rsidRPr="00A52161">
        <w:t>Zamawiaj</w:t>
      </w:r>
      <w:r w:rsidRPr="00A52161">
        <w:rPr>
          <w:rFonts w:eastAsia="TimesNewRoman"/>
        </w:rPr>
        <w:t>ą</w:t>
      </w:r>
      <w:r w:rsidRPr="00A52161">
        <w:t>cego do prowadzenia zimowego utrzymania dróg powiatowych po tym terminie</w:t>
      </w:r>
    </w:p>
    <w:p w14:paraId="651729FB" w14:textId="77777777" w:rsidR="006C126F" w:rsidRPr="00A52161"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t>Zmiana numeru rachunku bankowego Zamawiającego i Wykonawcy wymaga sporządzenia aneksu do umowy.</w:t>
      </w:r>
    </w:p>
    <w:p w14:paraId="44B2737A" w14:textId="0AF5DA3A" w:rsidR="006C126F" w:rsidRPr="00A52161" w:rsidRDefault="006C126F" w:rsidP="006C126F">
      <w:pPr>
        <w:suppressAutoHyphens w:val="0"/>
        <w:autoSpaceDE w:val="0"/>
        <w:autoSpaceDN w:val="0"/>
        <w:adjustRightInd w:val="0"/>
        <w:ind w:left="567"/>
        <w:jc w:val="both"/>
        <w:rPr>
          <w:b/>
        </w:rPr>
      </w:pPr>
      <w:r w:rsidRPr="00A52161">
        <w:rPr>
          <w:b/>
        </w:rPr>
        <w:t xml:space="preserve">- część </w:t>
      </w:r>
      <w:r w:rsidR="00920775" w:rsidRPr="00A52161">
        <w:rPr>
          <w:b/>
        </w:rPr>
        <w:t xml:space="preserve">nr </w:t>
      </w:r>
      <w:r w:rsidRPr="00A52161">
        <w:rPr>
          <w:b/>
        </w:rPr>
        <w:t>3 zamówienia:</w:t>
      </w:r>
    </w:p>
    <w:p w14:paraId="0D04DB60" w14:textId="77777777" w:rsidR="006C126F" w:rsidRPr="00A52161"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rPr>
          <w:color w:val="000000"/>
        </w:rPr>
        <w:t>Zamawiaj</w:t>
      </w:r>
      <w:r w:rsidRPr="00A52161">
        <w:rPr>
          <w:rFonts w:ascii="TimesNewRoman" w:eastAsia="TimesNewRoman" w:cs="TimesNewRoman" w:hint="eastAsia"/>
          <w:color w:val="000000"/>
        </w:rPr>
        <w:t>ą</w:t>
      </w:r>
      <w:r w:rsidRPr="00A52161">
        <w:rPr>
          <w:color w:val="000000"/>
        </w:rPr>
        <w:t>cy dopuszcza zwi</w:t>
      </w:r>
      <w:r w:rsidRPr="00A52161">
        <w:rPr>
          <w:rFonts w:ascii="TimesNewRoman" w:eastAsia="TimesNewRoman" w:cs="TimesNewRoman" w:hint="eastAsia"/>
          <w:color w:val="000000"/>
        </w:rPr>
        <w:t>ę</w:t>
      </w:r>
      <w:r w:rsidRPr="00A52161">
        <w:rPr>
          <w:color w:val="000000"/>
        </w:rPr>
        <w:t>kszenie wynagrodzenia Wykonawcy okre</w:t>
      </w:r>
      <w:r w:rsidRPr="00A52161">
        <w:rPr>
          <w:rFonts w:ascii="TimesNewRoman" w:eastAsia="TimesNewRoman" w:cs="TimesNewRoman" w:hint="eastAsia"/>
          <w:color w:val="000000"/>
        </w:rPr>
        <w:t>ś</w:t>
      </w:r>
      <w:r w:rsidRPr="00A52161">
        <w:rPr>
          <w:color w:val="000000"/>
        </w:rPr>
        <w:t xml:space="preserve">lonego w § 7 </w:t>
      </w:r>
      <w:r w:rsidR="00F74D73" w:rsidRPr="00A52161">
        <w:rPr>
          <w:color w:val="000000"/>
        </w:rPr>
        <w:t xml:space="preserve">umowy, </w:t>
      </w:r>
      <w:r w:rsidRPr="00A52161">
        <w:rPr>
          <w:color w:val="000000"/>
        </w:rPr>
        <w:t>je</w:t>
      </w:r>
      <w:r w:rsidRPr="00A52161">
        <w:rPr>
          <w:rFonts w:ascii="TimesNewRoman" w:eastAsia="TimesNewRoman" w:cs="TimesNewRoman"/>
          <w:color w:val="000000"/>
        </w:rPr>
        <w:t>ż</w:t>
      </w:r>
      <w:r w:rsidRPr="00A52161">
        <w:rPr>
          <w:color w:val="000000"/>
        </w:rPr>
        <w:t>eli warunki atmosferyczne spowoduj</w:t>
      </w:r>
      <w:r w:rsidRPr="00A52161">
        <w:rPr>
          <w:rFonts w:ascii="TimesNewRoman" w:eastAsia="TimesNewRoman" w:cs="TimesNewRoman" w:hint="eastAsia"/>
          <w:color w:val="000000"/>
        </w:rPr>
        <w:t>ą</w:t>
      </w:r>
      <w:r w:rsidRPr="00A52161">
        <w:rPr>
          <w:rFonts w:ascii="TimesNewRoman" w:eastAsia="TimesNewRoman" w:cs="TimesNewRoman"/>
          <w:color w:val="000000"/>
        </w:rPr>
        <w:t xml:space="preserve"> </w:t>
      </w:r>
      <w:r w:rsidRPr="00A52161">
        <w:rPr>
          <w:color w:val="000000"/>
        </w:rPr>
        <w:t xml:space="preserve">wyczerpanie </w:t>
      </w:r>
      <w:r w:rsidRPr="00A52161">
        <w:rPr>
          <w:rFonts w:ascii="TimesNewRoman" w:eastAsia="TimesNewRoman" w:cs="TimesNewRoman" w:hint="eastAsia"/>
          <w:color w:val="000000"/>
        </w:rPr>
        <w:t>ś</w:t>
      </w:r>
      <w:r w:rsidRPr="00A52161">
        <w:rPr>
          <w:color w:val="000000"/>
        </w:rPr>
        <w:t>rodków finansowych przeznaczonych na realizacj</w:t>
      </w:r>
      <w:r w:rsidRPr="00A52161">
        <w:rPr>
          <w:rFonts w:ascii="TimesNewRoman" w:eastAsia="TimesNewRoman" w:cs="TimesNewRoman" w:hint="eastAsia"/>
          <w:color w:val="000000"/>
        </w:rPr>
        <w:t>ę</w:t>
      </w:r>
      <w:r w:rsidRPr="00A52161">
        <w:rPr>
          <w:rFonts w:ascii="TimesNewRoman" w:eastAsia="TimesNewRoman" w:cs="TimesNewRoman"/>
          <w:color w:val="000000"/>
        </w:rPr>
        <w:t xml:space="preserve"> </w:t>
      </w:r>
      <w:r w:rsidRPr="00A52161">
        <w:rPr>
          <w:color w:val="000000"/>
        </w:rPr>
        <w:t>umowy przed terminem okre</w:t>
      </w:r>
      <w:r w:rsidRPr="00A52161">
        <w:rPr>
          <w:rFonts w:ascii="TimesNewRoman" w:eastAsia="TimesNewRoman" w:cs="TimesNewRoman" w:hint="eastAsia"/>
          <w:color w:val="000000"/>
        </w:rPr>
        <w:t>ś</w:t>
      </w:r>
      <w:r w:rsidRPr="00A52161">
        <w:rPr>
          <w:color w:val="000000"/>
        </w:rPr>
        <w:t xml:space="preserve">lonym w § 3 ust. 1                     </w:t>
      </w:r>
      <w:r w:rsidR="00F74D73" w:rsidRPr="00A52161">
        <w:rPr>
          <w:color w:val="000000"/>
        </w:rPr>
        <w:t xml:space="preserve">umowy </w:t>
      </w:r>
      <w:r w:rsidRPr="00A52161">
        <w:rPr>
          <w:color w:val="000000"/>
        </w:rPr>
        <w:t>wg stawek określonych w kosztorysie ofertowym.</w:t>
      </w:r>
    </w:p>
    <w:p w14:paraId="0E60B35E" w14:textId="089C3ADC" w:rsidR="006C126F" w:rsidRPr="001C4247"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A52161">
        <w:rPr>
          <w:color w:val="000000"/>
        </w:rPr>
        <w:t>Zamawiaj</w:t>
      </w:r>
      <w:r w:rsidRPr="00A52161">
        <w:rPr>
          <w:rFonts w:eastAsia="TimesNewRoman"/>
          <w:color w:val="000000"/>
        </w:rPr>
        <w:t>ą</w:t>
      </w:r>
      <w:r w:rsidRPr="00A52161">
        <w:rPr>
          <w:color w:val="000000"/>
        </w:rPr>
        <w:t>cy dopuszcza przedłu</w:t>
      </w:r>
      <w:r w:rsidRPr="00A52161">
        <w:rPr>
          <w:rFonts w:eastAsia="TimesNewRoman"/>
          <w:color w:val="000000"/>
        </w:rPr>
        <w:t>ż</w:t>
      </w:r>
      <w:r w:rsidRPr="00A52161">
        <w:rPr>
          <w:color w:val="000000"/>
        </w:rPr>
        <w:t>enie terminu realizacji zamówienia okre</w:t>
      </w:r>
      <w:r w:rsidRPr="00A52161">
        <w:rPr>
          <w:rFonts w:eastAsia="TimesNewRoman"/>
          <w:color w:val="000000"/>
        </w:rPr>
        <w:t>ś</w:t>
      </w:r>
      <w:r w:rsidRPr="00A52161">
        <w:rPr>
          <w:color w:val="000000"/>
        </w:rPr>
        <w:t>lonego                   w § 3 ust</w:t>
      </w:r>
      <w:r w:rsidR="002167A5">
        <w:rPr>
          <w:color w:val="000000"/>
        </w:rPr>
        <w:t>.</w:t>
      </w:r>
      <w:r w:rsidRPr="00A52161">
        <w:rPr>
          <w:color w:val="000000"/>
        </w:rPr>
        <w:t xml:space="preserve"> 1</w:t>
      </w:r>
      <w:r w:rsidR="002167A5">
        <w:rPr>
          <w:color w:val="000000"/>
        </w:rPr>
        <w:t xml:space="preserve"> umowy</w:t>
      </w:r>
      <w:r w:rsidRPr="00A52161">
        <w:rPr>
          <w:color w:val="000000"/>
        </w:rPr>
        <w:t xml:space="preserve"> jednak nie dłu</w:t>
      </w:r>
      <w:r w:rsidRPr="00A52161">
        <w:rPr>
          <w:rFonts w:eastAsia="TimesNewRoman"/>
          <w:color w:val="000000"/>
        </w:rPr>
        <w:t>ż</w:t>
      </w:r>
      <w:r w:rsidRPr="00A52161">
        <w:rPr>
          <w:color w:val="000000"/>
        </w:rPr>
        <w:t>ej ni</w:t>
      </w:r>
      <w:r w:rsidRPr="00A52161">
        <w:rPr>
          <w:rFonts w:eastAsia="TimesNewRoman"/>
          <w:color w:val="000000"/>
        </w:rPr>
        <w:t xml:space="preserve">ż </w:t>
      </w:r>
      <w:r w:rsidR="001C4247" w:rsidRPr="00A52161">
        <w:rPr>
          <w:color w:val="000000"/>
        </w:rPr>
        <w:t>do 30 kwietnia 202</w:t>
      </w:r>
      <w:r w:rsidR="00F41F3E" w:rsidRPr="00A52161">
        <w:rPr>
          <w:color w:val="000000"/>
        </w:rPr>
        <w:t>1</w:t>
      </w:r>
      <w:r w:rsidRPr="00A52161">
        <w:rPr>
          <w:color w:val="000000"/>
        </w:rPr>
        <w:t xml:space="preserve"> r., z możliwością jednocze</w:t>
      </w:r>
      <w:r w:rsidRPr="00A52161">
        <w:rPr>
          <w:rFonts w:eastAsia="TimesNewRoman"/>
          <w:color w:val="000000"/>
        </w:rPr>
        <w:t>snego zwiększenia</w:t>
      </w:r>
      <w:r w:rsidRPr="00A52161">
        <w:rPr>
          <w:color w:val="000000"/>
        </w:rPr>
        <w:t xml:space="preserve"> wynagrodzenia</w:t>
      </w:r>
      <w:r w:rsidRPr="001C4247">
        <w:rPr>
          <w:color w:val="000000"/>
        </w:rPr>
        <w:t xml:space="preserve"> Wykonawcy okre</w:t>
      </w:r>
      <w:r w:rsidRPr="001C4247">
        <w:rPr>
          <w:rFonts w:eastAsia="TimesNewRoman"/>
          <w:color w:val="000000"/>
        </w:rPr>
        <w:t>ś</w:t>
      </w:r>
      <w:r w:rsidRPr="001C4247">
        <w:rPr>
          <w:color w:val="000000"/>
        </w:rPr>
        <w:t xml:space="preserve">lonego w § 7 </w:t>
      </w:r>
      <w:r w:rsidR="00F74D73">
        <w:rPr>
          <w:color w:val="000000"/>
        </w:rPr>
        <w:t xml:space="preserve">umowy </w:t>
      </w:r>
      <w:r w:rsidRPr="001C4247">
        <w:rPr>
          <w:color w:val="000000"/>
        </w:rPr>
        <w:t>wg stawek określonych</w:t>
      </w:r>
      <w:r w:rsidR="00F74D73">
        <w:rPr>
          <w:color w:val="000000"/>
        </w:rPr>
        <w:t xml:space="preserve"> </w:t>
      </w:r>
      <w:r w:rsidRPr="001C4247">
        <w:rPr>
          <w:color w:val="000000"/>
        </w:rPr>
        <w:t>w kosztorysie ofertowym, je</w:t>
      </w:r>
      <w:r w:rsidRPr="001C4247">
        <w:rPr>
          <w:rFonts w:eastAsia="TimesNewRoman"/>
          <w:color w:val="000000"/>
        </w:rPr>
        <w:t>ż</w:t>
      </w:r>
      <w:r w:rsidRPr="001C4247">
        <w:rPr>
          <w:color w:val="000000"/>
        </w:rPr>
        <w:t>eli warunki atmosferyczne zmusz</w:t>
      </w:r>
      <w:r w:rsidRPr="001C4247">
        <w:rPr>
          <w:rFonts w:eastAsia="TimesNewRoman"/>
          <w:color w:val="000000"/>
        </w:rPr>
        <w:t xml:space="preserve">ą </w:t>
      </w:r>
      <w:r w:rsidRPr="001C4247">
        <w:rPr>
          <w:color w:val="000000"/>
        </w:rPr>
        <w:t>Zamawiaj</w:t>
      </w:r>
      <w:r w:rsidRPr="001C4247">
        <w:rPr>
          <w:rFonts w:eastAsia="TimesNewRoman"/>
          <w:color w:val="000000"/>
        </w:rPr>
        <w:t>ą</w:t>
      </w:r>
      <w:r w:rsidR="00F74D73">
        <w:rPr>
          <w:color w:val="000000"/>
        </w:rPr>
        <w:t>cego</w:t>
      </w:r>
      <w:r w:rsidRPr="001C4247">
        <w:rPr>
          <w:color w:val="000000"/>
        </w:rPr>
        <w:t xml:space="preserve"> do prowadzenia zimowego utrzymania chodników na terenie </w:t>
      </w:r>
      <w:r w:rsidRPr="001C4247">
        <w:rPr>
          <w:bCs/>
          <w:color w:val="000000"/>
        </w:rPr>
        <w:t>Gminy Miejskiej Pabianice, Gminy Ksawerów, Gminy Dobroń, Gminy Dłutów, Gminy Pabianice i Gminy Lutomiersk</w:t>
      </w:r>
      <w:r w:rsidRPr="001C4247">
        <w:rPr>
          <w:color w:val="000000"/>
        </w:rPr>
        <w:t xml:space="preserve"> po tym terminie.</w:t>
      </w:r>
    </w:p>
    <w:p w14:paraId="2ECDC72F" w14:textId="77777777" w:rsidR="006C126F" w:rsidRPr="001C4247" w:rsidRDefault="006C126F" w:rsidP="006C126F">
      <w:pPr>
        <w:numPr>
          <w:ilvl w:val="1"/>
          <w:numId w:val="6"/>
        </w:numPr>
        <w:tabs>
          <w:tab w:val="clear" w:pos="0"/>
          <w:tab w:val="num" w:pos="567"/>
        </w:tabs>
        <w:suppressAutoHyphens w:val="0"/>
        <w:autoSpaceDE w:val="0"/>
        <w:autoSpaceDN w:val="0"/>
        <w:adjustRightInd w:val="0"/>
        <w:ind w:left="567" w:hanging="567"/>
        <w:jc w:val="both"/>
      </w:pPr>
      <w:r w:rsidRPr="001C4247">
        <w:rPr>
          <w:color w:val="000000"/>
        </w:rPr>
        <w:t>Zmiana numeru rachunku bankowego Zamawiającego i Wykonawcy wymaga sporządzenia aneksu do umowy.</w:t>
      </w:r>
    </w:p>
    <w:p w14:paraId="275F2C18" w14:textId="77777777" w:rsidR="006C126F" w:rsidRDefault="006C126F" w:rsidP="006C126F">
      <w:pPr>
        <w:suppressAutoHyphens w:val="0"/>
        <w:autoSpaceDE w:val="0"/>
        <w:autoSpaceDN w:val="0"/>
        <w:adjustRightInd w:val="0"/>
        <w:ind w:left="567"/>
        <w:jc w:val="both"/>
      </w:pPr>
    </w:p>
    <w:p w14:paraId="092B5C47" w14:textId="77777777" w:rsidR="00011E6A" w:rsidRPr="00D61A6A" w:rsidRDefault="00011E6A" w:rsidP="006C126F">
      <w:pPr>
        <w:pStyle w:val="Tekstpodstawowy"/>
        <w:tabs>
          <w:tab w:val="num" w:pos="567"/>
        </w:tabs>
        <w:jc w:val="both"/>
        <w:rPr>
          <w:b/>
          <w:color w:val="000000"/>
        </w:rPr>
      </w:pPr>
    </w:p>
    <w:p w14:paraId="5F7FD52D" w14:textId="77777777" w:rsidR="008A6757" w:rsidRPr="009D13C0" w:rsidRDefault="008A6757" w:rsidP="003B2FC4">
      <w:pPr>
        <w:pStyle w:val="Tekstpodstawowywcity22"/>
      </w:pPr>
      <w:r w:rsidRPr="009D13C0">
        <w:t>§ 1</w:t>
      </w:r>
      <w:r w:rsidR="00FF3B40">
        <w:t>8</w:t>
      </w:r>
      <w:r w:rsidRPr="009D13C0">
        <w:t>.</w:t>
      </w:r>
      <w:r w:rsidRPr="009D13C0">
        <w:tab/>
        <w:t>POUCZENIE O ŚRODKACH OCHRONY PRAWNEJ PRZYSŁUGUJĄCYCH WYKONAWCY W TOKU POSTĘPOWANIA O UDZIELENIE ZAMÓWIENIA</w:t>
      </w:r>
    </w:p>
    <w:p w14:paraId="462200D4" w14:textId="77777777" w:rsidR="003B2FC4" w:rsidRPr="009D13C0" w:rsidRDefault="003B2FC4" w:rsidP="003B2FC4">
      <w:pPr>
        <w:pStyle w:val="Tekstpodstawowywcity22"/>
      </w:pPr>
    </w:p>
    <w:p w14:paraId="2186AAEC" w14:textId="77777777" w:rsidR="003B2FC4" w:rsidRPr="009D13C0" w:rsidRDefault="003B2FC4" w:rsidP="003A452E">
      <w:pPr>
        <w:pStyle w:val="Tekstpodstawowywcity22"/>
        <w:numPr>
          <w:ilvl w:val="0"/>
          <w:numId w:val="29"/>
        </w:numPr>
        <w:ind w:left="567" w:hanging="567"/>
        <w:rPr>
          <w:b w:val="0"/>
        </w:rPr>
      </w:pPr>
      <w:r w:rsidRPr="009D13C0">
        <w:rPr>
          <w:b w:val="0"/>
        </w:rPr>
        <w:t>Środki ochrony prawnej określone w niniejszym dziale SIWZ przysługują Wykonawcy, a także innemu podmiotowi, jeżeli ma lub miał interes w uzyskaniu danego zamówienia oraz poniósł lub może ponieść szkodę w wyniku naruszenia przez Zamawiającego przepisów ustawy.</w:t>
      </w:r>
    </w:p>
    <w:p w14:paraId="4657D469" w14:textId="77777777" w:rsidR="003B2FC4" w:rsidRPr="009D13C0" w:rsidRDefault="003B2FC4" w:rsidP="003A452E">
      <w:pPr>
        <w:pStyle w:val="Tekstpodstawowywcity22"/>
        <w:numPr>
          <w:ilvl w:val="0"/>
          <w:numId w:val="29"/>
        </w:numPr>
        <w:ind w:left="567" w:hanging="567"/>
        <w:rPr>
          <w:b w:val="0"/>
        </w:rPr>
      </w:pPr>
      <w:r w:rsidRPr="009D13C0">
        <w:rPr>
          <w:b w:val="0"/>
        </w:rPr>
        <w:t>Środki ochrony prawnej wobec ogłoszenia o zamówieniu oraz SIWZ przysługują również organizacjom wpisanym na listę organizacji uprawnionych do wnoszenia środków ochrony prawnej, o której mowa w art. 154a ustawy.</w:t>
      </w:r>
    </w:p>
    <w:p w14:paraId="327C8E39" w14:textId="77777777" w:rsidR="003B2FC4" w:rsidRPr="009D13C0" w:rsidRDefault="003B2FC4" w:rsidP="003A452E">
      <w:pPr>
        <w:pStyle w:val="Tekstpodstawowywcity22"/>
        <w:numPr>
          <w:ilvl w:val="0"/>
          <w:numId w:val="29"/>
        </w:numPr>
        <w:ind w:left="567" w:hanging="567"/>
        <w:rPr>
          <w:b w:val="0"/>
        </w:rPr>
      </w:pPr>
      <w:r w:rsidRPr="009D13C0">
        <w:rPr>
          <w:b w:val="0"/>
        </w:rPr>
        <w:t>Odwołanie przysługuje wyłącznie od niezgodnej z przepisami ustawy czynności Zamawiającego podjętej w postępowaniu o udzielenie zamówienia lub zaniechania czynności, do której Zamawiający jest zobowiązany na podstawie przepisów ustawy.</w:t>
      </w:r>
    </w:p>
    <w:p w14:paraId="6F68DE85" w14:textId="77777777" w:rsidR="003B2FC4" w:rsidRPr="009D13C0" w:rsidRDefault="003B2FC4" w:rsidP="003A452E">
      <w:pPr>
        <w:pStyle w:val="Tekstpodstawowywcity22"/>
        <w:numPr>
          <w:ilvl w:val="0"/>
          <w:numId w:val="29"/>
        </w:numPr>
        <w:ind w:left="567" w:hanging="567"/>
        <w:rPr>
          <w:b w:val="0"/>
        </w:rPr>
      </w:pPr>
      <w:r w:rsidRPr="009D13C0">
        <w:rPr>
          <w:b w:val="0"/>
        </w:rPr>
        <w:t>W przypadku, gdy wartość zamówienia jest mniejsza niż kwoty określone w przepisach wydanych na podstawie art. 11 ust 8 ustawy odwołanie przysługuje wyłącznie wobec czynności:</w:t>
      </w:r>
    </w:p>
    <w:p w14:paraId="252D8EE7" w14:textId="2A452F2D" w:rsidR="003B2FC4" w:rsidRPr="009D13C0" w:rsidRDefault="003B2FC4" w:rsidP="003A452E">
      <w:pPr>
        <w:numPr>
          <w:ilvl w:val="1"/>
          <w:numId w:val="29"/>
        </w:numPr>
        <w:tabs>
          <w:tab w:val="clear" w:pos="989"/>
          <w:tab w:val="num" w:pos="567"/>
        </w:tabs>
        <w:ind w:left="567" w:hanging="567"/>
        <w:jc w:val="both"/>
      </w:pPr>
      <w:r w:rsidRPr="009D13C0">
        <w:t xml:space="preserve">wyboru trybu negocjacji bez ogłoszenia, zamówienia z wolnej </w:t>
      </w:r>
      <w:proofErr w:type="spellStart"/>
      <w:r w:rsidRPr="009D13C0">
        <w:t>reki</w:t>
      </w:r>
      <w:proofErr w:type="spellEnd"/>
      <w:r w:rsidRPr="009D13C0">
        <w:t xml:space="preserve"> </w:t>
      </w:r>
      <w:r w:rsidR="00DA4502">
        <w:t>lub</w:t>
      </w:r>
      <w:r w:rsidR="00BD6471">
        <w:t xml:space="preserve"> zapytania </w:t>
      </w:r>
      <w:r w:rsidRPr="009D13C0">
        <w:t>o cenę;</w:t>
      </w:r>
    </w:p>
    <w:p w14:paraId="5FCFEDB0" w14:textId="77777777" w:rsidR="003B2FC4" w:rsidRPr="009D13C0" w:rsidRDefault="004B6330" w:rsidP="003A452E">
      <w:pPr>
        <w:numPr>
          <w:ilvl w:val="1"/>
          <w:numId w:val="29"/>
        </w:numPr>
        <w:tabs>
          <w:tab w:val="clear" w:pos="989"/>
          <w:tab w:val="num" w:pos="567"/>
        </w:tabs>
        <w:ind w:left="567" w:hanging="567"/>
        <w:jc w:val="both"/>
      </w:pPr>
      <w:r>
        <w:t>określenia</w:t>
      </w:r>
      <w:r w:rsidR="003B2FC4" w:rsidRPr="009D13C0">
        <w:t xml:space="preserve"> warunków udziału w postępowaniu;</w:t>
      </w:r>
    </w:p>
    <w:p w14:paraId="46DE5480" w14:textId="77777777" w:rsidR="003B2FC4" w:rsidRPr="009D13C0" w:rsidRDefault="003B2FC4" w:rsidP="003A452E">
      <w:pPr>
        <w:numPr>
          <w:ilvl w:val="1"/>
          <w:numId w:val="29"/>
        </w:numPr>
        <w:tabs>
          <w:tab w:val="clear" w:pos="989"/>
          <w:tab w:val="num" w:pos="567"/>
        </w:tabs>
        <w:ind w:left="567" w:hanging="567"/>
        <w:jc w:val="both"/>
      </w:pPr>
      <w:r w:rsidRPr="009D13C0">
        <w:t>wykluczenia odwołującego z postępowania o udzielenie zamówienia;</w:t>
      </w:r>
    </w:p>
    <w:p w14:paraId="5A5C8AFD" w14:textId="77777777" w:rsidR="003B2FC4" w:rsidRDefault="004B6330" w:rsidP="003A452E">
      <w:pPr>
        <w:numPr>
          <w:ilvl w:val="1"/>
          <w:numId w:val="29"/>
        </w:numPr>
        <w:tabs>
          <w:tab w:val="clear" w:pos="989"/>
          <w:tab w:val="num" w:pos="567"/>
        </w:tabs>
        <w:ind w:left="567" w:hanging="567"/>
        <w:jc w:val="both"/>
      </w:pPr>
      <w:r>
        <w:t>odrzucenia oferty odwołującego;</w:t>
      </w:r>
    </w:p>
    <w:p w14:paraId="2B4CF99B" w14:textId="77777777" w:rsidR="004B6330" w:rsidRDefault="004B6330" w:rsidP="003A452E">
      <w:pPr>
        <w:numPr>
          <w:ilvl w:val="1"/>
          <w:numId w:val="29"/>
        </w:numPr>
        <w:tabs>
          <w:tab w:val="clear" w:pos="989"/>
          <w:tab w:val="num" w:pos="567"/>
        </w:tabs>
        <w:ind w:left="567" w:hanging="567"/>
        <w:jc w:val="both"/>
      </w:pPr>
      <w:r>
        <w:t>opisu przedmiotu zamówienia;</w:t>
      </w:r>
    </w:p>
    <w:p w14:paraId="43108627" w14:textId="77777777" w:rsidR="004B6330" w:rsidRPr="009D13C0" w:rsidRDefault="004B6330" w:rsidP="003A452E">
      <w:pPr>
        <w:numPr>
          <w:ilvl w:val="1"/>
          <w:numId w:val="29"/>
        </w:numPr>
        <w:tabs>
          <w:tab w:val="clear" w:pos="989"/>
          <w:tab w:val="num" w:pos="567"/>
        </w:tabs>
        <w:ind w:left="567" w:hanging="567"/>
        <w:jc w:val="both"/>
      </w:pPr>
      <w:r>
        <w:t>wyboru najkorzystniejszej oferty</w:t>
      </w:r>
    </w:p>
    <w:p w14:paraId="6BF74DA6" w14:textId="77777777" w:rsidR="003B2FC4" w:rsidRPr="009D13C0" w:rsidRDefault="003B2FC4" w:rsidP="003A452E">
      <w:pPr>
        <w:pStyle w:val="Nagwek1"/>
        <w:keepNext w:val="0"/>
        <w:widowControl w:val="0"/>
        <w:numPr>
          <w:ilvl w:val="1"/>
          <w:numId w:val="28"/>
        </w:numPr>
        <w:shd w:val="clear" w:color="auto" w:fill="auto"/>
        <w:tabs>
          <w:tab w:val="clear" w:pos="1861"/>
        </w:tabs>
        <w:suppressAutoHyphens w:val="0"/>
        <w:autoSpaceDN w:val="0"/>
        <w:ind w:left="568" w:hanging="426"/>
        <w:jc w:val="both"/>
        <w:rPr>
          <w:b w:val="0"/>
        </w:rPr>
      </w:pPr>
      <w:r w:rsidRPr="009D13C0">
        <w:rPr>
          <w:b w:val="0"/>
        </w:rPr>
        <w:t>Odwołan</w:t>
      </w:r>
      <w:r w:rsidR="00402E8F" w:rsidRPr="009D13C0">
        <w:rPr>
          <w:b w:val="0"/>
        </w:rPr>
        <w:t>ie powinno ws</w:t>
      </w:r>
      <w:r w:rsidRPr="009D13C0">
        <w:rPr>
          <w:b w:val="0"/>
        </w:rPr>
        <w:t>kazywać czynności lub zaniechanie czynności Zamawiającego, której zarzuca się niezgodność z przepisami ustawy, zawierać zwięzłe przedstawienie zarzutów, określać żądanie oraz wskazywać okoliczności faktyczne i prawne uzasadniające wniesienie odwołania.</w:t>
      </w:r>
    </w:p>
    <w:p w14:paraId="096ABE16" w14:textId="77777777" w:rsidR="003B2FC4" w:rsidRPr="009D13C0" w:rsidRDefault="004B6330" w:rsidP="003A452E">
      <w:pPr>
        <w:pStyle w:val="Nagwek1"/>
        <w:keepNext w:val="0"/>
        <w:widowControl w:val="0"/>
        <w:numPr>
          <w:ilvl w:val="1"/>
          <w:numId w:val="28"/>
        </w:numPr>
        <w:shd w:val="clear" w:color="auto" w:fill="auto"/>
        <w:tabs>
          <w:tab w:val="clear" w:pos="1861"/>
        </w:tabs>
        <w:suppressAutoHyphens w:val="0"/>
        <w:autoSpaceDN w:val="0"/>
        <w:ind w:left="568" w:hanging="426"/>
        <w:jc w:val="both"/>
        <w:rPr>
          <w:b w:val="0"/>
        </w:rPr>
      </w:pPr>
      <w:r w:rsidRPr="004B6330">
        <w:rPr>
          <w:b w:val="0"/>
        </w:rPr>
        <w:lastRenderedPageBreak/>
        <w:t>Odwołanie wnosi się do Prezesa Izby w formie pisemnej lub w postaci elektronicznej, podpisane bezpiecznym podpisem elektronicznym weryfikowanym przy pomocy ważnego kwalifikowanego certyfikatu lub równoważnego środka, spełniającego wymagania dla tego rodzaju podpisu</w:t>
      </w:r>
      <w:r w:rsidR="003B2FC4" w:rsidRPr="009D13C0">
        <w:rPr>
          <w:b w:val="0"/>
        </w:rPr>
        <w:t>.</w:t>
      </w:r>
    </w:p>
    <w:p w14:paraId="5F0B114E" w14:textId="77777777" w:rsidR="003B2FC4" w:rsidRPr="009D13C0" w:rsidRDefault="003B2FC4" w:rsidP="003A452E">
      <w:pPr>
        <w:pStyle w:val="Nagwek1"/>
        <w:keepNext w:val="0"/>
        <w:widowControl w:val="0"/>
        <w:numPr>
          <w:ilvl w:val="1"/>
          <w:numId w:val="28"/>
        </w:numPr>
        <w:shd w:val="clear" w:color="auto" w:fill="auto"/>
        <w:tabs>
          <w:tab w:val="clear" w:pos="1861"/>
        </w:tabs>
        <w:suppressAutoHyphens w:val="0"/>
        <w:autoSpaceDN w:val="0"/>
        <w:ind w:left="568" w:hanging="426"/>
        <w:jc w:val="both"/>
        <w:rPr>
          <w:b w:val="0"/>
        </w:rPr>
      </w:pPr>
      <w:r w:rsidRPr="009D13C0">
        <w:rPr>
          <w:b w:val="0"/>
        </w:rPr>
        <w:t xml:space="preserve">Odwołujący przesyła kopię odwołania Zamawiającemu przed upływem terminu do wniesienia odwołania w taki sposób, aby mógł on zapoznać się z jego treścią przed upływem tego terminu. </w:t>
      </w:r>
    </w:p>
    <w:p w14:paraId="46A3C9D5" w14:textId="77777777" w:rsidR="003B2FC4" w:rsidRPr="009D13C0" w:rsidRDefault="003B2FC4" w:rsidP="003A452E">
      <w:pPr>
        <w:pStyle w:val="Nagwek1"/>
        <w:keepNext w:val="0"/>
        <w:widowControl w:val="0"/>
        <w:numPr>
          <w:ilvl w:val="1"/>
          <w:numId w:val="28"/>
        </w:numPr>
        <w:shd w:val="clear" w:color="auto" w:fill="auto"/>
        <w:tabs>
          <w:tab w:val="clear" w:pos="1861"/>
        </w:tabs>
        <w:suppressAutoHyphens w:val="0"/>
        <w:autoSpaceDN w:val="0"/>
        <w:ind w:left="568" w:hanging="426"/>
        <w:jc w:val="both"/>
        <w:rPr>
          <w:b w:val="0"/>
        </w:rPr>
      </w:pPr>
      <w:r w:rsidRPr="009D13C0">
        <w:rPr>
          <w:b w:val="0"/>
        </w:rPr>
        <w:t>Wykonawca może w terminie przewidzianym do wni</w:t>
      </w:r>
      <w:r w:rsidR="00130952" w:rsidRPr="009D13C0">
        <w:rPr>
          <w:b w:val="0"/>
        </w:rPr>
        <w:t>esienia odwołania poinformować Z</w:t>
      </w:r>
      <w:r w:rsidRPr="009D13C0">
        <w:rPr>
          <w:b w:val="0"/>
        </w:rPr>
        <w:t>amawiającego o niezgodne</w:t>
      </w:r>
      <w:r w:rsidR="0047714A" w:rsidRPr="009D13C0">
        <w:rPr>
          <w:b w:val="0"/>
        </w:rPr>
        <w:t>j z przepisami u</w:t>
      </w:r>
      <w:r w:rsidRPr="009D13C0">
        <w:rPr>
          <w:b w:val="0"/>
        </w:rPr>
        <w:t>stawy czynności podjętej przez niego lub zaniechaniu czynności, do której jest on z</w:t>
      </w:r>
      <w:r w:rsidR="00130952" w:rsidRPr="009D13C0">
        <w:rPr>
          <w:b w:val="0"/>
        </w:rPr>
        <w:t>obowiązany na podstawie u</w:t>
      </w:r>
      <w:r w:rsidRPr="009D13C0">
        <w:rPr>
          <w:b w:val="0"/>
        </w:rPr>
        <w:t>stawy, na które nie przysługuje odwołanie.</w:t>
      </w:r>
    </w:p>
    <w:p w14:paraId="1482CAD2" w14:textId="77777777" w:rsidR="003B2FC4" w:rsidRPr="009D13C0" w:rsidRDefault="003B2FC4" w:rsidP="003A452E">
      <w:pPr>
        <w:pStyle w:val="Nagwek1"/>
        <w:keepNext w:val="0"/>
        <w:widowControl w:val="0"/>
        <w:numPr>
          <w:ilvl w:val="1"/>
          <w:numId w:val="28"/>
        </w:numPr>
        <w:shd w:val="clear" w:color="auto" w:fill="auto"/>
        <w:tabs>
          <w:tab w:val="clear" w:pos="1861"/>
        </w:tabs>
        <w:suppressAutoHyphens w:val="0"/>
        <w:autoSpaceDN w:val="0"/>
        <w:ind w:left="568" w:hanging="426"/>
        <w:jc w:val="both"/>
        <w:rPr>
          <w:b w:val="0"/>
        </w:rPr>
      </w:pPr>
      <w:r w:rsidRPr="009D13C0">
        <w:rPr>
          <w:b w:val="0"/>
        </w:rPr>
        <w:t>W przypadku, gdy wartość zamówienia jest mniejsza niż kwoty określone w przepisach wydan</w:t>
      </w:r>
      <w:r w:rsidR="0047714A" w:rsidRPr="009D13C0">
        <w:rPr>
          <w:b w:val="0"/>
        </w:rPr>
        <w:t>ych na podstawie art. 11 ust 8 u</w:t>
      </w:r>
      <w:r w:rsidRPr="009D13C0">
        <w:rPr>
          <w:b w:val="0"/>
        </w:rPr>
        <w:t>stawy, odwołanie wnosi się:</w:t>
      </w:r>
    </w:p>
    <w:p w14:paraId="78AB96FA" w14:textId="77777777" w:rsidR="003B2FC4" w:rsidRPr="009D13C0" w:rsidRDefault="003B2FC4" w:rsidP="003A452E">
      <w:pPr>
        <w:pStyle w:val="Nagwek1"/>
        <w:keepNext w:val="0"/>
        <w:widowControl w:val="0"/>
        <w:numPr>
          <w:ilvl w:val="1"/>
          <w:numId w:val="30"/>
        </w:numPr>
        <w:shd w:val="clear" w:color="auto" w:fill="auto"/>
        <w:tabs>
          <w:tab w:val="clear" w:pos="717"/>
        </w:tabs>
        <w:suppressAutoHyphens w:val="0"/>
        <w:autoSpaceDN w:val="0"/>
        <w:ind w:left="568" w:hanging="568"/>
        <w:jc w:val="both"/>
        <w:rPr>
          <w:b w:val="0"/>
        </w:rPr>
      </w:pPr>
      <w:r w:rsidRPr="009D13C0">
        <w:rPr>
          <w:b w:val="0"/>
        </w:rPr>
        <w:t>w terminie 5 dni od dnia przesłania informacji o czynności zamawiającego stanowiącej podstawę jego wniesienia - jeżeli zostały przesłane faksem lub drogą elektroniczną albo w terminie 10 dni, jeżeli zostały przesłane w inny sposób;</w:t>
      </w:r>
    </w:p>
    <w:p w14:paraId="69CBF9F7" w14:textId="77777777" w:rsidR="003B2FC4" w:rsidRPr="009D13C0" w:rsidRDefault="003B2FC4" w:rsidP="003A452E">
      <w:pPr>
        <w:pStyle w:val="Nagwek1"/>
        <w:keepNext w:val="0"/>
        <w:widowControl w:val="0"/>
        <w:numPr>
          <w:ilvl w:val="1"/>
          <w:numId w:val="30"/>
        </w:numPr>
        <w:shd w:val="clear" w:color="auto" w:fill="auto"/>
        <w:tabs>
          <w:tab w:val="clear" w:pos="717"/>
        </w:tabs>
        <w:suppressAutoHyphens w:val="0"/>
        <w:autoSpaceDN w:val="0"/>
        <w:ind w:left="568" w:hanging="568"/>
        <w:jc w:val="both"/>
        <w:rPr>
          <w:b w:val="0"/>
        </w:rPr>
      </w:pPr>
      <w:r w:rsidRPr="009D13C0">
        <w:rPr>
          <w:b w:val="0"/>
        </w:rPr>
        <w:t>wobec treści ogłoszenia o zamówieniu, a jeżeli postępowanie jest prowadzone                        w trybie przetargu nieograniczonego, także wobec postanowień SIWZ w terminie 5 dni od</w:t>
      </w:r>
      <w:r w:rsidR="00130952" w:rsidRPr="009D13C0">
        <w:rPr>
          <w:b w:val="0"/>
        </w:rPr>
        <w:t xml:space="preserve"> dnia zamieszczenia ogłoszenia </w:t>
      </w:r>
      <w:r w:rsidRPr="009D13C0">
        <w:rPr>
          <w:b w:val="0"/>
        </w:rPr>
        <w:t>w Biuletynie Zamówień Publicznych lub SIWZ na stronie internetowej;</w:t>
      </w:r>
    </w:p>
    <w:p w14:paraId="51417064" w14:textId="77777777" w:rsidR="003B2FC4" w:rsidRPr="009D13C0" w:rsidRDefault="003B2FC4" w:rsidP="003A452E">
      <w:pPr>
        <w:pStyle w:val="Nagwek1"/>
        <w:keepNext w:val="0"/>
        <w:widowControl w:val="0"/>
        <w:numPr>
          <w:ilvl w:val="1"/>
          <w:numId w:val="30"/>
        </w:numPr>
        <w:shd w:val="clear" w:color="auto" w:fill="auto"/>
        <w:tabs>
          <w:tab w:val="clear" w:pos="717"/>
        </w:tabs>
        <w:suppressAutoHyphens w:val="0"/>
        <w:autoSpaceDN w:val="0"/>
        <w:ind w:left="568" w:hanging="568"/>
        <w:jc w:val="both"/>
        <w:rPr>
          <w:b w:val="0"/>
        </w:rPr>
      </w:pPr>
      <w:r w:rsidRPr="009D13C0">
        <w:rPr>
          <w:b w:val="0"/>
        </w:rPr>
        <w:t xml:space="preserve">odwołanie wobec czynności innych niż opisane w pkt </w:t>
      </w:r>
      <w:r w:rsidR="00DA4502">
        <w:rPr>
          <w:b w:val="0"/>
        </w:rPr>
        <w:t>9.</w:t>
      </w:r>
      <w:r w:rsidRPr="009D13C0">
        <w:rPr>
          <w:b w:val="0"/>
        </w:rPr>
        <w:t xml:space="preserve">1 i </w:t>
      </w:r>
      <w:r w:rsidR="00DA4502">
        <w:rPr>
          <w:b w:val="0"/>
        </w:rPr>
        <w:t>9.</w:t>
      </w:r>
      <w:r w:rsidRPr="009D13C0">
        <w:rPr>
          <w:b w:val="0"/>
        </w:rPr>
        <w:t>2, w terminie 5 dni od dnia,   w którym powzięto lub przy zachowaniu należytej staranności można było powziąć wiadomość o okolicznościach stanowiących podstawę jego wniesienia;</w:t>
      </w:r>
    </w:p>
    <w:p w14:paraId="5681893D" w14:textId="77777777" w:rsidR="003B2FC4" w:rsidRPr="009D13C0" w:rsidRDefault="003B2FC4" w:rsidP="003A452E">
      <w:pPr>
        <w:pStyle w:val="Nagwek1"/>
        <w:keepNext w:val="0"/>
        <w:widowControl w:val="0"/>
        <w:numPr>
          <w:ilvl w:val="0"/>
          <w:numId w:val="31"/>
        </w:numPr>
        <w:shd w:val="clear" w:color="auto" w:fill="auto"/>
        <w:tabs>
          <w:tab w:val="clear" w:pos="510"/>
        </w:tabs>
        <w:suppressAutoHyphens w:val="0"/>
        <w:autoSpaceDN w:val="0"/>
        <w:ind w:left="568" w:hanging="284"/>
        <w:jc w:val="both"/>
        <w:rPr>
          <w:b w:val="0"/>
        </w:rPr>
      </w:pPr>
      <w:r w:rsidRPr="009D13C0">
        <w:rPr>
          <w:b w:val="0"/>
        </w:rPr>
        <w:t>jeżeli Zamawiający nie opublikował ogłoszenia o zamiarze zawarcia umowy lub mimo takiego obowiązku nie przesłał Wykonawcy zawiadomienia o wyborze oferty najkorzystniejszej lub nie zaprosił wykonawcy do złożenia oferty w ramach dynamicznego sytemu zakupów lub umowy ramowej, odwołanie wnosi się nie później niż w terminie:</w:t>
      </w:r>
    </w:p>
    <w:p w14:paraId="427ACBFE" w14:textId="52F75867" w:rsidR="003B2FC4" w:rsidRPr="009D13C0" w:rsidRDefault="003B2FC4" w:rsidP="003A452E">
      <w:pPr>
        <w:numPr>
          <w:ilvl w:val="1"/>
          <w:numId w:val="32"/>
        </w:numPr>
        <w:tabs>
          <w:tab w:val="clear" w:pos="480"/>
        </w:tabs>
        <w:suppressAutoHyphens w:val="0"/>
        <w:ind w:left="568" w:hanging="568"/>
        <w:jc w:val="both"/>
      </w:pPr>
      <w:r w:rsidRPr="009D13C0">
        <w:t>15 dni od dnia zamieszczenia w Biuletynie Zamówień Publicznych ogłoszenia o udzieleniu zamówienia, a w przypadku udzielenia zamówienia w trybie negocjacji bez ogłoszenia, zamówienia z wolnej ręki albo</w:t>
      </w:r>
      <w:r w:rsidR="000B6211">
        <w:t xml:space="preserve"> zapytania o cenę - ogłoszenia </w:t>
      </w:r>
      <w:r w:rsidRPr="009D13C0">
        <w:t>o udzieleniu zamówienia z uzasadnieniem;</w:t>
      </w:r>
    </w:p>
    <w:p w14:paraId="7BF09926" w14:textId="0E347D4C" w:rsidR="0047714A" w:rsidRPr="009D13C0" w:rsidRDefault="003B2FC4" w:rsidP="003A452E">
      <w:pPr>
        <w:numPr>
          <w:ilvl w:val="1"/>
          <w:numId w:val="32"/>
        </w:numPr>
        <w:tabs>
          <w:tab w:val="clear" w:pos="480"/>
        </w:tabs>
        <w:suppressAutoHyphens w:val="0"/>
        <w:ind w:left="568" w:hanging="568"/>
        <w:jc w:val="both"/>
      </w:pPr>
      <w:r w:rsidRPr="009D13C0">
        <w:t>1 miesiąca od dnia zawarcia umowy, jeżeli Zamawiający nie zamieścił w Biuletynie Zamówień Publicznych ogłoszenia o udzieleniu zamówienia albo zamieścił  w Biuletynie Zamówień Publicznych ogłoszenie o udzieleniu zamówienia, które nie zawiera uzasadnienia udzielenia zamówienia w trybie negocjacji bez ogłoszenia, zamówienia z wolnej ręki albo zapytania o cenę.</w:t>
      </w:r>
    </w:p>
    <w:p w14:paraId="58304AC1" w14:textId="77777777" w:rsidR="0047714A" w:rsidRPr="009D13C0" w:rsidRDefault="003B2FC4" w:rsidP="003A452E">
      <w:pPr>
        <w:numPr>
          <w:ilvl w:val="0"/>
          <w:numId w:val="32"/>
        </w:numPr>
        <w:tabs>
          <w:tab w:val="clear" w:pos="480"/>
        </w:tabs>
        <w:suppressAutoHyphens w:val="0"/>
        <w:ind w:left="568" w:hanging="568"/>
        <w:jc w:val="both"/>
      </w:pPr>
      <w:r w:rsidRPr="009D13C0">
        <w:t>Krajowa Izba Odwoławcza rozpoznaje odwołanie w terminie 15 dni od dnia jego doręczenia Prezesowi Izby.</w:t>
      </w:r>
    </w:p>
    <w:p w14:paraId="4FB0A302" w14:textId="77777777" w:rsidR="003B2FC4" w:rsidRPr="009D13C0" w:rsidRDefault="003B2FC4" w:rsidP="003A452E">
      <w:pPr>
        <w:numPr>
          <w:ilvl w:val="0"/>
          <w:numId w:val="32"/>
        </w:numPr>
        <w:tabs>
          <w:tab w:val="clear" w:pos="480"/>
        </w:tabs>
        <w:suppressAutoHyphens w:val="0"/>
        <w:ind w:left="568" w:hanging="568"/>
        <w:jc w:val="both"/>
      </w:pPr>
      <w:r w:rsidRPr="009D13C0">
        <w:t>Na orzeczenie Krajowej Izby Odwoławczej stronom oraz uczestnikom postępowania odwoławczego przysługuje skarga do sądu.</w:t>
      </w:r>
    </w:p>
    <w:p w14:paraId="466A55D9" w14:textId="77777777" w:rsidR="00FF3C8B" w:rsidRPr="009D13C0" w:rsidRDefault="00FF3C8B" w:rsidP="003B2FC4">
      <w:pPr>
        <w:tabs>
          <w:tab w:val="num" w:pos="567"/>
        </w:tabs>
        <w:ind w:left="567" w:hanging="425"/>
        <w:jc w:val="both"/>
      </w:pPr>
    </w:p>
    <w:p w14:paraId="786C42AA" w14:textId="77777777" w:rsidR="008A6757" w:rsidRPr="009D13C0" w:rsidRDefault="008A6757">
      <w:pPr>
        <w:pStyle w:val="Nagwek1"/>
        <w:jc w:val="center"/>
      </w:pPr>
      <w:r w:rsidRPr="009D13C0">
        <w:t>ROZDZIAŁ II</w:t>
      </w:r>
    </w:p>
    <w:p w14:paraId="6C4675FB" w14:textId="77777777" w:rsidR="008A6757" w:rsidRPr="009D13C0" w:rsidRDefault="008A6757">
      <w:pPr>
        <w:pStyle w:val="Nagwek1"/>
        <w:jc w:val="center"/>
      </w:pPr>
      <w:r w:rsidRPr="009D13C0">
        <w:t>DODATKOWE POSTANOWIENIA</w:t>
      </w:r>
    </w:p>
    <w:p w14:paraId="662912B2" w14:textId="77777777" w:rsidR="008A6757" w:rsidRPr="009D13C0" w:rsidRDefault="008A6757">
      <w:pPr>
        <w:pStyle w:val="Nagwek1"/>
        <w:jc w:val="center"/>
      </w:pPr>
      <w:r w:rsidRPr="009D13C0">
        <w:t>SPECYFIKACJI ISTOTNYCH WARUNKÓW ZAMÓWIENIA</w:t>
      </w:r>
    </w:p>
    <w:p w14:paraId="50BF21E3" w14:textId="77777777" w:rsidR="000424FF" w:rsidRPr="009D13C0" w:rsidRDefault="000424FF">
      <w:pPr>
        <w:rPr>
          <w:b/>
        </w:rPr>
      </w:pPr>
    </w:p>
    <w:p w14:paraId="4F83D888" w14:textId="77777777" w:rsidR="008A6757" w:rsidRPr="009D13C0" w:rsidRDefault="008A6757">
      <w:pPr>
        <w:pStyle w:val="Nagwek5"/>
        <w:numPr>
          <w:ilvl w:val="0"/>
          <w:numId w:val="0"/>
        </w:numPr>
        <w:ind w:left="567" w:hanging="567"/>
        <w:jc w:val="both"/>
      </w:pPr>
      <w:r w:rsidRPr="009D13C0">
        <w:t>§ 1</w:t>
      </w:r>
      <w:r w:rsidR="00FF3B40">
        <w:t>9</w:t>
      </w:r>
      <w:r w:rsidRPr="009D13C0">
        <w:t>.</w:t>
      </w:r>
      <w:r w:rsidRPr="009D13C0">
        <w:tab/>
        <w:t>OPIS CZĘŚCI ZAMÓWIENIA, JEŻELI ZAMAWIAJĄCY DOPUSZCZA SKŁADANIE OFERT CZĘŚCIOWYCH</w:t>
      </w:r>
    </w:p>
    <w:p w14:paraId="1016B5CC" w14:textId="77777777" w:rsidR="004012B4" w:rsidRPr="009D13C0" w:rsidRDefault="004012B4" w:rsidP="004012B4"/>
    <w:p w14:paraId="52490529" w14:textId="0D8B99E0" w:rsidR="00DC2235" w:rsidRPr="00631BCB" w:rsidRDefault="00DC2235" w:rsidP="00DC2235">
      <w:pPr>
        <w:pStyle w:val="Cena"/>
        <w:tabs>
          <w:tab w:val="clear" w:pos="284"/>
          <w:tab w:val="clear" w:pos="8505"/>
        </w:tabs>
        <w:jc w:val="both"/>
      </w:pPr>
      <w:r w:rsidRPr="00631BCB">
        <w:lastRenderedPageBreak/>
        <w:t xml:space="preserve">Zamawiający dopuszcza możliwość składania przez wykonawców ofert częściowych.                Oferta może być złożona na wybraną, wybrane lub wszystkie części </w:t>
      </w:r>
      <w:r w:rsidR="00920775">
        <w:t xml:space="preserve">nr </w:t>
      </w:r>
      <w:r>
        <w:t>1,</w:t>
      </w:r>
      <w:r w:rsidR="00920775">
        <w:t xml:space="preserve"> nr 2 i nr </w:t>
      </w:r>
      <w:r>
        <w:t>3.</w:t>
      </w:r>
    </w:p>
    <w:p w14:paraId="5657DC9F" w14:textId="77777777" w:rsidR="00DC2235" w:rsidRPr="00631BCB" w:rsidRDefault="00DC2235" w:rsidP="00DC2235"/>
    <w:tbl>
      <w:tblPr>
        <w:tblW w:w="0" w:type="auto"/>
        <w:tblInd w:w="38" w:type="dxa"/>
        <w:tblLook w:val="01E0" w:firstRow="1" w:lastRow="1" w:firstColumn="1" w:lastColumn="1" w:noHBand="0" w:noVBand="0"/>
      </w:tblPr>
      <w:tblGrid>
        <w:gridCol w:w="1607"/>
        <w:gridCol w:w="422"/>
        <w:gridCol w:w="7002"/>
      </w:tblGrid>
      <w:tr w:rsidR="00DC2235" w:rsidRPr="00631BCB" w14:paraId="5C2A3EA6" w14:textId="77777777">
        <w:tc>
          <w:tcPr>
            <w:tcW w:w="1630" w:type="dxa"/>
            <w:shd w:val="clear" w:color="auto" w:fill="auto"/>
          </w:tcPr>
          <w:p w14:paraId="03B79ABB" w14:textId="78B745F7" w:rsidR="00DC2235" w:rsidRPr="00631BCB" w:rsidRDefault="00DC2235" w:rsidP="00D351E1">
            <w:r w:rsidRPr="00631BCB">
              <w:rPr>
                <w:b/>
              </w:rPr>
              <w:t>Część</w:t>
            </w:r>
            <w:r w:rsidR="00920775">
              <w:rPr>
                <w:b/>
              </w:rPr>
              <w:t xml:space="preserve"> nr</w:t>
            </w:r>
            <w:r w:rsidRPr="00631BCB">
              <w:rPr>
                <w:b/>
              </w:rPr>
              <w:t xml:space="preserve"> </w:t>
            </w:r>
            <w:r>
              <w:rPr>
                <w:b/>
              </w:rPr>
              <w:t>1</w:t>
            </w:r>
          </w:p>
        </w:tc>
        <w:tc>
          <w:tcPr>
            <w:tcW w:w="425" w:type="dxa"/>
            <w:shd w:val="clear" w:color="auto" w:fill="auto"/>
          </w:tcPr>
          <w:p w14:paraId="35B798AE" w14:textId="77777777" w:rsidR="00DC2235" w:rsidRPr="00631BCB" w:rsidRDefault="00DC2235" w:rsidP="00D351E1">
            <w:r w:rsidRPr="00631BCB">
              <w:t>-</w:t>
            </w:r>
          </w:p>
        </w:tc>
        <w:tc>
          <w:tcPr>
            <w:tcW w:w="7154" w:type="dxa"/>
            <w:shd w:val="clear" w:color="auto" w:fill="auto"/>
          </w:tcPr>
          <w:p w14:paraId="5F690D25" w14:textId="1A1C1A98" w:rsidR="00DC2235" w:rsidRPr="00631BCB" w:rsidRDefault="00DC2235" w:rsidP="00D351E1">
            <w:pPr>
              <w:jc w:val="both"/>
            </w:pPr>
            <w:r w:rsidRPr="00631BCB">
              <w:t>Zimowe utrzyman</w:t>
            </w:r>
            <w:r w:rsidR="00F41F3E">
              <w:t>ie dróg powiatowych na terenie Gminy Pabianice               i G</w:t>
            </w:r>
            <w:r w:rsidRPr="00631BCB">
              <w:t>miny Ksawerów</w:t>
            </w:r>
          </w:p>
        </w:tc>
      </w:tr>
      <w:tr w:rsidR="00DC2235" w:rsidRPr="00631BCB" w14:paraId="2D516EE3" w14:textId="77777777">
        <w:tc>
          <w:tcPr>
            <w:tcW w:w="1630" w:type="dxa"/>
            <w:shd w:val="clear" w:color="auto" w:fill="auto"/>
          </w:tcPr>
          <w:p w14:paraId="5BB249F5" w14:textId="1CBF8BF7" w:rsidR="00DC2235" w:rsidRPr="00631BCB" w:rsidRDefault="00DC2235" w:rsidP="00D351E1">
            <w:r w:rsidRPr="00631BCB">
              <w:rPr>
                <w:b/>
              </w:rPr>
              <w:t>Część</w:t>
            </w:r>
            <w:r w:rsidR="00920775">
              <w:rPr>
                <w:b/>
              </w:rPr>
              <w:t xml:space="preserve"> nr</w:t>
            </w:r>
            <w:r w:rsidRPr="00631BCB">
              <w:rPr>
                <w:b/>
              </w:rPr>
              <w:t xml:space="preserve"> </w:t>
            </w:r>
            <w:r>
              <w:rPr>
                <w:b/>
              </w:rPr>
              <w:t>2</w:t>
            </w:r>
          </w:p>
        </w:tc>
        <w:tc>
          <w:tcPr>
            <w:tcW w:w="425" w:type="dxa"/>
            <w:shd w:val="clear" w:color="auto" w:fill="auto"/>
          </w:tcPr>
          <w:p w14:paraId="61CC2C2B" w14:textId="77777777" w:rsidR="00DC2235" w:rsidRPr="00631BCB" w:rsidRDefault="00DC2235" w:rsidP="00D351E1">
            <w:r w:rsidRPr="00631BCB">
              <w:t>-</w:t>
            </w:r>
          </w:p>
        </w:tc>
        <w:tc>
          <w:tcPr>
            <w:tcW w:w="7154" w:type="dxa"/>
            <w:shd w:val="clear" w:color="auto" w:fill="auto"/>
          </w:tcPr>
          <w:p w14:paraId="70C76A99" w14:textId="3BB5DD65" w:rsidR="00DC2235" w:rsidRPr="00631BCB" w:rsidRDefault="00DC2235" w:rsidP="00D351E1">
            <w:pPr>
              <w:jc w:val="both"/>
            </w:pPr>
            <w:r w:rsidRPr="00631BCB">
              <w:t>Zimowe utrzyman</w:t>
            </w:r>
            <w:r w:rsidR="00F41F3E">
              <w:t>ie dróg powiatowych na terenie G</w:t>
            </w:r>
            <w:r w:rsidRPr="00631BCB">
              <w:t xml:space="preserve">miny Lutomiersk </w:t>
            </w:r>
          </w:p>
        </w:tc>
      </w:tr>
      <w:tr w:rsidR="00DC2235" w:rsidRPr="00631BCB" w14:paraId="4D2CA892" w14:textId="77777777">
        <w:tc>
          <w:tcPr>
            <w:tcW w:w="1630" w:type="dxa"/>
            <w:shd w:val="clear" w:color="auto" w:fill="auto"/>
          </w:tcPr>
          <w:p w14:paraId="2817C552" w14:textId="08AEB03C" w:rsidR="00DC2235" w:rsidRPr="00631BCB" w:rsidRDefault="00DC2235" w:rsidP="00D351E1">
            <w:r w:rsidRPr="00631BCB">
              <w:rPr>
                <w:b/>
              </w:rPr>
              <w:t>Część</w:t>
            </w:r>
            <w:r w:rsidR="00920775">
              <w:rPr>
                <w:b/>
              </w:rPr>
              <w:t xml:space="preserve"> nr</w:t>
            </w:r>
            <w:r w:rsidRPr="00631BCB">
              <w:rPr>
                <w:b/>
              </w:rPr>
              <w:t xml:space="preserve"> </w:t>
            </w:r>
            <w:r>
              <w:rPr>
                <w:b/>
              </w:rPr>
              <w:t>3</w:t>
            </w:r>
          </w:p>
        </w:tc>
        <w:tc>
          <w:tcPr>
            <w:tcW w:w="425" w:type="dxa"/>
            <w:shd w:val="clear" w:color="auto" w:fill="auto"/>
          </w:tcPr>
          <w:p w14:paraId="32F99FE0" w14:textId="77777777" w:rsidR="00DC2235" w:rsidRPr="00631BCB" w:rsidRDefault="00DC2235" w:rsidP="00D351E1">
            <w:r w:rsidRPr="00631BCB">
              <w:t>-</w:t>
            </w:r>
          </w:p>
        </w:tc>
        <w:tc>
          <w:tcPr>
            <w:tcW w:w="7154" w:type="dxa"/>
            <w:shd w:val="clear" w:color="auto" w:fill="auto"/>
          </w:tcPr>
          <w:p w14:paraId="2D7719FC" w14:textId="7D61A6EB" w:rsidR="00DC2235" w:rsidRPr="00631BCB" w:rsidRDefault="00F41F3E" w:rsidP="00262634">
            <w:pPr>
              <w:jc w:val="both"/>
            </w:pPr>
            <w:r>
              <w:t>Z</w:t>
            </w:r>
            <w:r w:rsidRPr="008A04C0">
              <w:t>imowe u</w:t>
            </w:r>
            <w:r>
              <w:t>trzymanie chodników na terenie Gminy Miejskiej Pabianice, Gminy Ksawerów, Gminy Dobroń</w:t>
            </w:r>
            <w:r w:rsidR="00262634">
              <w:t>, Gminy Dłutów, Gminy Pabianice</w:t>
            </w:r>
            <w:r>
              <w:t xml:space="preserve">, Gminy </w:t>
            </w:r>
            <w:r w:rsidR="00262634">
              <w:t>Lutomiersk</w:t>
            </w:r>
          </w:p>
        </w:tc>
      </w:tr>
    </w:tbl>
    <w:p w14:paraId="454BC294" w14:textId="77777777" w:rsidR="003C11F8" w:rsidRPr="009D13C0" w:rsidRDefault="003C11F8" w:rsidP="00B5141C">
      <w:pPr>
        <w:pStyle w:val="WW-Tekstpodstawowy2"/>
      </w:pPr>
    </w:p>
    <w:p w14:paraId="067483EE" w14:textId="77777777" w:rsidR="008A6757" w:rsidRPr="009D13C0" w:rsidRDefault="008A6757">
      <w:pPr>
        <w:pStyle w:val="Tekstpodstawowywcity22"/>
        <w:tabs>
          <w:tab w:val="left" w:pos="567"/>
        </w:tabs>
      </w:pPr>
      <w:r w:rsidRPr="009D13C0">
        <w:t xml:space="preserve">§ </w:t>
      </w:r>
      <w:r w:rsidR="00FF3B40">
        <w:t>20</w:t>
      </w:r>
      <w:r w:rsidRPr="009D13C0">
        <w:t>.</w:t>
      </w:r>
      <w:r w:rsidRPr="009D13C0">
        <w:tab/>
        <w:t>MAKSYMALNA LICZBA WYKONAWCÓW, Z KTÓRYMI ZAMAWIAJĄCY ZAWRZE UMOWĘ RAMOWĄ, JEŻELI ZAMAWIAJĄCY PRZEWIDUJE ZAWARCIE UMOWY RAMOWEJ</w:t>
      </w:r>
    </w:p>
    <w:p w14:paraId="3EF604F9" w14:textId="77777777" w:rsidR="008A6757" w:rsidRPr="009D13C0" w:rsidRDefault="008A6757">
      <w:pPr>
        <w:pStyle w:val="Tekstpodstawowywcity22"/>
        <w:tabs>
          <w:tab w:val="left" w:pos="567"/>
        </w:tabs>
      </w:pPr>
    </w:p>
    <w:p w14:paraId="7F29912E" w14:textId="77777777" w:rsidR="008A6757" w:rsidRPr="009D13C0" w:rsidRDefault="008A6757" w:rsidP="00570BCB">
      <w:pPr>
        <w:jc w:val="both"/>
      </w:pPr>
      <w:r w:rsidRPr="009D13C0">
        <w:t>Zamawiający nie przewiduje zawarcia umowy ramowej.</w:t>
      </w:r>
    </w:p>
    <w:p w14:paraId="78B391E9" w14:textId="77777777" w:rsidR="00B33EFC" w:rsidRPr="009D13C0" w:rsidRDefault="00B33EFC">
      <w:pPr>
        <w:pStyle w:val="WW-Tekstpodstawowy2"/>
        <w:rPr>
          <w:szCs w:val="24"/>
        </w:rPr>
      </w:pPr>
    </w:p>
    <w:p w14:paraId="1BF18FC2" w14:textId="77777777" w:rsidR="0042486F" w:rsidRPr="009D13C0" w:rsidRDefault="008A6757" w:rsidP="0042486F">
      <w:pPr>
        <w:pStyle w:val="WW-Tekstpodstawowy2"/>
        <w:tabs>
          <w:tab w:val="left" w:pos="567"/>
        </w:tabs>
        <w:ind w:left="567" w:hanging="567"/>
        <w:rPr>
          <w:b/>
          <w:bCs/>
        </w:rPr>
      </w:pPr>
      <w:r w:rsidRPr="0042486F">
        <w:rPr>
          <w:b/>
        </w:rPr>
        <w:t>§ 2</w:t>
      </w:r>
      <w:r w:rsidR="00FF3B40" w:rsidRPr="0042486F">
        <w:rPr>
          <w:b/>
        </w:rPr>
        <w:t>1</w:t>
      </w:r>
      <w:r w:rsidRPr="0042486F">
        <w:rPr>
          <w:b/>
        </w:rPr>
        <w:t>.</w:t>
      </w:r>
      <w:r w:rsidRPr="0042486F">
        <w:rPr>
          <w:b/>
        </w:rPr>
        <w:tab/>
      </w:r>
      <w:r w:rsidR="0042486F" w:rsidRPr="009D13C0">
        <w:rPr>
          <w:b/>
          <w:bCs/>
        </w:rPr>
        <w:t>INFORMACJA O PRZE</w:t>
      </w:r>
      <w:r w:rsidR="0042486F">
        <w:rPr>
          <w:b/>
          <w:bCs/>
        </w:rPr>
        <w:t xml:space="preserve">WIDYWANYCH ZAMÓWIENIACH, </w:t>
      </w:r>
      <w:r w:rsidR="0042486F" w:rsidRPr="009D13C0">
        <w:rPr>
          <w:b/>
          <w:bCs/>
        </w:rPr>
        <w:t>O KTÓRYCH MOWA W ART. 67 UST. 1 PKT 6 I 7</w:t>
      </w:r>
      <w:r w:rsidR="0042486F">
        <w:rPr>
          <w:b/>
          <w:bCs/>
        </w:rPr>
        <w:t>,</w:t>
      </w:r>
      <w:r w:rsidR="0042486F" w:rsidRPr="009D13C0">
        <w:rPr>
          <w:b/>
          <w:bCs/>
        </w:rPr>
        <w:t xml:space="preserve"> JEŻELI ZAMAWIAJĄCY PRZEWIDUJE UDZIELENIE TAKICH ZAMÓWIEŃ</w:t>
      </w:r>
    </w:p>
    <w:p w14:paraId="1D24BF8C" w14:textId="77777777" w:rsidR="008A6757" w:rsidRPr="009D13C0" w:rsidRDefault="008A6757" w:rsidP="0042486F">
      <w:pPr>
        <w:pStyle w:val="WW-Tekstpodstawowy2"/>
        <w:tabs>
          <w:tab w:val="left" w:pos="567"/>
        </w:tabs>
      </w:pPr>
    </w:p>
    <w:p w14:paraId="25D52EEF" w14:textId="77777777" w:rsidR="00065824" w:rsidRPr="00171317" w:rsidRDefault="00065824" w:rsidP="00065824">
      <w:pPr>
        <w:pStyle w:val="Cena"/>
        <w:tabs>
          <w:tab w:val="clear" w:pos="284"/>
          <w:tab w:val="clear" w:pos="8505"/>
        </w:tabs>
        <w:jc w:val="both"/>
      </w:pPr>
      <w:r w:rsidRPr="00171317">
        <w:t>Zamawiający nie przewiduje udzielania w okresie 3 lat od dnia udzielenia niniejszego zamówienia wybranemu w nim wykonawcy zamówienia polegającego na powtórzeniu podobnych usług.</w:t>
      </w:r>
    </w:p>
    <w:p w14:paraId="7E764ED4" w14:textId="77777777" w:rsidR="008A6757" w:rsidRPr="009D13C0" w:rsidRDefault="008A6757"/>
    <w:p w14:paraId="1BBB0A36" w14:textId="77777777" w:rsidR="008A6757" w:rsidRPr="009D13C0" w:rsidRDefault="008A6757">
      <w:pPr>
        <w:pStyle w:val="Nagwek5"/>
        <w:numPr>
          <w:ilvl w:val="0"/>
          <w:numId w:val="0"/>
        </w:numPr>
        <w:ind w:left="567" w:hanging="567"/>
        <w:jc w:val="both"/>
        <w:rPr>
          <w:bCs/>
        </w:rPr>
      </w:pPr>
      <w:r w:rsidRPr="009D13C0">
        <w:rPr>
          <w:bCs/>
        </w:rPr>
        <w:t>§ 2</w:t>
      </w:r>
      <w:r w:rsidR="00FF3B40">
        <w:rPr>
          <w:bCs/>
        </w:rPr>
        <w:t>2</w:t>
      </w:r>
      <w:r w:rsidRPr="009D13C0">
        <w:rPr>
          <w:bCs/>
        </w:rPr>
        <w:t>.</w:t>
      </w:r>
      <w:r w:rsidRPr="009D13C0">
        <w:rPr>
          <w:bCs/>
        </w:rPr>
        <w:tab/>
        <w:t>OPIS SPOSOBU PRZEDSTAWIANIA OFERT WARIANTOWYCH ORAZ MINIMALNE WARUNKI, JAKIM MUSZĄ ODPOWIADAĆ OFERTY WARIANTOWE, JEŻELI ZAMAWIAJĄCY DOPUSZCZA ICH SKŁADANIE</w:t>
      </w:r>
    </w:p>
    <w:p w14:paraId="7183825F" w14:textId="77777777" w:rsidR="008A6757" w:rsidRPr="009D13C0" w:rsidRDefault="008A6757">
      <w:pPr>
        <w:pStyle w:val="Tekstpodstawowy"/>
        <w:jc w:val="both"/>
      </w:pPr>
    </w:p>
    <w:p w14:paraId="5D2D5EA9" w14:textId="77777777" w:rsidR="008A6757" w:rsidRPr="009D13C0" w:rsidRDefault="008A6757">
      <w:pPr>
        <w:pStyle w:val="Tekstpodstawowy"/>
        <w:jc w:val="both"/>
      </w:pPr>
      <w:r w:rsidRPr="009D13C0">
        <w:t>Zamawiający nie dopuszcza możliwości składania przez wykonawcę ofert wariantowych.</w:t>
      </w:r>
    </w:p>
    <w:p w14:paraId="309565D1" w14:textId="77777777" w:rsidR="008A6757" w:rsidRPr="009D13C0" w:rsidRDefault="008A6757">
      <w:pPr>
        <w:pStyle w:val="WW-Tekstpodstawowywcity2"/>
        <w:ind w:left="0" w:firstLine="0"/>
      </w:pPr>
    </w:p>
    <w:p w14:paraId="6E6FD665" w14:textId="77777777" w:rsidR="008A6757" w:rsidRPr="009D13C0" w:rsidRDefault="008A6757">
      <w:pPr>
        <w:ind w:left="567" w:hanging="567"/>
        <w:jc w:val="both"/>
        <w:rPr>
          <w:b/>
        </w:rPr>
      </w:pPr>
      <w:r w:rsidRPr="009D13C0">
        <w:rPr>
          <w:b/>
        </w:rPr>
        <w:t>§ 2</w:t>
      </w:r>
      <w:r w:rsidR="00FF3B40">
        <w:rPr>
          <w:b/>
        </w:rPr>
        <w:t>3</w:t>
      </w:r>
      <w:r w:rsidRPr="009D13C0">
        <w:rPr>
          <w:b/>
        </w:rPr>
        <w:t>.</w:t>
      </w:r>
      <w:r w:rsidRPr="009D13C0">
        <w:rPr>
          <w:b/>
        </w:rPr>
        <w:tab/>
        <w:t>ADRES POCZTY ELEKTRONICZNEJ LUB STRONY INTERNETOWEJ ZAMAWIAJĄCEGO, JEŻELI ZAMAWIAJĄCY DOPUSZCZA POROZUMIEWANIE SIĘ DROGĄ ELEKTRONICZNĄ</w:t>
      </w:r>
    </w:p>
    <w:p w14:paraId="5380C7DE" w14:textId="77777777" w:rsidR="008A6757" w:rsidRPr="009D13C0" w:rsidRDefault="008A6757">
      <w:pPr>
        <w:jc w:val="both"/>
        <w:rPr>
          <w:b/>
        </w:rPr>
      </w:pPr>
    </w:p>
    <w:p w14:paraId="0E806E23" w14:textId="77777777" w:rsidR="008A6757" w:rsidRPr="009D13C0" w:rsidRDefault="008A6757" w:rsidP="00C14096">
      <w:pPr>
        <w:pStyle w:val="WW-Tekstpodstawowywcity2"/>
        <w:numPr>
          <w:ilvl w:val="0"/>
          <w:numId w:val="13"/>
        </w:numPr>
        <w:tabs>
          <w:tab w:val="clear" w:pos="0"/>
          <w:tab w:val="left" w:pos="567"/>
        </w:tabs>
        <w:ind w:left="567" w:hanging="567"/>
      </w:pPr>
      <w:r w:rsidRPr="009D13C0">
        <w:t>Oświadczenia, wnioski, zawiadomienia oraz informacje mogą być przekazane telefaksem lub drogą elektroniczną na następujący numer i adresy:</w:t>
      </w:r>
    </w:p>
    <w:p w14:paraId="700DEA10" w14:textId="77777777" w:rsidR="008A6757" w:rsidRPr="009D13C0" w:rsidRDefault="008A6757" w:rsidP="00C14096">
      <w:pPr>
        <w:numPr>
          <w:ilvl w:val="1"/>
          <w:numId w:val="13"/>
        </w:numPr>
        <w:tabs>
          <w:tab w:val="clear" w:pos="0"/>
          <w:tab w:val="left" w:pos="567"/>
        </w:tabs>
        <w:ind w:left="567" w:hanging="567"/>
        <w:jc w:val="both"/>
        <w:rPr>
          <w:lang w:val="de-DE"/>
        </w:rPr>
      </w:pPr>
      <w:r w:rsidRPr="009D13C0">
        <w:rPr>
          <w:lang w:val="de-DE"/>
        </w:rPr>
        <w:t>fax: 42 215 91 66</w:t>
      </w:r>
    </w:p>
    <w:p w14:paraId="60D94E3D" w14:textId="77777777" w:rsidR="008A6757" w:rsidRPr="009D13C0" w:rsidRDefault="008A6757" w:rsidP="00C14096">
      <w:pPr>
        <w:numPr>
          <w:ilvl w:val="1"/>
          <w:numId w:val="13"/>
        </w:numPr>
        <w:tabs>
          <w:tab w:val="clear" w:pos="0"/>
          <w:tab w:val="left" w:pos="567"/>
        </w:tabs>
        <w:ind w:left="567" w:hanging="567"/>
        <w:jc w:val="both"/>
        <w:rPr>
          <w:lang w:val="de-DE"/>
        </w:rPr>
      </w:pPr>
      <w:proofErr w:type="spellStart"/>
      <w:r w:rsidRPr="009D13C0">
        <w:rPr>
          <w:lang w:val="de-DE"/>
        </w:rPr>
        <w:t>e-mail</w:t>
      </w:r>
      <w:proofErr w:type="spellEnd"/>
      <w:r w:rsidRPr="009D13C0">
        <w:rPr>
          <w:lang w:val="de-DE"/>
        </w:rPr>
        <w:t xml:space="preserve">: </w:t>
      </w:r>
      <w:hyperlink r:id="rId16" w:history="1">
        <w:r w:rsidR="00FD1186" w:rsidRPr="00603530">
          <w:rPr>
            <w:rStyle w:val="Hipercze"/>
            <w:bCs/>
            <w:lang w:val="de-DE"/>
          </w:rPr>
          <w:t>przetargi@powiat.pabianice.pl</w:t>
        </w:r>
      </w:hyperlink>
      <w:r w:rsidR="00FD1186">
        <w:rPr>
          <w:lang w:val="de-DE"/>
        </w:rPr>
        <w:t xml:space="preserve"> </w:t>
      </w:r>
    </w:p>
    <w:p w14:paraId="6176DEC2" w14:textId="77777777" w:rsidR="00BD6471" w:rsidRPr="00BD6471" w:rsidRDefault="00BD6471" w:rsidP="00BD6471">
      <w:pPr>
        <w:rPr>
          <w:lang w:val="en-US"/>
        </w:rPr>
      </w:pPr>
    </w:p>
    <w:p w14:paraId="62B2C17F" w14:textId="734D473E" w:rsidR="008A6757" w:rsidRPr="009D13C0" w:rsidRDefault="008A6757">
      <w:pPr>
        <w:pStyle w:val="Nagwek5"/>
        <w:numPr>
          <w:ilvl w:val="0"/>
          <w:numId w:val="0"/>
        </w:numPr>
        <w:shd w:val="clear" w:color="auto" w:fill="FFFFFF"/>
        <w:ind w:left="567" w:hanging="567"/>
        <w:jc w:val="both"/>
        <w:rPr>
          <w:bCs/>
        </w:rPr>
      </w:pPr>
      <w:r w:rsidRPr="009D13C0">
        <w:rPr>
          <w:bCs/>
        </w:rPr>
        <w:t>§ 2</w:t>
      </w:r>
      <w:r w:rsidR="00FF3B40">
        <w:rPr>
          <w:bCs/>
        </w:rPr>
        <w:t>4</w:t>
      </w:r>
      <w:r w:rsidRPr="009D13C0">
        <w:rPr>
          <w:bCs/>
        </w:rPr>
        <w:t>.</w:t>
      </w:r>
      <w:r w:rsidRPr="009D13C0">
        <w:rPr>
          <w:bCs/>
        </w:rPr>
        <w:tab/>
        <w:t>INFORMACJA DOTYCZĄCA WALUT OBCYCH, W JAKICH MOGĄ BYĆ PROWADZONE ROZLICZENIA MIĘDZY ZAMAWIAJĄCYM A WYKONAWCĄ, JEŻELI ZAMAWIAJĄCY PRZEWIDUJE ROZLICZENIA W WALUTACH OBCYCH</w:t>
      </w:r>
    </w:p>
    <w:p w14:paraId="7EB607D0" w14:textId="77777777" w:rsidR="008A6757" w:rsidRPr="009D13C0" w:rsidRDefault="008A6757">
      <w:pPr>
        <w:pStyle w:val="Tekstpodstawowy"/>
        <w:jc w:val="both"/>
      </w:pPr>
    </w:p>
    <w:p w14:paraId="2856BF3C" w14:textId="1A7CEAAD" w:rsidR="008A6757" w:rsidRPr="009D13C0" w:rsidRDefault="008A6757" w:rsidP="003A452E">
      <w:pPr>
        <w:pStyle w:val="Tekstpodstawowy"/>
        <w:numPr>
          <w:ilvl w:val="3"/>
          <w:numId w:val="17"/>
        </w:numPr>
        <w:tabs>
          <w:tab w:val="left" w:pos="567"/>
        </w:tabs>
        <w:ind w:left="567" w:hanging="567"/>
        <w:jc w:val="both"/>
      </w:pPr>
      <w:r w:rsidRPr="009D13C0">
        <w:t xml:space="preserve">Rozliczenie między Zamawiającym a wykonawcą </w:t>
      </w:r>
      <w:r w:rsidR="00920775">
        <w:t xml:space="preserve">nastąpi w polskich złotych PLN </w:t>
      </w:r>
      <w:r w:rsidRPr="009D13C0">
        <w:t>bez względu na uwarunkowania wykonawcy.</w:t>
      </w:r>
    </w:p>
    <w:p w14:paraId="22F32043" w14:textId="77777777" w:rsidR="00430695" w:rsidRDefault="008A6757" w:rsidP="003A452E">
      <w:pPr>
        <w:pStyle w:val="Tekstpodstawowy"/>
        <w:numPr>
          <w:ilvl w:val="3"/>
          <w:numId w:val="17"/>
        </w:numPr>
        <w:tabs>
          <w:tab w:val="left" w:pos="567"/>
        </w:tabs>
        <w:ind w:left="567" w:hanging="567"/>
        <w:jc w:val="both"/>
      </w:pPr>
      <w:r w:rsidRPr="009D13C0">
        <w:t>Zamawiający nie dopuszcza możliwości rozliczenia z wykonawcą w walutach obcych.</w:t>
      </w:r>
    </w:p>
    <w:p w14:paraId="26E35458" w14:textId="28D050B5" w:rsidR="00430695" w:rsidRDefault="00430695">
      <w:pPr>
        <w:pStyle w:val="Tekstpodstawowy"/>
        <w:tabs>
          <w:tab w:val="left" w:pos="567"/>
        </w:tabs>
        <w:jc w:val="both"/>
      </w:pPr>
    </w:p>
    <w:p w14:paraId="5AB4FBCE" w14:textId="443D08DD" w:rsidR="00F903BA" w:rsidRDefault="00F903BA">
      <w:pPr>
        <w:pStyle w:val="Tekstpodstawowy"/>
        <w:tabs>
          <w:tab w:val="left" w:pos="567"/>
        </w:tabs>
        <w:jc w:val="both"/>
      </w:pPr>
    </w:p>
    <w:p w14:paraId="7489E79D" w14:textId="77777777" w:rsidR="00F903BA" w:rsidRPr="009D13C0" w:rsidRDefault="00F903BA">
      <w:pPr>
        <w:pStyle w:val="Tekstpodstawowy"/>
        <w:tabs>
          <w:tab w:val="left" w:pos="567"/>
        </w:tabs>
        <w:jc w:val="both"/>
      </w:pPr>
    </w:p>
    <w:p w14:paraId="7A277168" w14:textId="77777777" w:rsidR="008A6757" w:rsidRPr="009D13C0" w:rsidRDefault="008A6757">
      <w:pPr>
        <w:tabs>
          <w:tab w:val="left" w:pos="567"/>
        </w:tabs>
        <w:jc w:val="both"/>
        <w:rPr>
          <w:b/>
        </w:rPr>
      </w:pPr>
      <w:r w:rsidRPr="009D13C0">
        <w:rPr>
          <w:b/>
        </w:rPr>
        <w:lastRenderedPageBreak/>
        <w:t>§ 2</w:t>
      </w:r>
      <w:r w:rsidR="00FF3B40">
        <w:rPr>
          <w:b/>
        </w:rPr>
        <w:t>5</w:t>
      </w:r>
      <w:r w:rsidRPr="009D13C0">
        <w:rPr>
          <w:b/>
        </w:rPr>
        <w:t>.</w:t>
      </w:r>
      <w:r w:rsidRPr="009D13C0">
        <w:rPr>
          <w:b/>
        </w:rPr>
        <w:tab/>
        <w:t>POSTANOWIENIA DOTYCZĄCE AUKCJI ELEKTRONICZNEJ</w:t>
      </w:r>
    </w:p>
    <w:p w14:paraId="5636A0E2" w14:textId="77777777" w:rsidR="008A6757" w:rsidRPr="009D13C0" w:rsidRDefault="008A6757">
      <w:pPr>
        <w:tabs>
          <w:tab w:val="left" w:pos="567"/>
        </w:tabs>
        <w:jc w:val="both"/>
        <w:rPr>
          <w:b/>
        </w:rPr>
      </w:pPr>
    </w:p>
    <w:p w14:paraId="08C6F2EB" w14:textId="77777777" w:rsidR="00FA0E3F" w:rsidRPr="009D13C0" w:rsidRDefault="00FA0E3F" w:rsidP="00FA0E3F">
      <w:pPr>
        <w:jc w:val="both"/>
      </w:pPr>
      <w:r w:rsidRPr="009D13C0">
        <w:t>Zamawiający nie przewiduje po dokonaniu oceny ofert przeprowadzenia aukcji elektronicznej w celu wyboru najkorzystniejszej oferty.</w:t>
      </w:r>
    </w:p>
    <w:p w14:paraId="5361DBAA" w14:textId="77777777" w:rsidR="003C2F05" w:rsidRPr="009D13C0" w:rsidRDefault="003C2F05">
      <w:pPr>
        <w:jc w:val="both"/>
      </w:pPr>
    </w:p>
    <w:p w14:paraId="6C34EEBC" w14:textId="77777777" w:rsidR="008A6757" w:rsidRPr="009D13C0" w:rsidRDefault="008A6757">
      <w:pPr>
        <w:tabs>
          <w:tab w:val="left" w:pos="567"/>
        </w:tabs>
        <w:ind w:left="567" w:hanging="567"/>
        <w:jc w:val="both"/>
        <w:rPr>
          <w:b/>
        </w:rPr>
      </w:pPr>
      <w:r w:rsidRPr="009D13C0">
        <w:rPr>
          <w:b/>
        </w:rPr>
        <w:t>§ 2</w:t>
      </w:r>
      <w:r w:rsidR="00FF3B40">
        <w:rPr>
          <w:b/>
        </w:rPr>
        <w:t>6</w:t>
      </w:r>
      <w:r w:rsidRPr="009D13C0">
        <w:rPr>
          <w:b/>
        </w:rPr>
        <w:t>.</w:t>
      </w:r>
      <w:r w:rsidRPr="009D13C0">
        <w:rPr>
          <w:b/>
        </w:rPr>
        <w:tab/>
        <w:t>WYSOKOŚĆ ZWROTU KOSZTÓW UDZIAŁU W POSTĘPOWANIU, JEŻELI ZAMAWIAJĄCY PRZEWIDUJE ICH ZWROT</w:t>
      </w:r>
    </w:p>
    <w:p w14:paraId="45B7844E" w14:textId="77777777" w:rsidR="008A6757" w:rsidRPr="009D13C0" w:rsidRDefault="008A6757">
      <w:pPr>
        <w:rPr>
          <w:b/>
        </w:rPr>
      </w:pPr>
    </w:p>
    <w:p w14:paraId="2C5B6E4B" w14:textId="77777777" w:rsidR="008A6757" w:rsidRPr="009D13C0" w:rsidRDefault="008A6757">
      <w:r w:rsidRPr="009D13C0">
        <w:t>Zamawiający nie przewiduje zwrotu kosztów udziału w postępowaniu.</w:t>
      </w:r>
    </w:p>
    <w:p w14:paraId="4AA2F170" w14:textId="77777777" w:rsidR="008A6757" w:rsidRPr="009D13C0" w:rsidRDefault="008A6757"/>
    <w:p w14:paraId="68152662" w14:textId="77777777" w:rsidR="008A6757" w:rsidRPr="009D13C0" w:rsidRDefault="008A6757">
      <w:pPr>
        <w:ind w:left="567" w:hanging="567"/>
        <w:rPr>
          <w:b/>
          <w:bCs/>
        </w:rPr>
      </w:pPr>
      <w:r w:rsidRPr="009D13C0">
        <w:rPr>
          <w:b/>
          <w:bCs/>
        </w:rPr>
        <w:t>§ 2</w:t>
      </w:r>
      <w:r w:rsidR="00FF3B40">
        <w:rPr>
          <w:b/>
          <w:bCs/>
        </w:rPr>
        <w:t>7</w:t>
      </w:r>
      <w:r w:rsidRPr="009D13C0">
        <w:rPr>
          <w:b/>
          <w:bCs/>
        </w:rPr>
        <w:t>. INFORMACJE DOTYCZĄCE FINANSOWANIA PROJEKTU/PROGRAMU ZE ŚRODKÓW UNII EUROPEJSKIEJ</w:t>
      </w:r>
    </w:p>
    <w:p w14:paraId="0E6E6F7F" w14:textId="77777777" w:rsidR="008A6757" w:rsidRPr="009D13C0" w:rsidRDefault="008A6757">
      <w:pPr>
        <w:ind w:left="567" w:hanging="567"/>
        <w:rPr>
          <w:b/>
          <w:bCs/>
        </w:rPr>
      </w:pPr>
    </w:p>
    <w:p w14:paraId="3DB81236" w14:textId="77777777" w:rsidR="008A6757" w:rsidRPr="009D13C0" w:rsidRDefault="008A6757">
      <w:pPr>
        <w:jc w:val="both"/>
        <w:rPr>
          <w:b/>
          <w:sz w:val="28"/>
          <w:szCs w:val="28"/>
        </w:rPr>
      </w:pPr>
      <w:r w:rsidRPr="009D13C0">
        <w:rPr>
          <w:bCs/>
        </w:rPr>
        <w:t>Nie dotyczy.</w:t>
      </w:r>
    </w:p>
    <w:p w14:paraId="599F6880" w14:textId="77777777" w:rsidR="008A6757" w:rsidRPr="009D13C0" w:rsidRDefault="008A6757">
      <w:pPr>
        <w:jc w:val="both"/>
      </w:pPr>
    </w:p>
    <w:p w14:paraId="5378C9E5" w14:textId="77777777" w:rsidR="008A6757" w:rsidRPr="009D13C0" w:rsidRDefault="008A6757">
      <w:pPr>
        <w:pStyle w:val="Nagwek1"/>
        <w:jc w:val="center"/>
      </w:pPr>
      <w:r w:rsidRPr="009D13C0">
        <w:t>ROZDZIAŁ III</w:t>
      </w:r>
    </w:p>
    <w:p w14:paraId="5BE63666" w14:textId="77777777" w:rsidR="008A6757" w:rsidRPr="009D13C0" w:rsidRDefault="008A6757">
      <w:pPr>
        <w:pStyle w:val="Nagwek1"/>
        <w:jc w:val="center"/>
      </w:pPr>
      <w:r w:rsidRPr="009D13C0">
        <w:t>SZCZEGÓLNE POSTANOWIENIA</w:t>
      </w:r>
    </w:p>
    <w:p w14:paraId="29C1C996" w14:textId="77777777" w:rsidR="001E5BEE" w:rsidRPr="009D13C0" w:rsidRDefault="008A6757" w:rsidP="00492B08">
      <w:pPr>
        <w:pStyle w:val="Nagwek1"/>
        <w:jc w:val="center"/>
      </w:pPr>
      <w:r w:rsidRPr="009D13C0">
        <w:t>SPECYFIKACJI ISTOTNYCH WARUNKÓW ZAMÓWIENIA</w:t>
      </w:r>
    </w:p>
    <w:p w14:paraId="0A5F53DD" w14:textId="77777777" w:rsidR="001E5BEE" w:rsidRPr="009D13C0" w:rsidRDefault="001E5BEE">
      <w:pPr>
        <w:rPr>
          <w:b/>
        </w:rPr>
      </w:pPr>
    </w:p>
    <w:p w14:paraId="06210CFF" w14:textId="77777777" w:rsidR="007B30A7" w:rsidRPr="009D13C0" w:rsidRDefault="0078627D">
      <w:pPr>
        <w:rPr>
          <w:b/>
        </w:rPr>
      </w:pPr>
      <w:r w:rsidRPr="009D13C0">
        <w:rPr>
          <w:b/>
        </w:rPr>
        <w:t>§ 2</w:t>
      </w:r>
      <w:r w:rsidR="00FF3B40">
        <w:rPr>
          <w:b/>
        </w:rPr>
        <w:t>8</w:t>
      </w:r>
      <w:r w:rsidRPr="009D13C0">
        <w:rPr>
          <w:b/>
        </w:rPr>
        <w:t>. INFORMACJE DOTYCZĄCE PODWYKONAWSTWA</w:t>
      </w:r>
    </w:p>
    <w:p w14:paraId="3CFC3F98" w14:textId="77777777" w:rsidR="00BD049B" w:rsidRPr="009D13C0" w:rsidRDefault="00BD049B" w:rsidP="00BD049B">
      <w:pPr>
        <w:jc w:val="both"/>
      </w:pPr>
    </w:p>
    <w:p w14:paraId="34208376" w14:textId="31D66DB1" w:rsidR="00DC2235" w:rsidRPr="00DC2235" w:rsidRDefault="003C11F8" w:rsidP="00BD6471">
      <w:pPr>
        <w:pStyle w:val="Tekstpodstawowy"/>
        <w:numPr>
          <w:ilvl w:val="3"/>
          <w:numId w:val="7"/>
        </w:numPr>
        <w:tabs>
          <w:tab w:val="clear" w:pos="0"/>
        </w:tabs>
        <w:ind w:left="567" w:hanging="567"/>
        <w:jc w:val="both"/>
        <w:rPr>
          <w:szCs w:val="24"/>
        </w:rPr>
      </w:pPr>
      <w:r w:rsidRPr="00F6275E">
        <w:t xml:space="preserve">Zamawiający zastrzega obowiązek osobistego wykonania przez wykonawcę kluczowych części zamówienia na </w:t>
      </w:r>
      <w:r>
        <w:t>usługi</w:t>
      </w:r>
      <w:r w:rsidRPr="00F6275E">
        <w:t xml:space="preserve"> będące przedmiotem </w:t>
      </w:r>
      <w:r w:rsidR="00DC2235" w:rsidRPr="00DC2235">
        <w:rPr>
          <w:b/>
        </w:rPr>
        <w:t xml:space="preserve">części </w:t>
      </w:r>
      <w:r w:rsidR="00C621AE">
        <w:rPr>
          <w:b/>
        </w:rPr>
        <w:t xml:space="preserve">nr </w:t>
      </w:r>
      <w:r w:rsidR="00DC2235" w:rsidRPr="00DC2235">
        <w:rPr>
          <w:b/>
        </w:rPr>
        <w:t xml:space="preserve">1 i części </w:t>
      </w:r>
      <w:r w:rsidR="00C621AE">
        <w:rPr>
          <w:b/>
        </w:rPr>
        <w:t xml:space="preserve">nr </w:t>
      </w:r>
      <w:r w:rsidR="00DC2235" w:rsidRPr="00DC2235">
        <w:rPr>
          <w:b/>
        </w:rPr>
        <w:t>2</w:t>
      </w:r>
      <w:r w:rsidR="00DC2235">
        <w:t xml:space="preserve"> </w:t>
      </w:r>
      <w:r w:rsidRPr="00F6275E">
        <w:t xml:space="preserve">niniejszego zamówienia. Do </w:t>
      </w:r>
      <w:r w:rsidR="00DC2235">
        <w:t xml:space="preserve">w/w </w:t>
      </w:r>
      <w:r w:rsidRPr="00F6275E">
        <w:t>kluczowych części zamówienia należy</w:t>
      </w:r>
      <w:r w:rsidR="00DC2235">
        <w:t>:</w:t>
      </w:r>
    </w:p>
    <w:p w14:paraId="5E600627" w14:textId="77777777" w:rsidR="00DC2235" w:rsidRPr="00DC2235" w:rsidRDefault="00DC2235" w:rsidP="00BD6471">
      <w:pPr>
        <w:pStyle w:val="Tekstpodstawowy"/>
        <w:numPr>
          <w:ilvl w:val="3"/>
          <w:numId w:val="47"/>
        </w:numPr>
        <w:tabs>
          <w:tab w:val="clear" w:pos="720"/>
        </w:tabs>
        <w:suppressAutoHyphens w:val="0"/>
        <w:ind w:left="993"/>
        <w:jc w:val="both"/>
        <w:rPr>
          <w:szCs w:val="24"/>
        </w:rPr>
      </w:pPr>
      <w:r w:rsidRPr="00DC2235">
        <w:rPr>
          <w:szCs w:val="24"/>
        </w:rPr>
        <w:t>mechaniczne usuwanie zalegającego śniegu, gołoledzi, lodowicy lub błota pośniegowego w odpowiednich standardach zgodnie z załączonym wykazem, pługopiaskarką lub solarką z pługiem, w trybie awaryjnym również równiarką                      i koparko-ładowarką,</w:t>
      </w:r>
    </w:p>
    <w:p w14:paraId="24D90087" w14:textId="77777777" w:rsidR="00DC2235" w:rsidRPr="00DC2235" w:rsidRDefault="00DC2235" w:rsidP="00BD6471">
      <w:pPr>
        <w:pStyle w:val="Tekstpodstawowy"/>
        <w:numPr>
          <w:ilvl w:val="3"/>
          <w:numId w:val="47"/>
        </w:numPr>
        <w:tabs>
          <w:tab w:val="clear" w:pos="720"/>
        </w:tabs>
        <w:suppressAutoHyphens w:val="0"/>
        <w:ind w:left="993"/>
        <w:jc w:val="both"/>
        <w:rPr>
          <w:szCs w:val="24"/>
        </w:rPr>
      </w:pPr>
      <w:r w:rsidRPr="00DC2235">
        <w:rPr>
          <w:szCs w:val="24"/>
        </w:rPr>
        <w:t xml:space="preserve">usuwanie śliskości zimowej i </w:t>
      </w:r>
      <w:proofErr w:type="spellStart"/>
      <w:r w:rsidRPr="00DC2235">
        <w:rPr>
          <w:szCs w:val="24"/>
        </w:rPr>
        <w:t>uszorstnienie</w:t>
      </w:r>
      <w:proofErr w:type="spellEnd"/>
      <w:r w:rsidRPr="00DC2235">
        <w:rPr>
          <w:szCs w:val="24"/>
        </w:rPr>
        <w:t xml:space="preserve"> jezdni poprzez mechaniczne posypanie mieszanką solno-piaskową 50% lub solą drogową odcinków nawierzchni dróg powiatowych po konsultacji z przedstawicielem Zamawiającego,</w:t>
      </w:r>
    </w:p>
    <w:p w14:paraId="33F60646" w14:textId="6572C473" w:rsidR="00DC2235" w:rsidRDefault="00DC2235" w:rsidP="00BD6471">
      <w:pPr>
        <w:pStyle w:val="Tekstpodstawowy"/>
        <w:numPr>
          <w:ilvl w:val="3"/>
          <w:numId w:val="47"/>
        </w:numPr>
        <w:tabs>
          <w:tab w:val="clear" w:pos="720"/>
        </w:tabs>
        <w:suppressAutoHyphens w:val="0"/>
        <w:ind w:left="993"/>
        <w:jc w:val="both"/>
        <w:rPr>
          <w:szCs w:val="24"/>
        </w:rPr>
      </w:pPr>
      <w:r w:rsidRPr="00DC2235">
        <w:rPr>
          <w:szCs w:val="24"/>
        </w:rPr>
        <w:t xml:space="preserve">mechaniczne odśnieżanie i posypywanie mieszanką solno-piaskową 50% lub solą drogową odcinków nawierzchni dróg powiatowych po konsultacji z przedstawicielem Zamawiającego. </w:t>
      </w:r>
    </w:p>
    <w:p w14:paraId="7EE758D3" w14:textId="2DA6A990" w:rsidR="00C621AE" w:rsidRPr="00DC2235" w:rsidRDefault="00C621AE" w:rsidP="00BD6471">
      <w:pPr>
        <w:pStyle w:val="Tekstpodstawowy"/>
        <w:suppressAutoHyphens w:val="0"/>
        <w:ind w:left="567"/>
        <w:jc w:val="both"/>
        <w:rPr>
          <w:szCs w:val="24"/>
        </w:rPr>
      </w:pPr>
      <w:r>
        <w:rPr>
          <w:szCs w:val="24"/>
        </w:rPr>
        <w:t xml:space="preserve">Zamawiający dopuszcza korzystanie z podwykonawców w zakresie zimowego utrzymania chodników i ścieżek rowerowych. </w:t>
      </w:r>
    </w:p>
    <w:p w14:paraId="005B6CFF" w14:textId="1BCB38D5" w:rsidR="003820FE" w:rsidRDefault="003820FE" w:rsidP="00BD6471">
      <w:pPr>
        <w:pStyle w:val="Tekstpodstawowy"/>
        <w:numPr>
          <w:ilvl w:val="3"/>
          <w:numId w:val="7"/>
        </w:numPr>
        <w:tabs>
          <w:tab w:val="clear" w:pos="0"/>
          <w:tab w:val="num" w:pos="567"/>
        </w:tabs>
        <w:ind w:left="567" w:hanging="567"/>
        <w:jc w:val="both"/>
      </w:pPr>
      <w:r w:rsidRPr="009D13C0">
        <w:t xml:space="preserve">Zamawiający żąda wskazania przez wykonawcę części zamówienia, </w:t>
      </w:r>
      <w:r w:rsidR="00094C67" w:rsidRPr="009D13C0">
        <w:t>któr</w:t>
      </w:r>
      <w:r w:rsidR="00094C67">
        <w:t xml:space="preserve">ych </w:t>
      </w:r>
      <w:r w:rsidR="00094C67" w:rsidRPr="009D13C0">
        <w:t>wykonanie</w:t>
      </w:r>
      <w:r w:rsidR="002806C1">
        <w:t xml:space="preserve"> zamierza powierzyć podwykonawcom i </w:t>
      </w:r>
      <w:r w:rsidR="0046040F">
        <w:t xml:space="preserve">o ile jest to wiadome, podania </w:t>
      </w:r>
      <w:r w:rsidR="002806C1">
        <w:t>przez wykonawcę firm</w:t>
      </w:r>
      <w:r w:rsidRPr="009D13C0">
        <w:t xml:space="preserve"> podwykonawców</w:t>
      </w:r>
      <w:r w:rsidR="002806C1">
        <w:t>.</w:t>
      </w:r>
    </w:p>
    <w:p w14:paraId="4E7123A4" w14:textId="7E43D3DF" w:rsidR="001A5E6C" w:rsidRDefault="001A5E6C" w:rsidP="00BD6471">
      <w:pPr>
        <w:pStyle w:val="Tekstpodstawowy"/>
        <w:jc w:val="both"/>
      </w:pPr>
    </w:p>
    <w:p w14:paraId="65711C79" w14:textId="77777777" w:rsidR="001A5E6C" w:rsidRPr="00392A53" w:rsidRDefault="001A5E6C" w:rsidP="001A5E6C">
      <w:pPr>
        <w:rPr>
          <w:b/>
        </w:rPr>
      </w:pPr>
      <w:r w:rsidRPr="00392A53">
        <w:rPr>
          <w:b/>
        </w:rPr>
        <w:t xml:space="preserve">§ 29. KLAUZULA INFORMACYJNA Z ART. 13 RODO </w:t>
      </w:r>
    </w:p>
    <w:p w14:paraId="3F5E4AA3" w14:textId="77777777" w:rsidR="001A5E6C" w:rsidRPr="00392A53" w:rsidRDefault="001A5E6C" w:rsidP="001A5E6C">
      <w:pPr>
        <w:rPr>
          <w:b/>
        </w:rPr>
      </w:pPr>
    </w:p>
    <w:p w14:paraId="1100A5D8" w14:textId="77777777" w:rsidR="00094C67" w:rsidRDefault="00094C67" w:rsidP="00094C67">
      <w:pPr>
        <w:pStyle w:val="Standard"/>
        <w:jc w:val="both"/>
        <w:rPr>
          <w:lang w:eastAsia="pl-PL"/>
        </w:rPr>
      </w:pPr>
      <w:r>
        <w:rPr>
          <w:lang w:eastAsia="pl-PL"/>
        </w:rPr>
        <w:t xml:space="preserve">Zgodnie z art. 13 ust. 1 i 2 </w:t>
      </w:r>
      <w: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w:t>
      </w:r>
      <w:r>
        <w:rPr>
          <w:lang w:eastAsia="pl-PL"/>
        </w:rPr>
        <w:t xml:space="preserve">dalej „RODO”, informuję, że: </w:t>
      </w:r>
    </w:p>
    <w:p w14:paraId="60E6FF7F"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t xml:space="preserve">Administratorem Pani/Pana danych osobowych jest Starosta Pabianicki z siedzibą w Pabianicach, przy ul. Piłsudskiego 2, 95-200 Pabianice, tel.: 42 225 40 00 faks: 42 215 91 66, e-mail: </w:t>
      </w:r>
      <w:hyperlink r:id="rId17" w:history="1">
        <w:r>
          <w:rPr>
            <w:rStyle w:val="Hipercze"/>
            <w:szCs w:val="24"/>
          </w:rPr>
          <w:t>powiat@powiat.pabianice.pl</w:t>
        </w:r>
      </w:hyperlink>
    </w:p>
    <w:p w14:paraId="18E4958A"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lastRenderedPageBreak/>
        <w:t>W sprawach ochrony Pani/Pana danych można kontaktować się z wyznaczonym Inspektorem Ochrony Danych pod adresem e-mail iod@powiat.pabianice.pl pod numerem telefonu 500 610 605.</w:t>
      </w:r>
    </w:p>
    <w:p w14:paraId="14497FEA"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lang w:eastAsia="pl-PL"/>
        </w:rPr>
        <w:t>Pani/Pana dane osobowe przetwarzane będą na podstawie art. 6 ust. 1 lit. c RODO (</w:t>
      </w:r>
      <w:r>
        <w:rPr>
          <w:szCs w:val="24"/>
        </w:rPr>
        <w:t xml:space="preserve">przetwarzanie jest niezbędne do wypełnienia obowiązku prawnego ciążącego na administratorze) </w:t>
      </w:r>
      <w:r>
        <w:rPr>
          <w:szCs w:val="24"/>
          <w:lang w:eastAsia="pl-PL"/>
        </w:rPr>
        <w:t xml:space="preserve">w celu </w:t>
      </w:r>
      <w:r>
        <w:rPr>
          <w:szCs w:val="24"/>
        </w:rPr>
        <w:t>związanym z przedmiotowym postępowaniem o udzielenie zamówienia publicznego w trybie przetargu nieograniczonego.</w:t>
      </w:r>
    </w:p>
    <w:p w14:paraId="62BCF0FF" w14:textId="7948AFE6" w:rsidR="00094C67" w:rsidRDefault="00094C67" w:rsidP="003A452E">
      <w:pPr>
        <w:pStyle w:val="Tekstpodstawowy"/>
        <w:widowControl w:val="0"/>
        <w:numPr>
          <w:ilvl w:val="0"/>
          <w:numId w:val="68"/>
        </w:numPr>
        <w:ind w:left="426" w:hanging="426"/>
        <w:jc w:val="both"/>
        <w:textAlignment w:val="baseline"/>
        <w:rPr>
          <w:szCs w:val="24"/>
        </w:rPr>
      </w:pPr>
      <w:r>
        <w:rPr>
          <w:szCs w:val="24"/>
        </w:rPr>
        <w:t>Odbiorcami Pani/Pana danych osobowych będą osoby lub podmioty, którym udostępniona zostanie dokumentacja postępowania w oparciu o art. 8 oraz art. 96 ust. 3 ustawy z dnia 29 stycznia 2004 r. – Prawo zamówień publicznych (Dz. U. z 2019 r. poz. 1843</w:t>
      </w:r>
      <w:r w:rsidR="009E1F3A">
        <w:rPr>
          <w:szCs w:val="24"/>
        </w:rPr>
        <w:t xml:space="preserve"> z </w:t>
      </w:r>
      <w:proofErr w:type="spellStart"/>
      <w:r w:rsidR="009E1F3A">
        <w:rPr>
          <w:szCs w:val="24"/>
        </w:rPr>
        <w:t>późn</w:t>
      </w:r>
      <w:proofErr w:type="spellEnd"/>
      <w:r w:rsidR="009E1F3A">
        <w:rPr>
          <w:szCs w:val="24"/>
        </w:rPr>
        <w:t>. zm.</w:t>
      </w:r>
      <w:r>
        <w:rPr>
          <w:szCs w:val="24"/>
        </w:rPr>
        <w:t xml:space="preserve">), dalej „ustawa </w:t>
      </w:r>
      <w:proofErr w:type="spellStart"/>
      <w:r>
        <w:rPr>
          <w:szCs w:val="24"/>
        </w:rPr>
        <w:t>Pzp</w:t>
      </w:r>
      <w:proofErr w:type="spellEnd"/>
      <w:r>
        <w:rPr>
          <w:szCs w:val="24"/>
        </w:rPr>
        <w:t xml:space="preserve">”; </w:t>
      </w:r>
    </w:p>
    <w:p w14:paraId="0576614C"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t xml:space="preserve">Pani/Pana dane osobowe będą przechowywane, zgodnie z art. 97 ust. 1 ustawy </w:t>
      </w:r>
      <w:proofErr w:type="spellStart"/>
      <w:r>
        <w:rPr>
          <w:szCs w:val="24"/>
        </w:rPr>
        <w:t>Pzp</w:t>
      </w:r>
      <w:proofErr w:type="spellEnd"/>
      <w:r>
        <w:rPr>
          <w:szCs w:val="24"/>
        </w:rPr>
        <w:t>, przez okres 4 lat od dnia zakończenia postępowania o udzielenie zamówienia, a jeżeli czas trwania umowy przekracza 4 lata, okres przechowywania obejmuje cały czas trwania umowy;</w:t>
      </w:r>
    </w:p>
    <w:p w14:paraId="297F6159"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t xml:space="preserve">Obowiązek podania przez Panią/Pana danych osobowych bezpośrednio Pani/Pana dotyczących jest wymogiem ustawowym określonym w przepisach ustawy </w:t>
      </w:r>
      <w:proofErr w:type="spellStart"/>
      <w:r>
        <w:rPr>
          <w:szCs w:val="24"/>
        </w:rPr>
        <w:t>Pzp</w:t>
      </w:r>
      <w:proofErr w:type="spellEnd"/>
      <w:r>
        <w:rPr>
          <w:szCs w:val="24"/>
        </w:rPr>
        <w:t xml:space="preserve">, związanym z udziałem w postępowaniu o udzielenie zamówienia publicznego; konsekwencje niepodania określonych danych wynikają z ustawy </w:t>
      </w:r>
      <w:proofErr w:type="spellStart"/>
      <w:r>
        <w:rPr>
          <w:szCs w:val="24"/>
        </w:rPr>
        <w:t>Pzp</w:t>
      </w:r>
      <w:proofErr w:type="spellEnd"/>
      <w:r>
        <w:rPr>
          <w:szCs w:val="24"/>
        </w:rPr>
        <w:t xml:space="preserve">;  </w:t>
      </w:r>
    </w:p>
    <w:p w14:paraId="16C66AC7"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t>W odniesieniu do Pani/Pana danych osobowych decyzje nie będą podejmowane w sposób zautomatyzowany, stosowanie do art. 22 RODO;</w:t>
      </w:r>
    </w:p>
    <w:p w14:paraId="54FB06CB" w14:textId="77777777" w:rsidR="00094C67" w:rsidRDefault="00094C67" w:rsidP="003A452E">
      <w:pPr>
        <w:pStyle w:val="Tekstpodstawowy"/>
        <w:widowControl w:val="0"/>
        <w:numPr>
          <w:ilvl w:val="0"/>
          <w:numId w:val="68"/>
        </w:numPr>
        <w:ind w:left="426" w:hanging="426"/>
        <w:jc w:val="both"/>
        <w:textAlignment w:val="baseline"/>
        <w:rPr>
          <w:szCs w:val="24"/>
        </w:rPr>
      </w:pPr>
      <w:r>
        <w:rPr>
          <w:szCs w:val="24"/>
        </w:rPr>
        <w:t>Posiada Pani/Pan:</w:t>
      </w:r>
    </w:p>
    <w:p w14:paraId="3D4083EC"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na podstawie art. 15 RODO prawo dostępu do danych osobowych Pani/Pana dotyczących;</w:t>
      </w:r>
    </w:p>
    <w:p w14:paraId="6F11B6F8" w14:textId="77777777" w:rsidR="00094C67" w:rsidRDefault="00094C67" w:rsidP="00094C67">
      <w:pPr>
        <w:pStyle w:val="Tekstpodstawowy"/>
        <w:ind w:left="426" w:hanging="426"/>
        <w:jc w:val="both"/>
        <w:rPr>
          <w:szCs w:val="24"/>
        </w:rPr>
      </w:pPr>
      <w:r>
        <w:rPr>
          <w:szCs w:val="24"/>
        </w:rPr>
        <w:t>przy czym:</w:t>
      </w:r>
    </w:p>
    <w:p w14:paraId="15A537D1" w14:textId="77777777" w:rsidR="00094C67" w:rsidRDefault="00094C67" w:rsidP="00094C67">
      <w:pPr>
        <w:pStyle w:val="Tekstpodstawowy"/>
        <w:ind w:left="426" w:hanging="426"/>
        <w:jc w:val="both"/>
        <w:rPr>
          <w:szCs w:val="24"/>
        </w:rPr>
      </w:pPr>
      <w:r>
        <w:rPr>
          <w:szCs w:val="24"/>
        </w:rPr>
        <w:t>na etapie trwającego postępowania:</w:t>
      </w:r>
    </w:p>
    <w:p w14:paraId="7E5AF9CE"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w przypadku gdy wykonanie obowiązków, o których mowa w art. 15 ust. 1–3 RODO, wymagałoby niewspółmiernie dużego wysiłku, zamawiający może żądać od osoby, której dane dotyczą, wskazania dodatkowych informacji mających na celu sprecyzowanie żądania, w szczególności podania nazwy lub daty postępowania o udzielenie zamówienia publicznego lub konkursu.</w:t>
      </w:r>
    </w:p>
    <w:p w14:paraId="032E4C79" w14:textId="77777777" w:rsidR="00094C67" w:rsidRDefault="00094C67" w:rsidP="00094C67">
      <w:pPr>
        <w:pStyle w:val="Tekstpodstawowy"/>
        <w:ind w:left="426" w:hanging="426"/>
        <w:jc w:val="both"/>
        <w:rPr>
          <w:szCs w:val="24"/>
        </w:rPr>
      </w:pPr>
      <w:r>
        <w:rPr>
          <w:szCs w:val="24"/>
        </w:rPr>
        <w:t>po zakończeniu postępowania:</w:t>
      </w:r>
    </w:p>
    <w:p w14:paraId="22388285"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w przypadku gdy wykonanie obowiązków, o których mowa w art. 15 ust. 1–3 RODO, wymagałoby niewspółmiernie dużego wysiłku, zamawiający może żądać od osoby, której dane dotyczą, wskazania dodatkowych informacji mających w szczególności na celu sprecyzowanie nazwy lub daty zakończonego postępowania o udzielenie zamówienia</w:t>
      </w:r>
    </w:p>
    <w:p w14:paraId="6CF3E382"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na podstawie art. 16 RODO prawo do sprostowania Pani/Pana danych osobowych (skorzystanie z prawa do sprostowania nie może skutkować zmianą wyniku postępowania</w:t>
      </w:r>
      <w:r>
        <w:rPr>
          <w:szCs w:val="24"/>
        </w:rPr>
        <w:br/>
        <w:t xml:space="preserve">o udzielenie zamówienia publicznego ani zmianą postanowień umowy w zakresie niezgodnym z ustawą </w:t>
      </w:r>
      <w:proofErr w:type="spellStart"/>
      <w:r>
        <w:rPr>
          <w:szCs w:val="24"/>
        </w:rPr>
        <w:t>Pzp</w:t>
      </w:r>
      <w:proofErr w:type="spellEnd"/>
      <w:r>
        <w:rPr>
          <w:szCs w:val="24"/>
        </w:rPr>
        <w:t xml:space="preserve"> oraz nie może naruszać integralności protokołu oraz jego załączników);</w:t>
      </w:r>
    </w:p>
    <w:p w14:paraId="636BF619"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 xml:space="preserve">skorzystanie przez osobę, której dane dotyczą, z uprawnienia do sprostowania lub uzupełnienia, o którym mowa w art. 16 RODO, nie może naruszać integralności protokołu oraz jego załączników </w:t>
      </w:r>
    </w:p>
    <w:p w14:paraId="3FCD114C"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na podstawie art. 18 RODO prawo żądania od administratora ograniczenia przetwarzania danych osobowych z zastrzeżeniem przypadków:</w:t>
      </w:r>
    </w:p>
    <w:p w14:paraId="391D5FE2"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wystąpienie z żądaniem, o którym mowa w art. 18 ust. 1 RODO, nie ogranicza przetwarzania danych osobowych do czasu zakończenia postępowania o udzielenie zamówienia publicznego lub konkursu.</w:t>
      </w:r>
    </w:p>
    <w:p w14:paraId="36F441AF"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 xml:space="preserve"> art. 18 ust. 2 RODO (prawo do ograniczenia przetwarzania nie ma zastosowania w odniesieniu do przechowywania, w celu zapewnienia korzystania ze środków ochrony </w:t>
      </w:r>
      <w:r>
        <w:rPr>
          <w:szCs w:val="24"/>
        </w:rPr>
        <w:lastRenderedPageBreak/>
        <w:t xml:space="preserve">prawnej lub w celu ochrony praw innej osoby fizycznej lub prawnej, lub z uwagi na ważne względy interesu publicznego Unii Europejskiej lub państwa członkowskiego);  </w:t>
      </w:r>
    </w:p>
    <w:p w14:paraId="5388B595"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 xml:space="preserve">na podstawie art. 17 RODO prawo do usunięcia danych osobowych z zastrzeżeniem: </w:t>
      </w:r>
    </w:p>
    <w:p w14:paraId="3EAAFB42"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 xml:space="preserve">ust. 3 lit b RODO </w:t>
      </w:r>
      <w:proofErr w:type="spellStart"/>
      <w:r>
        <w:rPr>
          <w:szCs w:val="24"/>
        </w:rPr>
        <w:t>tj</w:t>
      </w:r>
      <w:proofErr w:type="spellEnd"/>
      <w:r>
        <w:rPr>
          <w:szCs w:val="24"/>
        </w:rPr>
        <w:t xml:space="preserve"> konieczności wywiązania się z prawnego obowiązku wymagającego przetwarzania na mocy prawa Unii lub prawa państwa członkowskiego, któremu podlega administrator</w:t>
      </w:r>
    </w:p>
    <w:p w14:paraId="4075DC8E"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ust. 3 lit d RODO gdyż dalsze przetwarzanie jest niezbędne do celów archiwalnych w interesie publicznym</w:t>
      </w:r>
    </w:p>
    <w:p w14:paraId="049B1BAA" w14:textId="77777777" w:rsidR="00094C67" w:rsidRDefault="00094C67" w:rsidP="003A452E">
      <w:pPr>
        <w:pStyle w:val="Tekstpodstawowy"/>
        <w:widowControl w:val="0"/>
        <w:numPr>
          <w:ilvl w:val="2"/>
          <w:numId w:val="68"/>
        </w:numPr>
        <w:ind w:left="426" w:hanging="426"/>
        <w:jc w:val="both"/>
        <w:textAlignment w:val="baseline"/>
        <w:rPr>
          <w:szCs w:val="24"/>
        </w:rPr>
      </w:pPr>
      <w:r>
        <w:rPr>
          <w:szCs w:val="24"/>
        </w:rPr>
        <w:t>ust. 3 lit e RODO gdyż dane osobowe mogą być niezbędne do ustalenia, dochodzenia lub obrony roszczeń</w:t>
      </w:r>
    </w:p>
    <w:p w14:paraId="4D8107B2"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prawo do wniesienia skargi do Prezesa Urzędu Ochrony Danych Osobowych, gdy uzna Pani/Pan, że przetwarzanie danych osobowych Pani/Pana dotyczących narusza przepisy RODO;</w:t>
      </w:r>
    </w:p>
    <w:p w14:paraId="6A1127AE" w14:textId="77777777" w:rsidR="00094C67" w:rsidRDefault="00094C67" w:rsidP="00094C67">
      <w:pPr>
        <w:pStyle w:val="Tekstpodstawowy"/>
        <w:ind w:left="426" w:hanging="426"/>
        <w:jc w:val="both"/>
        <w:rPr>
          <w:szCs w:val="24"/>
        </w:rPr>
      </w:pPr>
      <w:r>
        <w:rPr>
          <w:szCs w:val="24"/>
        </w:rPr>
        <w:t>Nie przysługuje Pani/Panu:</w:t>
      </w:r>
    </w:p>
    <w:p w14:paraId="2F2C2D42" w14:textId="77777777" w:rsidR="00094C67" w:rsidRDefault="00094C67" w:rsidP="003A452E">
      <w:pPr>
        <w:pStyle w:val="Tekstpodstawowy"/>
        <w:widowControl w:val="0"/>
        <w:numPr>
          <w:ilvl w:val="1"/>
          <w:numId w:val="68"/>
        </w:numPr>
        <w:ind w:left="426" w:hanging="426"/>
        <w:jc w:val="both"/>
        <w:textAlignment w:val="baseline"/>
        <w:rPr>
          <w:szCs w:val="24"/>
        </w:rPr>
      </w:pPr>
      <w:r>
        <w:rPr>
          <w:szCs w:val="24"/>
        </w:rPr>
        <w:t xml:space="preserve">prawo do przenoszenia danych osobowych, o którym mowa w art. 20 RODO; </w:t>
      </w:r>
    </w:p>
    <w:p w14:paraId="4CD0F7CB" w14:textId="77777777" w:rsidR="00094C67" w:rsidRDefault="00094C67" w:rsidP="003A452E">
      <w:pPr>
        <w:pStyle w:val="Tekstpodstawowy"/>
        <w:widowControl w:val="0"/>
        <w:numPr>
          <w:ilvl w:val="1"/>
          <w:numId w:val="68"/>
        </w:numPr>
        <w:ind w:left="426" w:hanging="426"/>
        <w:jc w:val="both"/>
        <w:textAlignment w:val="baseline"/>
        <w:rPr>
          <w:szCs w:val="24"/>
        </w:rPr>
      </w:pPr>
      <w:r>
        <w:rPr>
          <w:rStyle w:val="alb"/>
          <w:szCs w:val="24"/>
          <w:lang w:eastAsia="pl-PL"/>
        </w:rPr>
        <w:t>na podstawie art. 21 RODO prawo sprzeciwu, wobec przetwarzania danych osobowych, gdyż podstawą prawną przetwarzania Pani/Pana danych osobowych jest art. 6 ust. 1 lit. c RODO</w:t>
      </w:r>
    </w:p>
    <w:p w14:paraId="2DC272A9" w14:textId="77777777" w:rsidR="009E7EE4" w:rsidRPr="009D13C0" w:rsidRDefault="009E7EE4"/>
    <w:p w14:paraId="17B59331" w14:textId="77777777" w:rsidR="008A6757" w:rsidRPr="009D13C0" w:rsidRDefault="008A6757">
      <w:pPr>
        <w:pStyle w:val="Nagwek1"/>
        <w:jc w:val="center"/>
      </w:pPr>
      <w:r w:rsidRPr="009D13C0">
        <w:t>ROZDZIAŁ IV</w:t>
      </w:r>
    </w:p>
    <w:p w14:paraId="2BDC7174" w14:textId="77777777" w:rsidR="008A6757" w:rsidRPr="009D13C0" w:rsidRDefault="008A6757">
      <w:pPr>
        <w:pStyle w:val="Nagwek1"/>
        <w:jc w:val="center"/>
      </w:pPr>
      <w:r w:rsidRPr="009D13C0">
        <w:t>INNE POSTANOWIENIA</w:t>
      </w:r>
      <w:r w:rsidRPr="009D13C0">
        <w:br/>
        <w:t>SPECYFIKACJI ISTOTNYCH WARUNKÓW ZAMÓWIENIA</w:t>
      </w:r>
    </w:p>
    <w:p w14:paraId="42F940E3" w14:textId="77777777" w:rsidR="008A6757" w:rsidRPr="00FD1186" w:rsidRDefault="008A6757">
      <w:pPr>
        <w:rPr>
          <w:sz w:val="10"/>
          <w:szCs w:val="10"/>
        </w:rPr>
      </w:pPr>
    </w:p>
    <w:p w14:paraId="6F3B24D2" w14:textId="77777777" w:rsidR="008A6757" w:rsidRPr="009D13C0" w:rsidRDefault="001A5E6C">
      <w:pPr>
        <w:pStyle w:val="WW-Tekstpodstawowywcity2"/>
        <w:rPr>
          <w:b/>
        </w:rPr>
      </w:pPr>
      <w:r>
        <w:rPr>
          <w:b/>
        </w:rPr>
        <w:t>§ 30</w:t>
      </w:r>
      <w:r w:rsidR="008A6757" w:rsidRPr="009D13C0">
        <w:rPr>
          <w:b/>
        </w:rPr>
        <w:t>.</w:t>
      </w:r>
      <w:r w:rsidR="008A6757" w:rsidRPr="009D13C0">
        <w:rPr>
          <w:b/>
        </w:rPr>
        <w:tab/>
        <w:t>ZAŁĄCZNIKI</w:t>
      </w:r>
    </w:p>
    <w:p w14:paraId="4B007CC2" w14:textId="77777777" w:rsidR="00007CF7" w:rsidRPr="009D13C0" w:rsidRDefault="00007CF7" w:rsidP="00007CF7">
      <w:pPr>
        <w:pStyle w:val="WW-Tekstpodstawowywcity2"/>
        <w:ind w:left="0" w:firstLine="0"/>
      </w:pPr>
    </w:p>
    <w:p w14:paraId="6CBEEAAD" w14:textId="77777777" w:rsidR="009E7EE4" w:rsidRPr="009D13C0" w:rsidRDefault="009E7EE4" w:rsidP="009E7EE4">
      <w:pPr>
        <w:pStyle w:val="WW-Tekstpodstawowywcity2"/>
      </w:pPr>
      <w:r w:rsidRPr="009D13C0">
        <w:t>Załącznikami do niniejszej Specyfikacji Istotnych Warunków Zamówienia są:</w:t>
      </w:r>
    </w:p>
    <w:p w14:paraId="733DE4A2" w14:textId="77777777" w:rsidR="00DD4F3C" w:rsidRPr="00631BCB" w:rsidRDefault="00DD4F3C" w:rsidP="003A452E">
      <w:pPr>
        <w:pStyle w:val="WW-Tekstpodstawowywcity2"/>
        <w:numPr>
          <w:ilvl w:val="1"/>
          <w:numId w:val="18"/>
        </w:numPr>
        <w:tabs>
          <w:tab w:val="clear" w:pos="1710"/>
        </w:tabs>
        <w:ind w:left="567" w:hanging="567"/>
      </w:pPr>
      <w:r w:rsidRPr="00631BCB">
        <w:t xml:space="preserve">Szczegółowy opis przedmiotu zamówienia </w:t>
      </w:r>
      <w:r w:rsidRPr="00631BCB">
        <w:rPr>
          <w:b/>
          <w:bCs/>
        </w:rPr>
        <w:t>(załącznik nr 1)</w:t>
      </w:r>
      <w:r w:rsidRPr="00631BCB">
        <w:t xml:space="preserve">, </w:t>
      </w:r>
    </w:p>
    <w:p w14:paraId="2879095F" w14:textId="36AA2709" w:rsidR="00DD4F3C" w:rsidRPr="00631BCB" w:rsidRDefault="00DD4F3C" w:rsidP="003A452E">
      <w:pPr>
        <w:pStyle w:val="WW-Tekstpodstawowywcity2"/>
        <w:numPr>
          <w:ilvl w:val="1"/>
          <w:numId w:val="18"/>
        </w:numPr>
        <w:tabs>
          <w:tab w:val="clear" w:pos="1710"/>
        </w:tabs>
        <w:ind w:left="567" w:hanging="567"/>
      </w:pPr>
      <w:r w:rsidRPr="00631BCB">
        <w:t>Wzór oświadczenia wykonawcy do</w:t>
      </w:r>
      <w:r w:rsidR="00920775">
        <w:t xml:space="preserve">tyczący przesłanek wykluczenia </w:t>
      </w:r>
      <w:r w:rsidRPr="00631BCB">
        <w:t xml:space="preserve">z postępowania </w:t>
      </w:r>
      <w:r w:rsidRPr="00631BCB">
        <w:rPr>
          <w:b/>
          <w:bCs/>
        </w:rPr>
        <w:t>(załącznik nr 2)</w:t>
      </w:r>
      <w:r w:rsidRPr="00631BCB">
        <w:t>,</w:t>
      </w:r>
    </w:p>
    <w:p w14:paraId="4669585B" w14:textId="1D8181E3" w:rsidR="00DD4F3C" w:rsidRPr="00631BCB" w:rsidRDefault="00DD4F3C" w:rsidP="003A452E">
      <w:pPr>
        <w:pStyle w:val="WW-Tekstpodstawowywcity2"/>
        <w:numPr>
          <w:ilvl w:val="6"/>
          <w:numId w:val="20"/>
        </w:numPr>
        <w:tabs>
          <w:tab w:val="clear" w:pos="5040"/>
        </w:tabs>
        <w:ind w:left="567" w:hanging="567"/>
      </w:pPr>
      <w:r w:rsidRPr="00631BCB">
        <w:t>Wzór oświadczenia wykonawcy dotyczący spełniania warunków udz</w:t>
      </w:r>
      <w:r w:rsidR="00920775">
        <w:t xml:space="preserve">iału </w:t>
      </w:r>
      <w:r w:rsidRPr="00631BCB">
        <w:t xml:space="preserve">w postępowaniu </w:t>
      </w:r>
      <w:r w:rsidRPr="00631BCB">
        <w:rPr>
          <w:b/>
        </w:rPr>
        <w:t>(załącznik nr 3)</w:t>
      </w:r>
      <w:r w:rsidRPr="00631BCB">
        <w:t>,</w:t>
      </w:r>
    </w:p>
    <w:p w14:paraId="526F628A" w14:textId="77777777" w:rsidR="00DD4F3C" w:rsidRPr="00631BCB" w:rsidRDefault="00DD4F3C" w:rsidP="003A452E">
      <w:pPr>
        <w:pStyle w:val="WW-Tekstpodstawowywcity2"/>
        <w:numPr>
          <w:ilvl w:val="6"/>
          <w:numId w:val="20"/>
        </w:numPr>
        <w:tabs>
          <w:tab w:val="clear" w:pos="5040"/>
        </w:tabs>
        <w:ind w:left="567" w:hanging="567"/>
      </w:pPr>
      <w:r w:rsidRPr="00631BCB">
        <w:t xml:space="preserve">Wzór listy podmiotów należących do tej samej grupy kapitałowej </w:t>
      </w:r>
      <w:r w:rsidRPr="00631BCB">
        <w:rPr>
          <w:b/>
        </w:rPr>
        <w:t>(załącznik nr 4),</w:t>
      </w:r>
    </w:p>
    <w:p w14:paraId="16242CEA" w14:textId="77777777" w:rsidR="00DD4F3C" w:rsidRPr="00631BCB" w:rsidRDefault="00DD4F3C" w:rsidP="003A452E">
      <w:pPr>
        <w:pStyle w:val="WW-Tekstpodstawowywcity2"/>
        <w:numPr>
          <w:ilvl w:val="6"/>
          <w:numId w:val="20"/>
        </w:numPr>
        <w:tabs>
          <w:tab w:val="clear" w:pos="5040"/>
        </w:tabs>
        <w:ind w:left="567" w:hanging="567"/>
      </w:pPr>
      <w:r w:rsidRPr="00631BCB">
        <w:t xml:space="preserve">Wzór wykazu usług </w:t>
      </w:r>
      <w:r w:rsidRPr="00631BCB">
        <w:rPr>
          <w:b/>
        </w:rPr>
        <w:t>(załącznik nr 5),</w:t>
      </w:r>
    </w:p>
    <w:p w14:paraId="04DBCC40" w14:textId="77777777" w:rsidR="00DD4F3C" w:rsidRPr="00631BCB" w:rsidRDefault="00DD4F3C" w:rsidP="003A452E">
      <w:pPr>
        <w:pStyle w:val="WW-Tekstpodstawowywcity2"/>
        <w:numPr>
          <w:ilvl w:val="6"/>
          <w:numId w:val="20"/>
        </w:numPr>
        <w:tabs>
          <w:tab w:val="clear" w:pos="5040"/>
        </w:tabs>
        <w:ind w:left="567" w:hanging="567"/>
      </w:pPr>
      <w:r w:rsidRPr="00631BCB">
        <w:t xml:space="preserve">Wzór wykazu narzędzi, wyposażenia zakładu lub urządzeń technicznych dostępnych wykonawcy w celu wykonania zamówienia publicznego wraz z informacją o podstawie dysponowania tymi zasobami </w:t>
      </w:r>
      <w:r w:rsidRPr="00631BCB">
        <w:rPr>
          <w:b/>
          <w:bCs/>
        </w:rPr>
        <w:t>(załącznik nr 6)</w:t>
      </w:r>
    </w:p>
    <w:p w14:paraId="7F377269" w14:textId="77777777" w:rsidR="00DD4F3C" w:rsidRPr="00DD4F3C" w:rsidRDefault="00DD4F3C" w:rsidP="003A452E">
      <w:pPr>
        <w:pStyle w:val="WW-Tekstpodstawowywcity2"/>
        <w:numPr>
          <w:ilvl w:val="6"/>
          <w:numId w:val="20"/>
        </w:numPr>
        <w:tabs>
          <w:tab w:val="clear" w:pos="5040"/>
        </w:tabs>
        <w:ind w:left="567" w:hanging="567"/>
        <w:rPr>
          <w:b/>
        </w:rPr>
      </w:pPr>
      <w:r w:rsidRPr="00631BCB">
        <w:t xml:space="preserve">Wzór formularza oferty </w:t>
      </w:r>
      <w:r w:rsidRPr="00631BCB">
        <w:rPr>
          <w:b/>
          <w:bCs/>
        </w:rPr>
        <w:t xml:space="preserve">(załącznik nr </w:t>
      </w:r>
      <w:r w:rsidR="00197812">
        <w:rPr>
          <w:b/>
          <w:bCs/>
        </w:rPr>
        <w:t>7</w:t>
      </w:r>
      <w:r w:rsidRPr="00631BCB">
        <w:rPr>
          <w:b/>
          <w:bCs/>
        </w:rPr>
        <w:t>)</w:t>
      </w:r>
      <w:r>
        <w:t>:</w:t>
      </w:r>
    </w:p>
    <w:p w14:paraId="0D2D2B12" w14:textId="77777777" w:rsidR="00DD4F3C" w:rsidRDefault="00DD4F3C" w:rsidP="003A452E">
      <w:pPr>
        <w:pStyle w:val="WW-Tekstpodstawowywcity2"/>
        <w:numPr>
          <w:ilvl w:val="0"/>
          <w:numId w:val="55"/>
        </w:numPr>
      </w:pPr>
      <w:r>
        <w:t>kosztorys ofertowy na druku zgodnym treścią załącznika nr 1 do formularza oferty,</w:t>
      </w:r>
    </w:p>
    <w:p w14:paraId="18DA0E02" w14:textId="77777777" w:rsidR="00DD4F3C" w:rsidRDefault="00DD4F3C" w:rsidP="003A452E">
      <w:pPr>
        <w:pStyle w:val="WW-Tekstpodstawowywcity2"/>
        <w:numPr>
          <w:ilvl w:val="0"/>
          <w:numId w:val="55"/>
        </w:numPr>
      </w:pPr>
      <w:r>
        <w:t>kosztorys ofertowy na druku zgodnym treścią załącznika nr 2 do formularza oferty,</w:t>
      </w:r>
    </w:p>
    <w:p w14:paraId="00582C9C" w14:textId="77777777" w:rsidR="00DD4F3C" w:rsidRPr="00DD4F3C" w:rsidRDefault="00DD4F3C" w:rsidP="003A452E">
      <w:pPr>
        <w:pStyle w:val="WW-Tekstpodstawowywcity2"/>
        <w:numPr>
          <w:ilvl w:val="0"/>
          <w:numId w:val="55"/>
        </w:numPr>
      </w:pPr>
      <w:r>
        <w:t>kosztorys ofertowy na druku zgodnym treścią załącznika nr 3 do formularza oferty,</w:t>
      </w:r>
    </w:p>
    <w:p w14:paraId="51B413E5" w14:textId="77777777" w:rsidR="00DD4F3C" w:rsidRPr="00631BCB" w:rsidRDefault="00DD4F3C" w:rsidP="003A452E">
      <w:pPr>
        <w:pStyle w:val="WW-Tekstpodstawowywcity2"/>
        <w:numPr>
          <w:ilvl w:val="6"/>
          <w:numId w:val="20"/>
        </w:numPr>
        <w:tabs>
          <w:tab w:val="clear" w:pos="5040"/>
        </w:tabs>
        <w:ind w:left="567" w:hanging="567"/>
        <w:rPr>
          <w:b/>
        </w:rPr>
      </w:pPr>
      <w:r w:rsidRPr="00631BCB">
        <w:t xml:space="preserve">Wzór umowy </w:t>
      </w:r>
      <w:r w:rsidRPr="00631BCB">
        <w:rPr>
          <w:b/>
          <w:bCs/>
        </w:rPr>
        <w:t xml:space="preserve">(załącznik nr </w:t>
      </w:r>
      <w:r w:rsidR="00197812">
        <w:rPr>
          <w:b/>
          <w:bCs/>
        </w:rPr>
        <w:t>8</w:t>
      </w:r>
      <w:r w:rsidRPr="00631BCB">
        <w:rPr>
          <w:b/>
          <w:bCs/>
        </w:rPr>
        <w:t>)</w:t>
      </w:r>
      <w:r w:rsidRPr="00631BCB">
        <w:t>.</w:t>
      </w:r>
    </w:p>
    <w:p w14:paraId="6ECE432D" w14:textId="77777777" w:rsidR="008A6757" w:rsidRPr="009D13C0" w:rsidRDefault="004F4E24">
      <w:pPr>
        <w:pStyle w:val="WW-Tekstpodstawowy2"/>
        <w:tabs>
          <w:tab w:val="left" w:pos="567"/>
        </w:tabs>
        <w:rPr>
          <w:b/>
        </w:rPr>
      </w:pPr>
      <w:r w:rsidRPr="009D13C0">
        <w:rPr>
          <w:b/>
          <w:bCs/>
        </w:rPr>
        <w:t xml:space="preserve">§ </w:t>
      </w:r>
      <w:r w:rsidR="001A5E6C">
        <w:rPr>
          <w:b/>
          <w:bCs/>
        </w:rPr>
        <w:t>31</w:t>
      </w:r>
      <w:r w:rsidR="008A6757" w:rsidRPr="009D13C0">
        <w:rPr>
          <w:b/>
          <w:bCs/>
        </w:rPr>
        <w:t>.</w:t>
      </w:r>
      <w:r w:rsidR="008A6757" w:rsidRPr="009D13C0">
        <w:rPr>
          <w:b/>
          <w:bCs/>
        </w:rPr>
        <w:tab/>
        <w:t>OZN</w:t>
      </w:r>
      <w:r w:rsidR="008A6757" w:rsidRPr="009D13C0">
        <w:rPr>
          <w:b/>
        </w:rPr>
        <w:t>ACZENIE POSTĘPOWANIA</w:t>
      </w:r>
    </w:p>
    <w:p w14:paraId="79F4086F" w14:textId="77777777" w:rsidR="008A6757" w:rsidRPr="009D13C0" w:rsidRDefault="008A6757">
      <w:pPr>
        <w:pStyle w:val="WW-Tekstpodstawowy2"/>
        <w:tabs>
          <w:tab w:val="left" w:pos="567"/>
        </w:tabs>
      </w:pPr>
    </w:p>
    <w:p w14:paraId="21F48A87" w14:textId="152AB735" w:rsidR="008A6757" w:rsidRPr="009D13C0" w:rsidRDefault="008A6757">
      <w:pPr>
        <w:pStyle w:val="WW-Tekstpodstawowy2"/>
        <w:tabs>
          <w:tab w:val="left" w:pos="0"/>
        </w:tabs>
      </w:pPr>
      <w:r w:rsidRPr="009D13C0">
        <w:t xml:space="preserve">Postępowanie, którego dotyczy niniejsza Specyfikacja Istotnych Warunków Zamówienia, zwana dalej SIWZ, oznaczone jest znakiem: </w:t>
      </w:r>
      <w:r w:rsidR="00C63DDB" w:rsidRPr="00C63DDB">
        <w:rPr>
          <w:b/>
        </w:rPr>
        <w:t>DM</w:t>
      </w:r>
      <w:r w:rsidR="00E728A6">
        <w:rPr>
          <w:b/>
        </w:rPr>
        <w:t>.272.</w:t>
      </w:r>
      <w:r w:rsidR="00094C67">
        <w:rPr>
          <w:b/>
        </w:rPr>
        <w:t>53</w:t>
      </w:r>
      <w:r w:rsidR="00C63DDB" w:rsidRPr="00C63DDB">
        <w:rPr>
          <w:b/>
        </w:rPr>
        <w:t>.</w:t>
      </w:r>
      <w:r w:rsidR="00E728A6">
        <w:rPr>
          <w:b/>
        </w:rPr>
        <w:t>20</w:t>
      </w:r>
      <w:r w:rsidR="00094C67">
        <w:rPr>
          <w:b/>
        </w:rPr>
        <w:t>20</w:t>
      </w:r>
      <w:r w:rsidRPr="009D13C0">
        <w:rPr>
          <w:b/>
        </w:rPr>
        <w:t xml:space="preserve"> </w:t>
      </w:r>
      <w:r w:rsidRPr="009D13C0">
        <w:t>Wykonawcy zobowiązani są         do powoływania się na wyżej podane oznaczenie we wszystkich kontaktach z Zamawiającym.</w:t>
      </w:r>
    </w:p>
    <w:p w14:paraId="3D732ECA" w14:textId="77777777" w:rsidR="0083390A" w:rsidRPr="009D13C0" w:rsidRDefault="0083390A">
      <w:pPr>
        <w:pStyle w:val="WW-Tekstpodstawowy2"/>
        <w:tabs>
          <w:tab w:val="left" w:pos="0"/>
        </w:tabs>
      </w:pPr>
    </w:p>
    <w:p w14:paraId="06D6DBBF" w14:textId="77777777" w:rsidR="008A6757" w:rsidRPr="009D13C0" w:rsidRDefault="008A6757">
      <w:pPr>
        <w:pStyle w:val="Nagwek1"/>
        <w:jc w:val="center"/>
      </w:pPr>
      <w:r w:rsidRPr="009D13C0">
        <w:t>ROZDZIAŁ V</w:t>
      </w:r>
    </w:p>
    <w:p w14:paraId="7BB8D220" w14:textId="77777777" w:rsidR="008A6757" w:rsidRPr="009D13C0" w:rsidRDefault="008A6757">
      <w:pPr>
        <w:pStyle w:val="Nagwek1"/>
        <w:jc w:val="center"/>
      </w:pPr>
      <w:r w:rsidRPr="009D13C0">
        <w:t>FORMULARZE ZAŁĄCZNIKÓW DO</w:t>
      </w:r>
    </w:p>
    <w:p w14:paraId="7C62081D" w14:textId="77777777" w:rsidR="007306A8" w:rsidRPr="00392A53" w:rsidRDefault="008A6757" w:rsidP="00392A53">
      <w:pPr>
        <w:pStyle w:val="Nagwek1"/>
        <w:jc w:val="center"/>
      </w:pPr>
      <w:r w:rsidRPr="009D13C0">
        <w:t>SPECYFIKACJI ISTOTNYCH WARUNKÓW ZAMÓWIENIA</w:t>
      </w:r>
    </w:p>
    <w:p w14:paraId="57DE2F5A" w14:textId="77777777" w:rsidR="007306A8" w:rsidRPr="009D13C0" w:rsidRDefault="007306A8">
      <w:pPr>
        <w:rPr>
          <w:b/>
          <w:bCs/>
        </w:rPr>
      </w:pPr>
    </w:p>
    <w:p w14:paraId="01CB826A" w14:textId="77777777" w:rsidR="006F6794" w:rsidRPr="009D13C0" w:rsidRDefault="006F6794" w:rsidP="006F6794">
      <w:pPr>
        <w:shd w:val="clear" w:color="auto" w:fill="BFBFBF"/>
        <w:rPr>
          <w:b/>
          <w:bCs/>
        </w:rPr>
      </w:pPr>
      <w:r w:rsidRPr="009D13C0">
        <w:rPr>
          <w:b/>
        </w:rPr>
        <w:lastRenderedPageBreak/>
        <w:t>Załącznik Nr 1 do Specyfikacji Istotnych Warunków Zamówienia</w:t>
      </w:r>
    </w:p>
    <w:p w14:paraId="7756D381" w14:textId="77777777" w:rsidR="00C55EB5" w:rsidRPr="009D13C0" w:rsidRDefault="00C55EB5">
      <w:pPr>
        <w:rPr>
          <w:b/>
          <w:bCs/>
        </w:rPr>
      </w:pPr>
    </w:p>
    <w:p w14:paraId="58FCE224" w14:textId="77777777" w:rsidR="008A6757" w:rsidRDefault="0083390A">
      <w:pPr>
        <w:rPr>
          <w:b/>
          <w:bCs/>
        </w:rPr>
      </w:pPr>
      <w:r w:rsidRPr="009D13C0">
        <w:rPr>
          <w:b/>
          <w:bCs/>
        </w:rPr>
        <w:t>§ 3</w:t>
      </w:r>
      <w:r w:rsidR="001A5E6C">
        <w:rPr>
          <w:b/>
          <w:bCs/>
        </w:rPr>
        <w:t>2</w:t>
      </w:r>
      <w:r w:rsidR="008A6757" w:rsidRPr="009D13C0">
        <w:rPr>
          <w:b/>
          <w:bCs/>
        </w:rPr>
        <w:t>.</w:t>
      </w:r>
      <w:r w:rsidR="008A6757" w:rsidRPr="009D13C0">
        <w:rPr>
          <w:b/>
          <w:bCs/>
        </w:rPr>
        <w:tab/>
        <w:t>SZCZEGÓŁOWY OPIS PRZEDMIOTU ZAMÓWIENIA</w:t>
      </w:r>
    </w:p>
    <w:p w14:paraId="787C6D98" w14:textId="77777777" w:rsidR="008A456E" w:rsidRPr="007077C1" w:rsidRDefault="008A456E">
      <w:pPr>
        <w:rPr>
          <w:bCs/>
        </w:rPr>
      </w:pPr>
    </w:p>
    <w:p w14:paraId="58855D59" w14:textId="46FEA959" w:rsidR="007306A8" w:rsidRPr="00430695" w:rsidRDefault="00AD11EE" w:rsidP="007306A8">
      <w:pPr>
        <w:pStyle w:val="Tekstpodstawowy"/>
        <w:jc w:val="both"/>
        <w:rPr>
          <w:szCs w:val="24"/>
        </w:rPr>
      </w:pPr>
      <w:r w:rsidRPr="00430695">
        <w:t xml:space="preserve">Przedmiotem niniejszego zamówienia jest </w:t>
      </w:r>
      <w:r w:rsidR="007306A8" w:rsidRPr="00430695">
        <w:rPr>
          <w:szCs w:val="24"/>
        </w:rPr>
        <w:t>zimowe utrzyman</w:t>
      </w:r>
      <w:r w:rsidR="00232C66">
        <w:rPr>
          <w:szCs w:val="24"/>
        </w:rPr>
        <w:t>ie dróg</w:t>
      </w:r>
      <w:r w:rsidR="00F41F3E">
        <w:rPr>
          <w:szCs w:val="24"/>
        </w:rPr>
        <w:t xml:space="preserve"> powiatowych na terenie Gminy Pabianice, Gminy Ksawerów i G</w:t>
      </w:r>
      <w:r w:rsidR="007306A8" w:rsidRPr="00430695">
        <w:rPr>
          <w:szCs w:val="24"/>
        </w:rPr>
        <w:t>miny Lutomiersk podzielone na dwa obszary:</w:t>
      </w:r>
    </w:p>
    <w:p w14:paraId="0F5B065D" w14:textId="7D424814" w:rsidR="007306A8" w:rsidRPr="00430695" w:rsidRDefault="00430695" w:rsidP="007306A8">
      <w:pPr>
        <w:pStyle w:val="Tekstpodstawowy"/>
        <w:jc w:val="both"/>
        <w:rPr>
          <w:szCs w:val="24"/>
        </w:rPr>
      </w:pPr>
      <w:r>
        <w:rPr>
          <w:szCs w:val="24"/>
        </w:rPr>
        <w:t xml:space="preserve">obszar </w:t>
      </w:r>
      <w:r w:rsidR="00F41F3E">
        <w:rPr>
          <w:szCs w:val="24"/>
        </w:rPr>
        <w:t>A – teren Gminy Pabianice i G</w:t>
      </w:r>
      <w:r w:rsidR="007306A8" w:rsidRPr="00430695">
        <w:rPr>
          <w:szCs w:val="24"/>
        </w:rPr>
        <w:t xml:space="preserve">miny Ksawerów, stanowiący </w:t>
      </w:r>
      <w:r w:rsidR="007306A8" w:rsidRPr="00430695">
        <w:rPr>
          <w:b/>
          <w:szCs w:val="24"/>
        </w:rPr>
        <w:t>część</w:t>
      </w:r>
      <w:r w:rsidR="00920775">
        <w:rPr>
          <w:b/>
          <w:szCs w:val="24"/>
        </w:rPr>
        <w:t xml:space="preserve"> nr</w:t>
      </w:r>
      <w:r w:rsidR="007306A8" w:rsidRPr="00430695">
        <w:rPr>
          <w:b/>
          <w:szCs w:val="24"/>
        </w:rPr>
        <w:t xml:space="preserve"> 1</w:t>
      </w:r>
      <w:r w:rsidR="007306A8" w:rsidRPr="00430695">
        <w:rPr>
          <w:szCs w:val="24"/>
        </w:rPr>
        <w:t xml:space="preserve"> zamówienia</w:t>
      </w:r>
    </w:p>
    <w:p w14:paraId="320FC7E5" w14:textId="7751B7BD" w:rsidR="007306A8" w:rsidRPr="00430695" w:rsidRDefault="00430695" w:rsidP="007306A8">
      <w:pPr>
        <w:pStyle w:val="Tekstpodstawowy"/>
        <w:jc w:val="both"/>
        <w:rPr>
          <w:szCs w:val="24"/>
        </w:rPr>
      </w:pPr>
      <w:r>
        <w:rPr>
          <w:szCs w:val="24"/>
        </w:rPr>
        <w:t xml:space="preserve">obszar </w:t>
      </w:r>
      <w:r w:rsidR="007306A8" w:rsidRPr="00430695">
        <w:rPr>
          <w:szCs w:val="24"/>
        </w:rPr>
        <w:t>B –</w:t>
      </w:r>
      <w:r w:rsidR="00F41F3E">
        <w:rPr>
          <w:szCs w:val="24"/>
        </w:rPr>
        <w:t xml:space="preserve"> teren G</w:t>
      </w:r>
      <w:r w:rsidR="007306A8" w:rsidRPr="00430695">
        <w:rPr>
          <w:szCs w:val="24"/>
        </w:rPr>
        <w:t xml:space="preserve">miny Lutomiersk, stanowiący </w:t>
      </w:r>
      <w:r w:rsidR="007306A8" w:rsidRPr="00430695">
        <w:rPr>
          <w:b/>
          <w:szCs w:val="24"/>
        </w:rPr>
        <w:t xml:space="preserve">część </w:t>
      </w:r>
      <w:r w:rsidR="00920775">
        <w:rPr>
          <w:b/>
          <w:szCs w:val="24"/>
        </w:rPr>
        <w:t xml:space="preserve">nr </w:t>
      </w:r>
      <w:r w:rsidR="007306A8" w:rsidRPr="00430695">
        <w:rPr>
          <w:b/>
          <w:szCs w:val="24"/>
        </w:rPr>
        <w:t>2</w:t>
      </w:r>
      <w:r w:rsidR="007306A8" w:rsidRPr="00430695">
        <w:rPr>
          <w:szCs w:val="24"/>
        </w:rPr>
        <w:t xml:space="preserve"> zamówienia </w:t>
      </w:r>
    </w:p>
    <w:p w14:paraId="2274792E" w14:textId="17AF890B" w:rsidR="007306A8" w:rsidRPr="00430695" w:rsidRDefault="007306A8" w:rsidP="007306A8">
      <w:pPr>
        <w:pStyle w:val="Tekstpodstawowy"/>
        <w:jc w:val="both"/>
        <w:rPr>
          <w:szCs w:val="24"/>
        </w:rPr>
      </w:pPr>
      <w:r w:rsidRPr="00430695">
        <w:rPr>
          <w:szCs w:val="24"/>
        </w:rPr>
        <w:t xml:space="preserve">oraz </w:t>
      </w:r>
      <w:r w:rsidR="00F41F3E" w:rsidRPr="008A04C0">
        <w:rPr>
          <w:szCs w:val="24"/>
        </w:rPr>
        <w:t>zimowe u</w:t>
      </w:r>
      <w:r w:rsidR="00F41F3E">
        <w:rPr>
          <w:szCs w:val="24"/>
        </w:rPr>
        <w:t>trzymanie chodników na terenie Gminy Miejskiej Pabianice, Gminy Ksawerów, Gminy Dobroń</w:t>
      </w:r>
      <w:r w:rsidR="0081145C">
        <w:rPr>
          <w:szCs w:val="24"/>
        </w:rPr>
        <w:t>, Gminy Dłutów, Gminy Pabianice, Gminy Lutomiersk</w:t>
      </w:r>
      <w:r w:rsidRPr="00430695">
        <w:rPr>
          <w:szCs w:val="24"/>
        </w:rPr>
        <w:t xml:space="preserve"> – stanowiące </w:t>
      </w:r>
      <w:r w:rsidRPr="00430695">
        <w:rPr>
          <w:b/>
          <w:szCs w:val="24"/>
        </w:rPr>
        <w:t xml:space="preserve">część </w:t>
      </w:r>
      <w:r w:rsidR="00920775">
        <w:rPr>
          <w:b/>
          <w:szCs w:val="24"/>
        </w:rPr>
        <w:t xml:space="preserve">nr </w:t>
      </w:r>
      <w:r w:rsidRPr="00430695">
        <w:rPr>
          <w:b/>
          <w:szCs w:val="24"/>
        </w:rPr>
        <w:t>3</w:t>
      </w:r>
      <w:r w:rsidRPr="00430695">
        <w:rPr>
          <w:szCs w:val="24"/>
        </w:rPr>
        <w:t xml:space="preserve"> zamówienia. </w:t>
      </w:r>
    </w:p>
    <w:p w14:paraId="69599D25" w14:textId="59F31F22" w:rsidR="007306A8" w:rsidRDefault="007306A8" w:rsidP="007306A8">
      <w:pPr>
        <w:pStyle w:val="Tekstpodstawowy"/>
        <w:jc w:val="both"/>
        <w:rPr>
          <w:szCs w:val="24"/>
        </w:rPr>
      </w:pPr>
    </w:p>
    <w:tbl>
      <w:tblPr>
        <w:tblW w:w="9556" w:type="dxa"/>
        <w:tblLayout w:type="fixed"/>
        <w:tblLook w:val="0000" w:firstRow="0" w:lastRow="0" w:firstColumn="0" w:lastColumn="0" w:noHBand="0" w:noVBand="0"/>
      </w:tblPr>
      <w:tblGrid>
        <w:gridCol w:w="4049"/>
        <w:gridCol w:w="5507"/>
      </w:tblGrid>
      <w:tr w:rsidR="007077C1" w:rsidRPr="008A04C0" w14:paraId="64F65DDC" w14:textId="77777777" w:rsidTr="002B45D8">
        <w:trPr>
          <w:trHeight w:val="363"/>
        </w:trPr>
        <w:tc>
          <w:tcPr>
            <w:tcW w:w="4049" w:type="dxa"/>
            <w:tcBorders>
              <w:bottom w:val="single" w:sz="4" w:space="0" w:color="auto"/>
              <w:right w:val="single" w:sz="4" w:space="0" w:color="auto"/>
            </w:tcBorders>
          </w:tcPr>
          <w:p w14:paraId="3EE5105F" w14:textId="77777777" w:rsidR="007077C1" w:rsidRPr="008A04C0" w:rsidRDefault="007077C1" w:rsidP="002B45D8">
            <w:pPr>
              <w:pStyle w:val="WW-Tekstpodstawowy2"/>
              <w:snapToGrid w:val="0"/>
            </w:pPr>
          </w:p>
        </w:tc>
        <w:tc>
          <w:tcPr>
            <w:tcW w:w="5507" w:type="dxa"/>
            <w:tcBorders>
              <w:left w:val="single" w:sz="4" w:space="0" w:color="auto"/>
              <w:bottom w:val="single" w:sz="4" w:space="0" w:color="auto"/>
            </w:tcBorders>
            <w:vAlign w:val="center"/>
          </w:tcPr>
          <w:p w14:paraId="74B1D2F1" w14:textId="77777777" w:rsidR="007077C1" w:rsidRPr="008A04C0" w:rsidRDefault="007077C1" w:rsidP="002B45D8">
            <w:pPr>
              <w:pStyle w:val="WW-Tekstpodstawowy2"/>
              <w:snapToGrid w:val="0"/>
              <w:jc w:val="center"/>
              <w:rPr>
                <w:b/>
                <w:szCs w:val="24"/>
              </w:rPr>
            </w:pPr>
            <w:r>
              <w:rPr>
                <w:b/>
                <w:szCs w:val="24"/>
              </w:rPr>
              <w:t>Wspólny Słownik Zamówień (</w:t>
            </w:r>
            <w:r w:rsidRPr="008A04C0">
              <w:rPr>
                <w:b/>
                <w:szCs w:val="24"/>
              </w:rPr>
              <w:t>CPV)</w:t>
            </w:r>
          </w:p>
        </w:tc>
      </w:tr>
      <w:tr w:rsidR="007077C1" w:rsidRPr="008A04C0" w14:paraId="1B0C197F" w14:textId="77777777" w:rsidTr="002B45D8">
        <w:trPr>
          <w:trHeight w:val="453"/>
        </w:trPr>
        <w:tc>
          <w:tcPr>
            <w:tcW w:w="4049" w:type="dxa"/>
            <w:tcBorders>
              <w:top w:val="single" w:sz="4" w:space="0" w:color="auto"/>
              <w:bottom w:val="single" w:sz="4" w:space="0" w:color="auto"/>
              <w:right w:val="single" w:sz="4" w:space="0" w:color="auto"/>
            </w:tcBorders>
            <w:vAlign w:val="center"/>
          </w:tcPr>
          <w:p w14:paraId="5A7BB9EE" w14:textId="77777777" w:rsidR="007077C1" w:rsidRPr="008A04C0" w:rsidRDefault="007077C1" w:rsidP="002B45D8">
            <w:pPr>
              <w:pStyle w:val="WW-Tekstpodstawowy2"/>
              <w:snapToGrid w:val="0"/>
              <w:jc w:val="left"/>
            </w:pPr>
            <w:r w:rsidRPr="008A04C0">
              <w:t>Główny przedmiot</w:t>
            </w:r>
          </w:p>
        </w:tc>
        <w:tc>
          <w:tcPr>
            <w:tcW w:w="5507" w:type="dxa"/>
            <w:tcBorders>
              <w:top w:val="single" w:sz="4" w:space="0" w:color="auto"/>
              <w:left w:val="single" w:sz="4" w:space="0" w:color="auto"/>
              <w:bottom w:val="single" w:sz="4" w:space="0" w:color="auto"/>
            </w:tcBorders>
            <w:vAlign w:val="center"/>
          </w:tcPr>
          <w:p w14:paraId="5798C6B6" w14:textId="77777777" w:rsidR="007077C1" w:rsidRPr="00B47373" w:rsidRDefault="007077C1" w:rsidP="002B45D8">
            <w:pPr>
              <w:pStyle w:val="Tekstpodstawowy"/>
              <w:rPr>
                <w:b/>
                <w:szCs w:val="24"/>
              </w:rPr>
            </w:pPr>
            <w:r w:rsidRPr="008A04C0">
              <w:rPr>
                <w:b/>
                <w:szCs w:val="24"/>
              </w:rPr>
              <w:t>90.62.00.00-9</w:t>
            </w:r>
            <w:r>
              <w:rPr>
                <w:b/>
                <w:szCs w:val="24"/>
              </w:rPr>
              <w:t xml:space="preserve"> </w:t>
            </w:r>
            <w:r w:rsidRPr="008A04C0">
              <w:rPr>
                <w:b/>
              </w:rPr>
              <w:t>Usługi odśnieżania</w:t>
            </w:r>
          </w:p>
        </w:tc>
      </w:tr>
      <w:tr w:rsidR="007077C1" w:rsidRPr="008A04C0" w14:paraId="4128289D" w14:textId="77777777" w:rsidTr="002B45D8">
        <w:trPr>
          <w:trHeight w:val="285"/>
        </w:trPr>
        <w:tc>
          <w:tcPr>
            <w:tcW w:w="4049" w:type="dxa"/>
            <w:tcBorders>
              <w:top w:val="single" w:sz="4" w:space="0" w:color="auto"/>
              <w:right w:val="single" w:sz="4" w:space="0" w:color="auto"/>
            </w:tcBorders>
            <w:vAlign w:val="center"/>
          </w:tcPr>
          <w:p w14:paraId="3A3AEDC3" w14:textId="77777777" w:rsidR="007077C1" w:rsidRPr="008A04C0" w:rsidRDefault="007077C1" w:rsidP="002B45D8">
            <w:pPr>
              <w:pStyle w:val="WW-Tekstpodstawowy2"/>
              <w:snapToGrid w:val="0"/>
              <w:jc w:val="left"/>
            </w:pPr>
            <w:r w:rsidRPr="008A04C0">
              <w:t>Dodatkowe przedmioty</w:t>
            </w:r>
          </w:p>
        </w:tc>
        <w:tc>
          <w:tcPr>
            <w:tcW w:w="5507" w:type="dxa"/>
            <w:tcBorders>
              <w:top w:val="single" w:sz="4" w:space="0" w:color="auto"/>
              <w:left w:val="single" w:sz="4" w:space="0" w:color="auto"/>
            </w:tcBorders>
            <w:vAlign w:val="center"/>
          </w:tcPr>
          <w:p w14:paraId="01C01667" w14:textId="77777777" w:rsidR="007077C1" w:rsidRPr="007077C1" w:rsidRDefault="007077C1" w:rsidP="002B45D8">
            <w:pPr>
              <w:spacing w:line="400" w:lineRule="exact"/>
              <w:ind w:right="-108"/>
              <w:rPr>
                <w:b/>
              </w:rPr>
            </w:pPr>
            <w:r w:rsidRPr="008A04C0">
              <w:rPr>
                <w:b/>
              </w:rPr>
              <w:t>90.63.00.00-2</w:t>
            </w:r>
            <w:r>
              <w:rPr>
                <w:b/>
              </w:rPr>
              <w:t xml:space="preserve"> </w:t>
            </w:r>
            <w:r w:rsidRPr="00A53098">
              <w:rPr>
                <w:b/>
              </w:rPr>
              <w:t xml:space="preserve">Usługi usuwania </w:t>
            </w:r>
            <w:proofErr w:type="spellStart"/>
            <w:r w:rsidRPr="00A53098">
              <w:rPr>
                <w:b/>
              </w:rPr>
              <w:t>oblodzeń</w:t>
            </w:r>
            <w:proofErr w:type="spellEnd"/>
            <w:r w:rsidRPr="00A53098">
              <w:rPr>
                <w:b/>
              </w:rPr>
              <w:t xml:space="preserve"> </w:t>
            </w:r>
          </w:p>
        </w:tc>
      </w:tr>
    </w:tbl>
    <w:p w14:paraId="3D5E08B5" w14:textId="77777777" w:rsidR="00392A53" w:rsidRDefault="00392A53" w:rsidP="007306A8">
      <w:pPr>
        <w:pStyle w:val="Tekstpodstawowy"/>
        <w:jc w:val="both"/>
        <w:rPr>
          <w:szCs w:val="24"/>
          <w:u w:val="single"/>
        </w:rPr>
      </w:pPr>
    </w:p>
    <w:p w14:paraId="5B80D2FB" w14:textId="77777777" w:rsidR="007306A8" w:rsidRPr="00430695" w:rsidRDefault="007306A8" w:rsidP="007077C1">
      <w:pPr>
        <w:pStyle w:val="Tekstpodstawowy"/>
        <w:jc w:val="both"/>
        <w:rPr>
          <w:szCs w:val="24"/>
          <w:u w:val="single"/>
        </w:rPr>
      </w:pPr>
      <w:r w:rsidRPr="00430695">
        <w:rPr>
          <w:szCs w:val="24"/>
          <w:u w:val="single"/>
        </w:rPr>
        <w:t>Zimowe utrzymanie dróg obejmuje:</w:t>
      </w:r>
    </w:p>
    <w:p w14:paraId="782ACF1B" w14:textId="6FF272FF" w:rsidR="007306A8" w:rsidRPr="00430695" w:rsidRDefault="007306A8" w:rsidP="007077C1">
      <w:pPr>
        <w:pStyle w:val="Tekstpodstawowy"/>
        <w:numPr>
          <w:ilvl w:val="0"/>
          <w:numId w:val="56"/>
        </w:numPr>
        <w:tabs>
          <w:tab w:val="clear" w:pos="720"/>
          <w:tab w:val="num" w:pos="567"/>
        </w:tabs>
        <w:suppressAutoHyphens w:val="0"/>
        <w:ind w:left="567" w:hanging="567"/>
        <w:jc w:val="both"/>
        <w:rPr>
          <w:szCs w:val="24"/>
        </w:rPr>
      </w:pPr>
      <w:r w:rsidRPr="00430695">
        <w:rPr>
          <w:szCs w:val="24"/>
        </w:rPr>
        <w:t>mechaniczne usuwanie zalegającego śniegu, gołoledzi, lodowicy lub błota pośniegowego w odpowiednich standardach zgodnie z załączonym wykazem, pługopiaskarką lub solarką z pługiem, w trybie awaryjnym również równiarką i koparko-ładowarką,</w:t>
      </w:r>
    </w:p>
    <w:p w14:paraId="1D583C8A" w14:textId="77777777" w:rsidR="007306A8" w:rsidRPr="00430695" w:rsidRDefault="007306A8" w:rsidP="007077C1">
      <w:pPr>
        <w:pStyle w:val="Tekstpodstawowy"/>
        <w:numPr>
          <w:ilvl w:val="0"/>
          <w:numId w:val="56"/>
        </w:numPr>
        <w:tabs>
          <w:tab w:val="clear" w:pos="720"/>
          <w:tab w:val="num" w:pos="567"/>
        </w:tabs>
        <w:suppressAutoHyphens w:val="0"/>
        <w:ind w:left="567" w:hanging="567"/>
        <w:jc w:val="both"/>
        <w:rPr>
          <w:szCs w:val="24"/>
        </w:rPr>
      </w:pPr>
      <w:r w:rsidRPr="00430695">
        <w:rPr>
          <w:szCs w:val="24"/>
        </w:rPr>
        <w:t xml:space="preserve">usuwanie śliskości zimowej i </w:t>
      </w:r>
      <w:proofErr w:type="spellStart"/>
      <w:r w:rsidRPr="00430695">
        <w:rPr>
          <w:szCs w:val="24"/>
        </w:rPr>
        <w:t>uszorstnienie</w:t>
      </w:r>
      <w:proofErr w:type="spellEnd"/>
      <w:r w:rsidRPr="00430695">
        <w:rPr>
          <w:szCs w:val="24"/>
        </w:rPr>
        <w:t xml:space="preserve"> jezdni poprzez mechaniczne posypanie mieszanką solno-piaskową 50% lub solą drogową odcinków nawierzchni dróg powiatowych po konsultacji z przedstawicielem Zamawiającego,</w:t>
      </w:r>
    </w:p>
    <w:p w14:paraId="5D174C2E" w14:textId="7F270B5F" w:rsidR="007306A8" w:rsidRDefault="007306A8" w:rsidP="007077C1">
      <w:pPr>
        <w:pStyle w:val="Tekstpodstawowy"/>
        <w:numPr>
          <w:ilvl w:val="0"/>
          <w:numId w:val="56"/>
        </w:numPr>
        <w:tabs>
          <w:tab w:val="clear" w:pos="720"/>
          <w:tab w:val="num" w:pos="567"/>
        </w:tabs>
        <w:suppressAutoHyphens w:val="0"/>
        <w:ind w:left="567" w:hanging="567"/>
        <w:jc w:val="both"/>
        <w:rPr>
          <w:szCs w:val="24"/>
        </w:rPr>
      </w:pPr>
      <w:r w:rsidRPr="00430695">
        <w:rPr>
          <w:szCs w:val="24"/>
        </w:rPr>
        <w:t>mechaniczne odśnieżanie i posypywanie mieszanką solno-piaskową 50% lub solą drogową odcinków nawierzchni dróg powiatowych po konsultacji z przedstawicielem Zamawiającego.</w:t>
      </w:r>
    </w:p>
    <w:p w14:paraId="17EC30C7" w14:textId="77777777" w:rsidR="007077C1" w:rsidRPr="00430695" w:rsidRDefault="007077C1" w:rsidP="007077C1">
      <w:pPr>
        <w:pStyle w:val="Tekstpodstawowy"/>
        <w:suppressAutoHyphens w:val="0"/>
        <w:jc w:val="both"/>
        <w:rPr>
          <w:szCs w:val="24"/>
        </w:rPr>
      </w:pPr>
    </w:p>
    <w:p w14:paraId="61D25694" w14:textId="6A54CC75" w:rsidR="007306A8" w:rsidRPr="00430695" w:rsidRDefault="007306A8" w:rsidP="007077C1">
      <w:pPr>
        <w:jc w:val="both"/>
      </w:pPr>
      <w:r w:rsidRPr="00430695">
        <w:t xml:space="preserve">Monitorowanie przez </w:t>
      </w:r>
      <w:r w:rsidR="00094C67" w:rsidRPr="00430695">
        <w:t>usługobiorcę całodobowej</w:t>
      </w:r>
      <w:r w:rsidRPr="00430695">
        <w:t xml:space="preserve"> sytuacji pogodowej. Informowanie Zamawiającego o konieczności wyjazdu na drogi </w:t>
      </w:r>
      <w:r w:rsidR="00094C67" w:rsidRPr="00430695">
        <w:t>i podejmowanie</w:t>
      </w:r>
      <w:r w:rsidRPr="00430695">
        <w:t xml:space="preserve"> decyzji o wyjeździe na drogi, po telefonicznej konsultacji z przedstawicielem Zamawiającego. Utrzymanie stałego dyżuru dyspozytorskiego pracującego w ruchu ciągłym. Całość akcji zimowego utrzymania dróg odbywać się będzie we wszystkie dni kalendarzowe.  Na usługobiorcy ciąży obowiązek stałej obserwacji nawierzchni w celu niezwłocznego usuwani</w:t>
      </w:r>
      <w:r w:rsidR="00920775">
        <w:t xml:space="preserve">a śliskości. Wyjazd na jezdnie </w:t>
      </w:r>
      <w:r w:rsidRPr="00430695">
        <w:t>w celu zwalczania śliskości zimowej i odśnieżania nastą</w:t>
      </w:r>
      <w:r w:rsidR="00920775">
        <w:t xml:space="preserve">pi po telefonicznej konsultacji </w:t>
      </w:r>
      <w:r w:rsidR="007077C1">
        <w:t>z </w:t>
      </w:r>
      <w:r w:rsidRPr="00430695">
        <w:t>przedstawicielem Zamawiającego.</w:t>
      </w:r>
    </w:p>
    <w:p w14:paraId="5D504BBF" w14:textId="77777777" w:rsidR="007306A8" w:rsidRPr="00430695" w:rsidRDefault="007306A8" w:rsidP="007077C1">
      <w:pPr>
        <w:rPr>
          <w:u w:val="single"/>
        </w:rPr>
      </w:pPr>
      <w:r w:rsidRPr="00430695">
        <w:rPr>
          <w:u w:val="single"/>
        </w:rPr>
        <w:t>Zimowe utrzymanie chodników obejmuje:</w:t>
      </w:r>
    </w:p>
    <w:p w14:paraId="6C76D260" w14:textId="49DF08BF" w:rsidR="007306A8" w:rsidRPr="00430695" w:rsidRDefault="007306A8" w:rsidP="007077C1">
      <w:pPr>
        <w:numPr>
          <w:ilvl w:val="0"/>
          <w:numId w:val="57"/>
        </w:numPr>
        <w:tabs>
          <w:tab w:val="clear" w:pos="720"/>
          <w:tab w:val="num" w:pos="567"/>
        </w:tabs>
        <w:suppressAutoHyphens w:val="0"/>
        <w:ind w:left="567" w:hanging="567"/>
        <w:jc w:val="both"/>
      </w:pPr>
      <w:r w:rsidRPr="00430695">
        <w:t xml:space="preserve">mechaniczne lub ręczne odśnieżanie chodników </w:t>
      </w:r>
      <w:r w:rsidR="00E047EF">
        <w:t xml:space="preserve">lub chodników i ścieżek rowerowych </w:t>
      </w:r>
      <w:r w:rsidRPr="00430695">
        <w:t xml:space="preserve">(chodnik </w:t>
      </w:r>
      <w:r w:rsidR="000F3694">
        <w:t>lub ścieżkę rowerową uważa się za odśnieżoną</w:t>
      </w:r>
      <w:r w:rsidRPr="00430695">
        <w:t xml:space="preserve"> przy szerokości minim</w:t>
      </w:r>
      <w:r w:rsidR="007077C1">
        <w:t>um 1,50 </w:t>
      </w:r>
      <w:r w:rsidRPr="00430695">
        <w:t xml:space="preserve">m), </w:t>
      </w:r>
    </w:p>
    <w:p w14:paraId="25718D9C" w14:textId="77777777" w:rsidR="007306A8" w:rsidRPr="00430695" w:rsidRDefault="007306A8" w:rsidP="007077C1">
      <w:pPr>
        <w:numPr>
          <w:ilvl w:val="0"/>
          <w:numId w:val="57"/>
        </w:numPr>
        <w:tabs>
          <w:tab w:val="clear" w:pos="720"/>
          <w:tab w:val="num" w:pos="567"/>
        </w:tabs>
        <w:suppressAutoHyphens w:val="0"/>
        <w:ind w:left="567" w:hanging="567"/>
      </w:pPr>
      <w:r w:rsidRPr="00430695">
        <w:t xml:space="preserve">usuwanie śliskości zimowej i </w:t>
      </w:r>
      <w:proofErr w:type="spellStart"/>
      <w:r w:rsidRPr="00430695">
        <w:t>uszorstnianie</w:t>
      </w:r>
      <w:proofErr w:type="spellEnd"/>
      <w:r w:rsidRPr="00430695">
        <w:t xml:space="preserve"> chodników </w:t>
      </w:r>
      <w:r w:rsidR="00E047EF">
        <w:t xml:space="preserve">lub chodników i ścieżek rowerowych </w:t>
      </w:r>
      <w:r w:rsidRPr="00430695">
        <w:t xml:space="preserve">poprzez  posypywanie piaskiem, </w:t>
      </w:r>
    </w:p>
    <w:p w14:paraId="10526055" w14:textId="77777777" w:rsidR="007306A8" w:rsidRPr="00430695" w:rsidRDefault="007306A8" w:rsidP="007077C1">
      <w:pPr>
        <w:numPr>
          <w:ilvl w:val="0"/>
          <w:numId w:val="57"/>
        </w:numPr>
        <w:tabs>
          <w:tab w:val="clear" w:pos="720"/>
          <w:tab w:val="num" w:pos="567"/>
        </w:tabs>
        <w:suppressAutoHyphens w:val="0"/>
        <w:ind w:left="567" w:hanging="567"/>
      </w:pPr>
      <w:r w:rsidRPr="00430695">
        <w:t>załadunek i wywóz śniegu.</w:t>
      </w:r>
    </w:p>
    <w:p w14:paraId="43465B5F" w14:textId="77777777" w:rsidR="007306A8" w:rsidRPr="00430695" w:rsidRDefault="007306A8" w:rsidP="007077C1">
      <w:pPr>
        <w:jc w:val="both"/>
      </w:pPr>
    </w:p>
    <w:p w14:paraId="7D2C11B7" w14:textId="1E10B53F" w:rsidR="00E047EF" w:rsidRPr="00392A53" w:rsidRDefault="00E047EF" w:rsidP="007077C1">
      <w:pPr>
        <w:jc w:val="both"/>
      </w:pPr>
      <w:r w:rsidRPr="00392A53">
        <w:t>Wykonawca pod wskazanym numerem telefonu będzie zobowiązany pełnić w okresie trwania umowy całodobowy dyżur przez 7 dni w tygodniu, zapewniając Zamawiającemu stały z nim kontakt. O kolejności i ilości chodników lub chodników i ścieżek rowerowych do odśnieżania Wykonawca będzie każdorazowo informowany przez Zamawiającego. Realizację zimowego utrzymania przewiduje się z chwilą wystąpienia opadów śnieg</w:t>
      </w:r>
      <w:r w:rsidR="007077C1">
        <w:t>u lub śliskości z gotowością na </w:t>
      </w:r>
      <w:r w:rsidRPr="00392A53">
        <w:t>dzień zawarci</w:t>
      </w:r>
      <w:r w:rsidR="00E728A6">
        <w:t xml:space="preserve">a umowy </w:t>
      </w:r>
      <w:r w:rsidR="00E728A6" w:rsidRPr="00753147">
        <w:rPr>
          <w:b/>
        </w:rPr>
        <w:t>do dnia 15 kwietnia 20</w:t>
      </w:r>
      <w:r w:rsidR="00094C67" w:rsidRPr="00753147">
        <w:rPr>
          <w:b/>
        </w:rPr>
        <w:t>21</w:t>
      </w:r>
      <w:r w:rsidRPr="00753147">
        <w:rPr>
          <w:b/>
        </w:rPr>
        <w:t xml:space="preserve"> r</w:t>
      </w:r>
      <w:r w:rsidRPr="00392A53">
        <w:t xml:space="preserve">. Do akcji zimowej w danym dniu </w:t>
      </w:r>
      <w:r w:rsidRPr="00392A53">
        <w:lastRenderedPageBreak/>
        <w:t xml:space="preserve">Wykonawca przystąpi z chwilą zmiany warunków atmosferycznych na polecenie Zamawiającego i przez czas potrzebny do zakończenia akcji. </w:t>
      </w:r>
    </w:p>
    <w:p w14:paraId="1EB0A141" w14:textId="117B54E9" w:rsidR="00E047EF" w:rsidRPr="00392A53" w:rsidRDefault="00E047EF" w:rsidP="007077C1">
      <w:pPr>
        <w:jc w:val="both"/>
      </w:pPr>
      <w:r w:rsidRPr="00392A53">
        <w:t xml:space="preserve">Wykonawca powinien dysponować piaskiem do posypywania chodników i ścieżek rowerowych w ilości niezbędnej do prawidłowego ich utrzymania. Wykonawca we własnym zakresie zapewni miejsce na wyładunek usuniętego śniegu z chodników i ścieżek rowerowych. W przypadku ręcznego odśnieżania i posypywania piaskiem chodników, ścieżek rowerowych Wykonawca powinien zapewnić potencjał ludzki umożliwiający sprawne i </w:t>
      </w:r>
      <w:r w:rsidR="00094C67" w:rsidRPr="00392A53">
        <w:t>szybkie wykonanie</w:t>
      </w:r>
      <w:r w:rsidRPr="00392A53">
        <w:t xml:space="preserve"> zleconej usługi.</w:t>
      </w:r>
    </w:p>
    <w:p w14:paraId="7926F32E" w14:textId="4C490792" w:rsidR="00E047EF" w:rsidRPr="00392A53" w:rsidRDefault="00E047EF" w:rsidP="007077C1">
      <w:pPr>
        <w:jc w:val="both"/>
      </w:pPr>
      <w:r w:rsidRPr="00392A53">
        <w:t xml:space="preserve">Rozpoczęcie prac związanych z usuwaniem skutków zjawisk </w:t>
      </w:r>
      <w:r w:rsidR="00094C67" w:rsidRPr="00392A53">
        <w:t>atmosferycznych musi</w:t>
      </w:r>
      <w:r w:rsidRPr="00392A53">
        <w:t xml:space="preserve"> nastąpić niezwłocznie nie później jednak niż</w:t>
      </w:r>
      <w:r w:rsidRPr="00392A53">
        <w:rPr>
          <w:b/>
          <w:bCs/>
        </w:rPr>
        <w:t xml:space="preserve"> 2 godziny</w:t>
      </w:r>
      <w:r w:rsidRPr="00392A53">
        <w:t xml:space="preserve"> od momentu podjęcia decyzji po telefonicznej konsultacji z przedstawicielem Zamawiającego, a w przypadku nagłego bądź niespodziewanego zjawiska przystąpienie do akcji odśnieżania   i usuwania śliskości zimowej w czasie do 0,5 godziny licząc od momentu podjęcia decyzji po telefonicznej konsultacji               z przedstawicielem Zamawiającego. W razie </w:t>
      </w:r>
      <w:r w:rsidR="00094C67" w:rsidRPr="00392A53">
        <w:t>nieprzystąpienia</w:t>
      </w:r>
      <w:r w:rsidRPr="00392A53">
        <w:t xml:space="preserve"> do wykonywania usługi                  w ustalonym czasie, przedstawiciele Zamawiającego spiszą protokół kontrolny. Wykonawca zapłaci Zamawiającemu karę umowną w wysokości 300 zł za każdą rozpoczętą godzinę opóźnienia. </w:t>
      </w:r>
    </w:p>
    <w:p w14:paraId="664C313B" w14:textId="442CDB06" w:rsidR="00E047EF" w:rsidRPr="00392A53" w:rsidRDefault="00E047EF" w:rsidP="007077C1">
      <w:pPr>
        <w:jc w:val="both"/>
      </w:pPr>
      <w:r w:rsidRPr="00392A53">
        <w:t>Zamawiający nie będzie uznawał wykonania usługi nie konsultowanych z przedstawicielami Zamawiającego, którymi są pracownicy Wydziału Dróg i</w:t>
      </w:r>
      <w:r w:rsidR="007077C1">
        <w:t xml:space="preserve"> Mostów Starostwa Powiatowego </w:t>
      </w:r>
      <w:r w:rsidRPr="00392A53">
        <w:t xml:space="preserve">w Pabianicach: Jolanta Nowicka, Grzegorz </w:t>
      </w:r>
      <w:proofErr w:type="spellStart"/>
      <w:r w:rsidRPr="00392A53">
        <w:t>Wlaźlak</w:t>
      </w:r>
      <w:proofErr w:type="spellEnd"/>
      <w:r w:rsidRPr="00392A53">
        <w:t xml:space="preserve">, Maciej Romanowski, Kamil </w:t>
      </w:r>
      <w:proofErr w:type="spellStart"/>
      <w:r w:rsidRPr="00392A53">
        <w:t>Garzyński</w:t>
      </w:r>
      <w:proofErr w:type="spellEnd"/>
      <w:r w:rsidRPr="00392A53">
        <w:t>, Anna Małecka.</w:t>
      </w:r>
    </w:p>
    <w:p w14:paraId="140998A6" w14:textId="4EA34EF2" w:rsidR="00E047EF" w:rsidRPr="00392A53" w:rsidRDefault="00E047EF" w:rsidP="007077C1">
      <w:pPr>
        <w:jc w:val="both"/>
      </w:pPr>
      <w:r w:rsidRPr="00392A53">
        <w:t>Zamawiający ustala następujące numery telefonów, które będą służy</w:t>
      </w:r>
      <w:r w:rsidR="007077C1">
        <w:t>ły kontaktowaniu się w </w:t>
      </w:r>
      <w:r w:rsidRPr="00392A53">
        <w:t>celu wykonywania postanowień umowy:</w:t>
      </w:r>
    </w:p>
    <w:p w14:paraId="4F31E794" w14:textId="77777777" w:rsidR="00E047EF" w:rsidRPr="00392A53" w:rsidRDefault="00E047EF" w:rsidP="007077C1">
      <w:pPr>
        <w:rPr>
          <w:b/>
        </w:rPr>
      </w:pPr>
      <w:r w:rsidRPr="00392A53">
        <w:rPr>
          <w:b/>
        </w:rPr>
        <w:t>605 223 808;     (0-42) 225 40 48;      (0-42) 225 40 54;    (0-42) 225 40 27</w:t>
      </w:r>
    </w:p>
    <w:p w14:paraId="488DF959" w14:textId="77777777" w:rsidR="00D575D9" w:rsidRDefault="00D575D9" w:rsidP="007077C1">
      <w:pPr>
        <w:pStyle w:val="Tekstpodstawowy"/>
        <w:jc w:val="both"/>
        <w:rPr>
          <w:szCs w:val="24"/>
        </w:rPr>
      </w:pPr>
    </w:p>
    <w:p w14:paraId="09A3AA58" w14:textId="09B2AE3C" w:rsidR="00D575D9" w:rsidRPr="001D5A7E" w:rsidRDefault="00D575D9" w:rsidP="007077C1">
      <w:pPr>
        <w:suppressAutoHyphens w:val="0"/>
        <w:autoSpaceDE w:val="0"/>
        <w:autoSpaceDN w:val="0"/>
        <w:adjustRightInd w:val="0"/>
        <w:jc w:val="both"/>
      </w:pPr>
      <w:r w:rsidRPr="001D5A7E">
        <w:t>Zamawiający zastrzega, że ryczałt za pełnienie dyżuru ciągłego i gotowości sprzętu płatny będzie od dnia podpisania niniejszej umowy jednak</w:t>
      </w:r>
      <w:r w:rsidR="00392A53" w:rsidRPr="001D5A7E">
        <w:t xml:space="preserve"> nie wcześniej niż </w:t>
      </w:r>
      <w:r w:rsidR="00472198" w:rsidRPr="001D5A7E">
        <w:t>od 01.11.20</w:t>
      </w:r>
      <w:r w:rsidR="00920775" w:rsidRPr="001D5A7E">
        <w:t>20</w:t>
      </w:r>
      <w:r w:rsidRPr="001D5A7E">
        <w:t xml:space="preserve"> r.</w:t>
      </w:r>
    </w:p>
    <w:p w14:paraId="66CAB1BB" w14:textId="15E3FF5F" w:rsidR="00D575D9" w:rsidRPr="001D5A7E" w:rsidRDefault="00D575D9" w:rsidP="007077C1">
      <w:pPr>
        <w:pStyle w:val="Tekstpodstawowy"/>
        <w:jc w:val="both"/>
        <w:rPr>
          <w:szCs w:val="24"/>
        </w:rPr>
      </w:pPr>
      <w:r w:rsidRPr="001D5A7E">
        <w:t xml:space="preserve">Zamawiający zastrzega, że w przypadku wykonywania zamówienia przez Wykonawcę na obszarze „A” </w:t>
      </w:r>
      <w:r w:rsidR="00C60A93" w:rsidRPr="001D5A7E">
        <w:t xml:space="preserve">(część </w:t>
      </w:r>
      <w:r w:rsidR="00920775" w:rsidRPr="001D5A7E">
        <w:t xml:space="preserve">nr </w:t>
      </w:r>
      <w:r w:rsidR="00C60A93" w:rsidRPr="001D5A7E">
        <w:t xml:space="preserve">1 zamówienia) </w:t>
      </w:r>
      <w:r w:rsidRPr="001D5A7E">
        <w:t>lub na obszarze „B”</w:t>
      </w:r>
      <w:r w:rsidR="00C60A93" w:rsidRPr="001D5A7E">
        <w:t xml:space="preserve"> (część </w:t>
      </w:r>
      <w:r w:rsidR="00920775" w:rsidRPr="001D5A7E">
        <w:t xml:space="preserve">nr </w:t>
      </w:r>
      <w:r w:rsidR="00C60A93" w:rsidRPr="001D5A7E">
        <w:t>2 zamówienia)</w:t>
      </w:r>
      <w:r w:rsidRPr="001D5A7E">
        <w:t xml:space="preserve"> cena miesięcznego ryczałtu nie może przekroczyć 1.</w:t>
      </w:r>
      <w:r w:rsidR="001D5A7E" w:rsidRPr="001D5A7E">
        <w:t>80</w:t>
      </w:r>
      <w:r w:rsidRPr="001D5A7E">
        <w:t>0,00 zł netto</w:t>
      </w:r>
      <w:r w:rsidR="007E7CAE" w:rsidRPr="001D5A7E">
        <w:t xml:space="preserve"> na miesiąc</w:t>
      </w:r>
      <w:r w:rsidRPr="001D5A7E">
        <w:t xml:space="preserve"> w danym obszarze. W przypadku wykonywania zamówienia przez Wykonawcę na obszarze „A” i „B” </w:t>
      </w:r>
      <w:r w:rsidR="00C60A93" w:rsidRPr="001D5A7E">
        <w:t xml:space="preserve">(część </w:t>
      </w:r>
      <w:r w:rsidR="00920775" w:rsidRPr="001D5A7E">
        <w:t xml:space="preserve">nr </w:t>
      </w:r>
      <w:r w:rsidR="00C60A93" w:rsidRPr="001D5A7E">
        <w:t xml:space="preserve">1 i część </w:t>
      </w:r>
      <w:r w:rsidR="00920775" w:rsidRPr="001D5A7E">
        <w:t xml:space="preserve">nr </w:t>
      </w:r>
      <w:r w:rsidR="00C60A93" w:rsidRPr="001D5A7E">
        <w:t xml:space="preserve">2 zamówienia) </w:t>
      </w:r>
      <w:r w:rsidRPr="001D5A7E">
        <w:t>cena miesięcznego ryczałtu nie może przekroczyć 1.</w:t>
      </w:r>
      <w:r w:rsidR="001D5A7E" w:rsidRPr="001D5A7E">
        <w:t>80</w:t>
      </w:r>
      <w:r w:rsidRPr="001D5A7E">
        <w:t xml:space="preserve">0,00 zł netto </w:t>
      </w:r>
      <w:r w:rsidR="007E7CAE" w:rsidRPr="001D5A7E">
        <w:t xml:space="preserve">na miesiąc </w:t>
      </w:r>
      <w:r w:rsidRPr="001D5A7E">
        <w:t>w obu obszarach razem.</w:t>
      </w:r>
    </w:p>
    <w:p w14:paraId="091142E1" w14:textId="77777777" w:rsidR="00D575D9" w:rsidRDefault="00D575D9" w:rsidP="007077C1">
      <w:pPr>
        <w:pStyle w:val="Tekstpodstawowy"/>
        <w:jc w:val="both"/>
        <w:rPr>
          <w:szCs w:val="24"/>
        </w:rPr>
      </w:pPr>
    </w:p>
    <w:p w14:paraId="763F7373" w14:textId="77777777" w:rsidR="007306A8" w:rsidRPr="00430695" w:rsidRDefault="007306A8" w:rsidP="007077C1">
      <w:pPr>
        <w:pStyle w:val="Tekstpodstawowy"/>
        <w:jc w:val="both"/>
        <w:rPr>
          <w:szCs w:val="24"/>
        </w:rPr>
      </w:pPr>
      <w:r w:rsidRPr="00430695">
        <w:rPr>
          <w:szCs w:val="24"/>
        </w:rPr>
        <w:t>Zamawiający wymaga zatrudnienia na podstawie umowy o pracę przez wykonawcę lub podwykonawcę osób wykonujących wskazane poniżej czynności w trakcie realizacji zamówienia w zakresie zimowego utrzymania dróg:</w:t>
      </w:r>
    </w:p>
    <w:p w14:paraId="7B3CE814" w14:textId="11007409" w:rsidR="007306A8" w:rsidRPr="00430695" w:rsidRDefault="007306A8" w:rsidP="007077C1">
      <w:pPr>
        <w:pStyle w:val="Tekstpodstawowy"/>
        <w:numPr>
          <w:ilvl w:val="0"/>
          <w:numId w:val="50"/>
        </w:numPr>
        <w:tabs>
          <w:tab w:val="clear" w:pos="720"/>
          <w:tab w:val="num" w:pos="567"/>
        </w:tabs>
        <w:suppressAutoHyphens w:val="0"/>
        <w:ind w:left="567" w:hanging="567"/>
        <w:jc w:val="both"/>
        <w:rPr>
          <w:szCs w:val="24"/>
        </w:rPr>
      </w:pPr>
      <w:r w:rsidRPr="00430695">
        <w:rPr>
          <w:szCs w:val="24"/>
        </w:rPr>
        <w:t>mechaniczne usuwanie zalegającego śniegu, gołoledzi, lodowicy lub błota pośniegowego w odpowiednich standardach zgodnie z załączonym wykazem, pługopiaskarką lub solarką z pługiem, w trybie awaryjnym również równiarką i koparko-ładowarką,</w:t>
      </w:r>
    </w:p>
    <w:p w14:paraId="6AA03748" w14:textId="77777777" w:rsidR="007306A8" w:rsidRPr="00430695" w:rsidRDefault="007306A8" w:rsidP="007077C1">
      <w:pPr>
        <w:pStyle w:val="Tekstpodstawowy"/>
        <w:numPr>
          <w:ilvl w:val="0"/>
          <w:numId w:val="50"/>
        </w:numPr>
        <w:tabs>
          <w:tab w:val="clear" w:pos="720"/>
          <w:tab w:val="num" w:pos="567"/>
        </w:tabs>
        <w:suppressAutoHyphens w:val="0"/>
        <w:ind w:left="567" w:hanging="567"/>
        <w:jc w:val="both"/>
        <w:rPr>
          <w:szCs w:val="24"/>
        </w:rPr>
      </w:pPr>
      <w:r w:rsidRPr="00430695">
        <w:rPr>
          <w:szCs w:val="24"/>
        </w:rPr>
        <w:t xml:space="preserve">usuwanie śliskości zimowej i </w:t>
      </w:r>
      <w:proofErr w:type="spellStart"/>
      <w:r w:rsidRPr="00430695">
        <w:rPr>
          <w:szCs w:val="24"/>
        </w:rPr>
        <w:t>uszorstnienie</w:t>
      </w:r>
      <w:proofErr w:type="spellEnd"/>
      <w:r w:rsidRPr="00430695">
        <w:rPr>
          <w:szCs w:val="24"/>
        </w:rPr>
        <w:t xml:space="preserve"> jezdni poprzez mechaniczne posypanie mieszanką solno-piaskową 50% lub solą drogową odcinków nawierzchni dróg powiatowych po konsultacji z przedstawicielem Zamawiającego,</w:t>
      </w:r>
    </w:p>
    <w:p w14:paraId="1F75B447" w14:textId="77777777" w:rsidR="003B1B3E" w:rsidRPr="00A55DA8" w:rsidRDefault="007306A8" w:rsidP="007077C1">
      <w:pPr>
        <w:pStyle w:val="Tekstpodstawowy"/>
        <w:numPr>
          <w:ilvl w:val="0"/>
          <w:numId w:val="50"/>
        </w:numPr>
        <w:tabs>
          <w:tab w:val="clear" w:pos="720"/>
          <w:tab w:val="num" w:pos="567"/>
        </w:tabs>
        <w:suppressAutoHyphens w:val="0"/>
        <w:ind w:left="567" w:hanging="567"/>
        <w:jc w:val="both"/>
        <w:rPr>
          <w:szCs w:val="24"/>
        </w:rPr>
      </w:pPr>
      <w:r w:rsidRPr="00430695">
        <w:rPr>
          <w:szCs w:val="24"/>
        </w:rPr>
        <w:t>mechaniczne odśnieżanie i posypywanie mieszanką solno-piaskową 50% lub solą drogową odcinków nawierzchni dróg powiatowych po konsultacji z przedstawicielem Zamawiającego.</w:t>
      </w:r>
    </w:p>
    <w:p w14:paraId="0191C996" w14:textId="77777777" w:rsidR="003B1B3E" w:rsidRPr="00430695" w:rsidRDefault="003B1B3E" w:rsidP="007077C1">
      <w:pPr>
        <w:rPr>
          <w:b/>
          <w:sz w:val="20"/>
          <w:szCs w:val="20"/>
        </w:rPr>
      </w:pPr>
    </w:p>
    <w:p w14:paraId="50EF1F09" w14:textId="77777777" w:rsidR="007306A8" w:rsidRPr="00430695" w:rsidRDefault="007306A8" w:rsidP="007077C1">
      <w:pPr>
        <w:pStyle w:val="Tekstpodstawowy"/>
        <w:jc w:val="both"/>
        <w:rPr>
          <w:szCs w:val="24"/>
        </w:rPr>
      </w:pPr>
      <w:r w:rsidRPr="00430695">
        <w:rPr>
          <w:szCs w:val="24"/>
        </w:rPr>
        <w:t>Zamawiający wymaga zatrudnienia na podstawie umowy o pracę przez wykonawcę lub podwykonawcę osób wykonujących wskazane poniżej czynności w trakcie realizacji zamówienia w zakresie zimowego utrzymania chodników:</w:t>
      </w:r>
    </w:p>
    <w:p w14:paraId="0086882C" w14:textId="4D63D0A5" w:rsidR="007306A8" w:rsidRPr="00430695" w:rsidRDefault="00094C67" w:rsidP="007077C1">
      <w:pPr>
        <w:numPr>
          <w:ilvl w:val="0"/>
          <w:numId w:val="52"/>
        </w:numPr>
        <w:tabs>
          <w:tab w:val="clear" w:pos="720"/>
          <w:tab w:val="num" w:pos="567"/>
        </w:tabs>
        <w:suppressAutoHyphens w:val="0"/>
        <w:ind w:left="567" w:hanging="567"/>
      </w:pPr>
      <w:r w:rsidRPr="00430695">
        <w:lastRenderedPageBreak/>
        <w:t>mechaniczne lub ręczne odśnieżanie chodników</w:t>
      </w:r>
      <w:r w:rsidR="007306A8" w:rsidRPr="00430695">
        <w:t xml:space="preserve"> </w:t>
      </w:r>
      <w:r w:rsidR="00E047EF">
        <w:t>lub chodników i ścieżek rowerowych</w:t>
      </w:r>
      <w:r w:rsidR="007306A8" w:rsidRPr="00430695">
        <w:t xml:space="preserve"> (chodnik </w:t>
      </w:r>
      <w:r w:rsidR="00E047EF">
        <w:t>lub ścieżkę rowerową uważa się za odśnieżoną</w:t>
      </w:r>
      <w:r w:rsidR="007306A8" w:rsidRPr="00430695">
        <w:t xml:space="preserve"> przy szerokości </w:t>
      </w:r>
      <w:r w:rsidR="00E047EF">
        <w:t xml:space="preserve">min. </w:t>
      </w:r>
      <w:smartTag w:uri="urn:schemas-microsoft-com:office:smarttags" w:element="metricconverter">
        <w:smartTagPr>
          <w:attr w:name="ProductID" w:val="1,50 m"/>
        </w:smartTagPr>
        <w:r w:rsidR="007306A8" w:rsidRPr="00430695">
          <w:t>1,50 m</w:t>
        </w:r>
      </w:smartTag>
      <w:r w:rsidR="007306A8" w:rsidRPr="00430695">
        <w:t xml:space="preserve">), </w:t>
      </w:r>
    </w:p>
    <w:p w14:paraId="4422AE24" w14:textId="58F29A6A" w:rsidR="007306A8" w:rsidRPr="00430695" w:rsidRDefault="007306A8" w:rsidP="007077C1">
      <w:pPr>
        <w:numPr>
          <w:ilvl w:val="0"/>
          <w:numId w:val="52"/>
        </w:numPr>
        <w:tabs>
          <w:tab w:val="clear" w:pos="720"/>
          <w:tab w:val="num" w:pos="567"/>
        </w:tabs>
        <w:suppressAutoHyphens w:val="0"/>
        <w:ind w:left="567" w:hanging="567"/>
      </w:pPr>
      <w:r w:rsidRPr="00430695">
        <w:t>u</w:t>
      </w:r>
      <w:r w:rsidR="00C621AE">
        <w:t xml:space="preserve">suwanie śliskości   zimowej i </w:t>
      </w:r>
      <w:proofErr w:type="spellStart"/>
      <w:r w:rsidR="00C621AE">
        <w:t>uszorstnianie</w:t>
      </w:r>
      <w:proofErr w:type="spellEnd"/>
      <w:r w:rsidR="00C621AE">
        <w:t xml:space="preserve"> chodników</w:t>
      </w:r>
      <w:r w:rsidRPr="00430695">
        <w:t xml:space="preserve"> </w:t>
      </w:r>
      <w:r w:rsidR="00E047EF">
        <w:t xml:space="preserve">lub chodników i ścieżek rowerowych </w:t>
      </w:r>
      <w:r w:rsidR="00E728A6">
        <w:t>poprzez</w:t>
      </w:r>
      <w:r w:rsidRPr="00430695">
        <w:t xml:space="preserve"> </w:t>
      </w:r>
      <w:r w:rsidR="00094C67" w:rsidRPr="00430695">
        <w:t>posypywanie piaskiem</w:t>
      </w:r>
      <w:r w:rsidRPr="00430695">
        <w:t xml:space="preserve">, </w:t>
      </w:r>
    </w:p>
    <w:p w14:paraId="017F70BA" w14:textId="77777777" w:rsidR="007306A8" w:rsidRPr="00430695" w:rsidRDefault="007306A8" w:rsidP="007077C1">
      <w:pPr>
        <w:numPr>
          <w:ilvl w:val="0"/>
          <w:numId w:val="52"/>
        </w:numPr>
        <w:tabs>
          <w:tab w:val="clear" w:pos="720"/>
          <w:tab w:val="num" w:pos="567"/>
        </w:tabs>
        <w:suppressAutoHyphens w:val="0"/>
        <w:ind w:left="567" w:hanging="567"/>
      </w:pPr>
      <w:r w:rsidRPr="00430695">
        <w:t>załadunek i wywóz śniegu.</w:t>
      </w:r>
    </w:p>
    <w:p w14:paraId="11143FC1" w14:textId="77777777" w:rsidR="007306A8" w:rsidRPr="00430695" w:rsidRDefault="007306A8" w:rsidP="007077C1">
      <w:pPr>
        <w:pStyle w:val="Tekstpodstawowy"/>
        <w:jc w:val="both"/>
        <w:rPr>
          <w:szCs w:val="24"/>
        </w:rPr>
      </w:pPr>
    </w:p>
    <w:p w14:paraId="3FC5AF7B" w14:textId="77777777" w:rsidR="00094C67" w:rsidRDefault="00094C67" w:rsidP="007077C1">
      <w:pPr>
        <w:pStyle w:val="Tekstpodstawowy"/>
        <w:jc w:val="both"/>
        <w:rPr>
          <w:szCs w:val="24"/>
        </w:rPr>
      </w:pPr>
      <w:r>
        <w:rPr>
          <w:szCs w:val="24"/>
        </w:rPr>
        <w:t xml:space="preserve">W przypadku, kiedy w/w roboty nie będą wykonywane przez osoby w ramach prowadzonej działalności gospodarczej, zamawiający wymaga na podstawie art. 29 ust. 3a ustawy </w:t>
      </w:r>
      <w:proofErr w:type="spellStart"/>
      <w:r>
        <w:rPr>
          <w:szCs w:val="24"/>
        </w:rPr>
        <w:t>Pzp</w:t>
      </w:r>
      <w:proofErr w:type="spellEnd"/>
      <w:r>
        <w:rPr>
          <w:szCs w:val="24"/>
        </w:rPr>
        <w:t xml:space="preserve"> aby wykonawca, z którym Zamawiający podpisze umowę zatrudniał we własnym przedsiębiorstwie osoby na podstawie umowy o pracę. Wykonawca zobowiązany jest zawrzeć w każdej umowie o podwykonawstwo stosowne zapisy zobowiązujące podwykonawców do zatrudnienia na umowę o pracę osoby wykonujące wskazane wyżej czynności. Szczegółowe zasady dokumentowania zatrudnienia na podstawie umowy o pracę oraz uprawnienia Zamawiającego w zakresie kontroli wykonywania tego obowiązku oraz sankcje z tytułu jego niewykonania określone zostaną we wzorze umowy stanowiącym załącznik do SIWZ. </w:t>
      </w:r>
    </w:p>
    <w:p w14:paraId="0216E59D" w14:textId="1557050B" w:rsidR="00B348D6" w:rsidRDefault="00DE73BA" w:rsidP="000C71AD">
      <w:pPr>
        <w:suppressAutoHyphens w:val="0"/>
        <w:spacing w:before="100" w:beforeAutospacing="1"/>
        <w:jc w:val="both"/>
        <w:rPr>
          <w:b/>
          <w:lang w:eastAsia="pl-PL"/>
        </w:rPr>
      </w:pPr>
      <w:r>
        <w:rPr>
          <w:b/>
          <w:noProof/>
          <w:lang w:eastAsia="pl-PL"/>
        </w:rPr>
        <w:drawing>
          <wp:inline distT="0" distB="0" distL="0" distR="0" wp14:anchorId="2E103E82" wp14:editId="63CEF342">
            <wp:extent cx="5838825" cy="4124325"/>
            <wp:effectExtent l="0" t="0" r="0" b="0"/>
            <wp:docPr id="1" name="Obraz 1" descr="s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z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8825" cy="4124325"/>
                    </a:xfrm>
                    <a:prstGeom prst="rect">
                      <a:avLst/>
                    </a:prstGeom>
                    <a:noFill/>
                    <a:ln>
                      <a:noFill/>
                    </a:ln>
                  </pic:spPr>
                </pic:pic>
              </a:graphicData>
            </a:graphic>
          </wp:inline>
        </w:drawing>
      </w:r>
    </w:p>
    <w:p w14:paraId="2C54BA4E" w14:textId="797E77F4" w:rsidR="006014CA" w:rsidRPr="001D5A7E" w:rsidRDefault="006014CA" w:rsidP="006014CA">
      <w:pPr>
        <w:suppressAutoHyphens w:val="0"/>
        <w:spacing w:before="100" w:beforeAutospacing="1"/>
        <w:jc w:val="both"/>
        <w:rPr>
          <w:b/>
          <w:lang w:eastAsia="pl-PL"/>
        </w:rPr>
      </w:pPr>
      <w:r w:rsidRPr="001D5A7E">
        <w:rPr>
          <w:b/>
          <w:lang w:eastAsia="pl-PL"/>
        </w:rPr>
        <w:t>Część</w:t>
      </w:r>
      <w:r w:rsidR="00C621AE" w:rsidRPr="001D5A7E">
        <w:rPr>
          <w:b/>
          <w:lang w:eastAsia="pl-PL"/>
        </w:rPr>
        <w:t xml:space="preserve"> nr</w:t>
      </w:r>
      <w:r w:rsidRPr="001D5A7E">
        <w:rPr>
          <w:b/>
          <w:lang w:eastAsia="pl-PL"/>
        </w:rPr>
        <w:t xml:space="preserve"> 1 zamówi</w:t>
      </w:r>
      <w:r w:rsidR="001D5A7E" w:rsidRPr="001D5A7E">
        <w:rPr>
          <w:b/>
          <w:lang w:eastAsia="pl-PL"/>
        </w:rPr>
        <w:t>enia obejmuje drogi na terenie G</w:t>
      </w:r>
      <w:r w:rsidRPr="001D5A7E">
        <w:rPr>
          <w:b/>
          <w:lang w:eastAsia="pl-PL"/>
        </w:rPr>
        <w:t>min</w:t>
      </w:r>
      <w:r w:rsidR="001D5A7E" w:rsidRPr="001D5A7E">
        <w:rPr>
          <w:b/>
          <w:lang w:eastAsia="pl-PL"/>
        </w:rPr>
        <w:t>y Pabianice i drogi na terenie G</w:t>
      </w:r>
      <w:r w:rsidRPr="001D5A7E">
        <w:rPr>
          <w:b/>
          <w:lang w:eastAsia="pl-PL"/>
        </w:rPr>
        <w:t>miny Ksawerów.</w:t>
      </w:r>
    </w:p>
    <w:p w14:paraId="497C1129" w14:textId="77777777" w:rsidR="002F7229" w:rsidRDefault="002F7229" w:rsidP="00514907">
      <w:pPr>
        <w:rPr>
          <w:b/>
          <w:sz w:val="20"/>
          <w:szCs w:val="20"/>
        </w:rPr>
      </w:pPr>
    </w:p>
    <w:p w14:paraId="37AB2F08" w14:textId="77777777" w:rsidR="00C6771B" w:rsidRPr="00C6771B" w:rsidRDefault="00C6771B" w:rsidP="00C6771B">
      <w:pPr>
        <w:jc w:val="center"/>
        <w:rPr>
          <w:b/>
          <w:sz w:val="28"/>
          <w:szCs w:val="28"/>
          <w:u w:val="single"/>
        </w:rPr>
      </w:pPr>
      <w:r w:rsidRPr="007D0BAF">
        <w:rPr>
          <w:b/>
          <w:sz w:val="28"/>
          <w:szCs w:val="28"/>
          <w:u w:val="single"/>
        </w:rPr>
        <w:t>ZIMOWE UTRZYMANIE DRÓG – GMINA P</w:t>
      </w:r>
      <w:r>
        <w:rPr>
          <w:b/>
          <w:sz w:val="28"/>
          <w:szCs w:val="28"/>
          <w:u w:val="single"/>
        </w:rPr>
        <w:t>ABIANICE</w:t>
      </w:r>
    </w:p>
    <w:p w14:paraId="3D381747" w14:textId="77777777" w:rsidR="00C6771B" w:rsidRPr="007D0BAF" w:rsidRDefault="00C6771B" w:rsidP="00C6771B">
      <w:pPr>
        <w:rPr>
          <w:color w:val="333399"/>
          <w:sz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843"/>
        <w:gridCol w:w="4026"/>
        <w:gridCol w:w="1054"/>
        <w:gridCol w:w="1523"/>
        <w:gridCol w:w="1070"/>
      </w:tblGrid>
      <w:tr w:rsidR="00C6771B" w:rsidRPr="007D0BAF" w14:paraId="05EB7BC5" w14:textId="77777777" w:rsidTr="00ED5698">
        <w:tc>
          <w:tcPr>
            <w:tcW w:w="543" w:type="dxa"/>
            <w:shd w:val="clear" w:color="auto" w:fill="auto"/>
          </w:tcPr>
          <w:p w14:paraId="2BE1E2AD" w14:textId="77777777" w:rsidR="00C6771B" w:rsidRPr="007D0BAF" w:rsidRDefault="00C6771B" w:rsidP="00ED5698">
            <w:pPr>
              <w:jc w:val="center"/>
            </w:pPr>
            <w:r w:rsidRPr="007D0BAF">
              <w:t>Lp.</w:t>
            </w:r>
          </w:p>
        </w:tc>
        <w:tc>
          <w:tcPr>
            <w:tcW w:w="843" w:type="dxa"/>
            <w:shd w:val="clear" w:color="auto" w:fill="auto"/>
          </w:tcPr>
          <w:p w14:paraId="13C1BF32" w14:textId="77777777" w:rsidR="00C6771B" w:rsidRPr="007D0BAF" w:rsidRDefault="00C6771B" w:rsidP="00ED5698">
            <w:pPr>
              <w:jc w:val="center"/>
            </w:pPr>
            <w:r w:rsidRPr="007D0BAF">
              <w:t>Nr drogi</w:t>
            </w:r>
          </w:p>
        </w:tc>
        <w:tc>
          <w:tcPr>
            <w:tcW w:w="4251" w:type="dxa"/>
            <w:shd w:val="clear" w:color="auto" w:fill="auto"/>
          </w:tcPr>
          <w:p w14:paraId="0AD0AB6C" w14:textId="77777777" w:rsidR="00C6771B" w:rsidRPr="007D0BAF" w:rsidRDefault="00C6771B" w:rsidP="00ED5698">
            <w:pPr>
              <w:jc w:val="center"/>
            </w:pPr>
            <w:r w:rsidRPr="007D0BAF">
              <w:t>Lokalizacja</w:t>
            </w:r>
          </w:p>
        </w:tc>
        <w:tc>
          <w:tcPr>
            <w:tcW w:w="1057" w:type="dxa"/>
            <w:shd w:val="clear" w:color="auto" w:fill="auto"/>
          </w:tcPr>
          <w:p w14:paraId="024D01F0" w14:textId="77777777" w:rsidR="00C6771B" w:rsidRPr="007D0BAF" w:rsidRDefault="00C6771B" w:rsidP="00ED5698">
            <w:pPr>
              <w:jc w:val="center"/>
            </w:pPr>
            <w:r w:rsidRPr="007D0BAF">
              <w:t>Długość (km)</w:t>
            </w:r>
          </w:p>
        </w:tc>
        <w:tc>
          <w:tcPr>
            <w:tcW w:w="1523" w:type="dxa"/>
            <w:shd w:val="clear" w:color="auto" w:fill="auto"/>
          </w:tcPr>
          <w:p w14:paraId="5F501466" w14:textId="77777777" w:rsidR="00C6771B" w:rsidRPr="007D0BAF" w:rsidRDefault="00C6771B" w:rsidP="00ED5698">
            <w:pPr>
              <w:jc w:val="center"/>
            </w:pPr>
            <w:r w:rsidRPr="007D0BAF">
              <w:t>Powierzchnia (m</w:t>
            </w:r>
            <w:r w:rsidRPr="007D0BAF">
              <w:rPr>
                <w:vertAlign w:val="superscript"/>
              </w:rPr>
              <w:t>2</w:t>
            </w:r>
            <w:r w:rsidRPr="007D0BAF">
              <w:t>)</w:t>
            </w:r>
          </w:p>
        </w:tc>
        <w:tc>
          <w:tcPr>
            <w:tcW w:w="1070" w:type="dxa"/>
            <w:shd w:val="clear" w:color="auto" w:fill="auto"/>
          </w:tcPr>
          <w:p w14:paraId="1E2B8073" w14:textId="77777777" w:rsidR="00C6771B" w:rsidRPr="007D0BAF" w:rsidRDefault="00C6771B" w:rsidP="00ED5698">
            <w:pPr>
              <w:jc w:val="center"/>
            </w:pPr>
            <w:r w:rsidRPr="007D0BAF">
              <w:t>Standard ZUD</w:t>
            </w:r>
          </w:p>
        </w:tc>
      </w:tr>
      <w:tr w:rsidR="00C6771B" w:rsidRPr="007D0BAF" w14:paraId="3CC02755" w14:textId="77777777" w:rsidTr="00ED5698">
        <w:tc>
          <w:tcPr>
            <w:tcW w:w="543" w:type="dxa"/>
            <w:shd w:val="clear" w:color="auto" w:fill="auto"/>
          </w:tcPr>
          <w:p w14:paraId="35F7ECB0" w14:textId="77777777" w:rsidR="00C6771B" w:rsidRPr="007D0BAF" w:rsidRDefault="00C6771B" w:rsidP="00ED5698">
            <w:r w:rsidRPr="007D0BAF">
              <w:t>1.</w:t>
            </w:r>
          </w:p>
        </w:tc>
        <w:tc>
          <w:tcPr>
            <w:tcW w:w="843" w:type="dxa"/>
            <w:shd w:val="clear" w:color="auto" w:fill="auto"/>
          </w:tcPr>
          <w:p w14:paraId="033FF7A7" w14:textId="77777777" w:rsidR="00C6771B" w:rsidRPr="007D0BAF" w:rsidRDefault="00C6771B" w:rsidP="00ED5698">
            <w:r w:rsidRPr="007D0BAF">
              <w:t>4911E</w:t>
            </w:r>
          </w:p>
        </w:tc>
        <w:tc>
          <w:tcPr>
            <w:tcW w:w="4251" w:type="dxa"/>
            <w:shd w:val="clear" w:color="auto" w:fill="auto"/>
          </w:tcPr>
          <w:p w14:paraId="480C81BB" w14:textId="77777777" w:rsidR="00C6771B" w:rsidRPr="007D0BAF" w:rsidRDefault="00C6771B" w:rsidP="00ED5698">
            <w:r w:rsidRPr="007D0BAF">
              <w:t>Pabianice – Janowice - Włodzimierz</w:t>
            </w:r>
          </w:p>
        </w:tc>
        <w:tc>
          <w:tcPr>
            <w:tcW w:w="1057" w:type="dxa"/>
            <w:shd w:val="clear" w:color="auto" w:fill="auto"/>
          </w:tcPr>
          <w:p w14:paraId="22D9C864" w14:textId="77777777" w:rsidR="00C6771B" w:rsidRPr="007D0BAF" w:rsidRDefault="00C6771B" w:rsidP="00ED5698">
            <w:r w:rsidRPr="007D0BAF">
              <w:t>10,1</w:t>
            </w:r>
          </w:p>
        </w:tc>
        <w:tc>
          <w:tcPr>
            <w:tcW w:w="1523" w:type="dxa"/>
            <w:shd w:val="clear" w:color="auto" w:fill="auto"/>
          </w:tcPr>
          <w:p w14:paraId="17E96C90" w14:textId="77777777" w:rsidR="00C6771B" w:rsidRPr="007D0BAF" w:rsidRDefault="00C6771B" w:rsidP="00ED5698">
            <w:r w:rsidRPr="007D0BAF">
              <w:t>50 500</w:t>
            </w:r>
          </w:p>
        </w:tc>
        <w:tc>
          <w:tcPr>
            <w:tcW w:w="1070" w:type="dxa"/>
            <w:shd w:val="clear" w:color="auto" w:fill="auto"/>
          </w:tcPr>
          <w:p w14:paraId="70F687AF" w14:textId="77777777" w:rsidR="00C6771B" w:rsidRPr="007D0BAF" w:rsidRDefault="00C6771B" w:rsidP="00ED5698">
            <w:r w:rsidRPr="007D0BAF">
              <w:t>3</w:t>
            </w:r>
          </w:p>
        </w:tc>
      </w:tr>
      <w:tr w:rsidR="00C6771B" w:rsidRPr="007D0BAF" w14:paraId="28884469" w14:textId="77777777" w:rsidTr="00ED5698">
        <w:tc>
          <w:tcPr>
            <w:tcW w:w="543" w:type="dxa"/>
            <w:shd w:val="clear" w:color="auto" w:fill="auto"/>
          </w:tcPr>
          <w:p w14:paraId="32B1AAF1" w14:textId="77777777" w:rsidR="00C6771B" w:rsidRPr="007D0BAF" w:rsidRDefault="00C6771B" w:rsidP="00ED5698">
            <w:r w:rsidRPr="007D0BAF">
              <w:t>2.</w:t>
            </w:r>
          </w:p>
        </w:tc>
        <w:tc>
          <w:tcPr>
            <w:tcW w:w="843" w:type="dxa"/>
            <w:shd w:val="clear" w:color="auto" w:fill="auto"/>
          </w:tcPr>
          <w:p w14:paraId="64F7A8D4" w14:textId="77777777" w:rsidR="00C6771B" w:rsidRPr="007D0BAF" w:rsidRDefault="00C6771B" w:rsidP="00ED5698">
            <w:r w:rsidRPr="007D0BAF">
              <w:t>3309E</w:t>
            </w:r>
          </w:p>
        </w:tc>
        <w:tc>
          <w:tcPr>
            <w:tcW w:w="4251" w:type="dxa"/>
            <w:shd w:val="clear" w:color="auto" w:fill="auto"/>
          </w:tcPr>
          <w:p w14:paraId="0C14BF96" w14:textId="77777777" w:rsidR="00C6771B" w:rsidRPr="007D0BAF" w:rsidRDefault="00C6771B" w:rsidP="00ED5698">
            <w:r w:rsidRPr="007D0BAF">
              <w:t>Rydzyny - Pabianice</w:t>
            </w:r>
          </w:p>
        </w:tc>
        <w:tc>
          <w:tcPr>
            <w:tcW w:w="1057" w:type="dxa"/>
            <w:shd w:val="clear" w:color="auto" w:fill="auto"/>
          </w:tcPr>
          <w:p w14:paraId="1306868E" w14:textId="77777777" w:rsidR="00C6771B" w:rsidRPr="007D0BAF" w:rsidRDefault="00C6771B" w:rsidP="00ED5698">
            <w:r w:rsidRPr="007D0BAF">
              <w:t>1,6</w:t>
            </w:r>
          </w:p>
        </w:tc>
        <w:tc>
          <w:tcPr>
            <w:tcW w:w="1523" w:type="dxa"/>
            <w:shd w:val="clear" w:color="auto" w:fill="auto"/>
          </w:tcPr>
          <w:p w14:paraId="7C64BDBD" w14:textId="77777777" w:rsidR="00C6771B" w:rsidRPr="007D0BAF" w:rsidRDefault="00C6771B" w:rsidP="00ED5698">
            <w:r w:rsidRPr="007D0BAF">
              <w:t>8 000</w:t>
            </w:r>
          </w:p>
        </w:tc>
        <w:tc>
          <w:tcPr>
            <w:tcW w:w="1070" w:type="dxa"/>
            <w:shd w:val="clear" w:color="auto" w:fill="auto"/>
          </w:tcPr>
          <w:p w14:paraId="3FCFF8CA" w14:textId="77777777" w:rsidR="00C6771B" w:rsidRPr="007D0BAF" w:rsidRDefault="00C6771B" w:rsidP="00ED5698">
            <w:r w:rsidRPr="007D0BAF">
              <w:t>3</w:t>
            </w:r>
          </w:p>
        </w:tc>
      </w:tr>
      <w:tr w:rsidR="00C6771B" w:rsidRPr="007D0BAF" w14:paraId="1028DAA3" w14:textId="77777777" w:rsidTr="00ED5698">
        <w:tc>
          <w:tcPr>
            <w:tcW w:w="543" w:type="dxa"/>
            <w:shd w:val="clear" w:color="auto" w:fill="auto"/>
          </w:tcPr>
          <w:p w14:paraId="0EB5409F" w14:textId="77777777" w:rsidR="00C6771B" w:rsidRPr="007D0BAF" w:rsidRDefault="00C6771B" w:rsidP="00ED5698">
            <w:r w:rsidRPr="007D0BAF">
              <w:lastRenderedPageBreak/>
              <w:t>3.</w:t>
            </w:r>
          </w:p>
        </w:tc>
        <w:tc>
          <w:tcPr>
            <w:tcW w:w="843" w:type="dxa"/>
            <w:shd w:val="clear" w:color="auto" w:fill="auto"/>
          </w:tcPr>
          <w:p w14:paraId="5A7CCA62" w14:textId="77777777" w:rsidR="00C6771B" w:rsidRPr="007D0BAF" w:rsidRDefault="00C6771B" w:rsidP="00ED5698">
            <w:r w:rsidRPr="007D0BAF">
              <w:t>3308E</w:t>
            </w:r>
          </w:p>
        </w:tc>
        <w:tc>
          <w:tcPr>
            <w:tcW w:w="4251" w:type="dxa"/>
            <w:shd w:val="clear" w:color="auto" w:fill="auto"/>
          </w:tcPr>
          <w:p w14:paraId="006CFB68" w14:textId="77777777" w:rsidR="00C6771B" w:rsidRPr="007D0BAF" w:rsidRDefault="00C6771B" w:rsidP="00ED5698">
            <w:r w:rsidRPr="007D0BAF">
              <w:t>Kudrowice – Petrykozy - Szynkielew</w:t>
            </w:r>
          </w:p>
        </w:tc>
        <w:tc>
          <w:tcPr>
            <w:tcW w:w="1057" w:type="dxa"/>
            <w:shd w:val="clear" w:color="auto" w:fill="auto"/>
          </w:tcPr>
          <w:p w14:paraId="6FF5642C" w14:textId="77777777" w:rsidR="00C6771B" w:rsidRPr="007D0BAF" w:rsidRDefault="00C6771B" w:rsidP="00ED5698">
            <w:r w:rsidRPr="007D0BAF">
              <w:t>6,1</w:t>
            </w:r>
          </w:p>
        </w:tc>
        <w:tc>
          <w:tcPr>
            <w:tcW w:w="1523" w:type="dxa"/>
            <w:shd w:val="clear" w:color="auto" w:fill="auto"/>
          </w:tcPr>
          <w:p w14:paraId="3410F04F" w14:textId="77777777" w:rsidR="00C6771B" w:rsidRPr="007D0BAF" w:rsidRDefault="00C6771B" w:rsidP="00ED5698">
            <w:r w:rsidRPr="007D0BAF">
              <w:t>30 500</w:t>
            </w:r>
          </w:p>
        </w:tc>
        <w:tc>
          <w:tcPr>
            <w:tcW w:w="1070" w:type="dxa"/>
            <w:shd w:val="clear" w:color="auto" w:fill="auto"/>
          </w:tcPr>
          <w:p w14:paraId="08DFE38A" w14:textId="77777777" w:rsidR="00C6771B" w:rsidRPr="007D0BAF" w:rsidRDefault="00C6771B" w:rsidP="00ED5698">
            <w:r w:rsidRPr="007D0BAF">
              <w:t>3</w:t>
            </w:r>
          </w:p>
        </w:tc>
      </w:tr>
      <w:tr w:rsidR="00C6771B" w:rsidRPr="007D0BAF" w14:paraId="001B6313" w14:textId="77777777" w:rsidTr="00ED5698">
        <w:tc>
          <w:tcPr>
            <w:tcW w:w="543" w:type="dxa"/>
            <w:shd w:val="clear" w:color="auto" w:fill="auto"/>
          </w:tcPr>
          <w:p w14:paraId="0A5846DB" w14:textId="77777777" w:rsidR="00C6771B" w:rsidRPr="007D0BAF" w:rsidRDefault="00C6771B" w:rsidP="00ED5698">
            <w:r w:rsidRPr="007D0BAF">
              <w:t>4.</w:t>
            </w:r>
          </w:p>
        </w:tc>
        <w:tc>
          <w:tcPr>
            <w:tcW w:w="843" w:type="dxa"/>
            <w:shd w:val="clear" w:color="auto" w:fill="auto"/>
          </w:tcPr>
          <w:p w14:paraId="77A2F667" w14:textId="77777777" w:rsidR="00C6771B" w:rsidRPr="007D0BAF" w:rsidRDefault="00C6771B" w:rsidP="00ED5698">
            <w:r w:rsidRPr="007D0BAF">
              <w:t>3314E</w:t>
            </w:r>
          </w:p>
        </w:tc>
        <w:tc>
          <w:tcPr>
            <w:tcW w:w="4251" w:type="dxa"/>
            <w:shd w:val="clear" w:color="auto" w:fill="auto"/>
          </w:tcPr>
          <w:p w14:paraId="41D3CC1F" w14:textId="77777777" w:rsidR="00C6771B" w:rsidRPr="007D0BAF" w:rsidRDefault="00C6771B" w:rsidP="00ED5698">
            <w:r w:rsidRPr="007D0BAF">
              <w:t>Porszewice – granica Gminy Lutomiersk</w:t>
            </w:r>
          </w:p>
        </w:tc>
        <w:tc>
          <w:tcPr>
            <w:tcW w:w="1057" w:type="dxa"/>
            <w:shd w:val="clear" w:color="auto" w:fill="auto"/>
          </w:tcPr>
          <w:p w14:paraId="754AA118" w14:textId="77777777" w:rsidR="00C6771B" w:rsidRPr="007D0BAF" w:rsidRDefault="00C6771B" w:rsidP="00ED5698">
            <w:r w:rsidRPr="007D0BAF">
              <w:t>1,1</w:t>
            </w:r>
          </w:p>
        </w:tc>
        <w:tc>
          <w:tcPr>
            <w:tcW w:w="1523" w:type="dxa"/>
            <w:shd w:val="clear" w:color="auto" w:fill="auto"/>
          </w:tcPr>
          <w:p w14:paraId="4B12FBC5" w14:textId="77777777" w:rsidR="00C6771B" w:rsidRPr="007D0BAF" w:rsidRDefault="00C6771B" w:rsidP="00ED5698">
            <w:r w:rsidRPr="007D0BAF">
              <w:t>5 500</w:t>
            </w:r>
          </w:p>
        </w:tc>
        <w:tc>
          <w:tcPr>
            <w:tcW w:w="1070" w:type="dxa"/>
            <w:shd w:val="clear" w:color="auto" w:fill="auto"/>
          </w:tcPr>
          <w:p w14:paraId="32519DB1" w14:textId="77777777" w:rsidR="00C6771B" w:rsidRPr="007D0BAF" w:rsidRDefault="00C6771B" w:rsidP="00ED5698">
            <w:r>
              <w:t>3</w:t>
            </w:r>
          </w:p>
        </w:tc>
      </w:tr>
      <w:tr w:rsidR="00C6771B" w:rsidRPr="007D0BAF" w14:paraId="604DB96F" w14:textId="77777777" w:rsidTr="00ED5698">
        <w:tc>
          <w:tcPr>
            <w:tcW w:w="543" w:type="dxa"/>
            <w:shd w:val="clear" w:color="auto" w:fill="auto"/>
          </w:tcPr>
          <w:p w14:paraId="35B4863A" w14:textId="77777777" w:rsidR="00C6771B" w:rsidRPr="007D0BAF" w:rsidRDefault="00C6771B" w:rsidP="00ED5698">
            <w:r w:rsidRPr="007D0BAF">
              <w:t>5.</w:t>
            </w:r>
          </w:p>
        </w:tc>
        <w:tc>
          <w:tcPr>
            <w:tcW w:w="843" w:type="dxa"/>
            <w:shd w:val="clear" w:color="auto" w:fill="auto"/>
          </w:tcPr>
          <w:p w14:paraId="698E2CFF" w14:textId="77777777" w:rsidR="00C6771B" w:rsidRPr="007D0BAF" w:rsidRDefault="00C6771B" w:rsidP="00ED5698">
            <w:r w:rsidRPr="007D0BAF">
              <w:t>3311E</w:t>
            </w:r>
          </w:p>
        </w:tc>
        <w:tc>
          <w:tcPr>
            <w:tcW w:w="4251" w:type="dxa"/>
            <w:shd w:val="clear" w:color="auto" w:fill="auto"/>
          </w:tcPr>
          <w:p w14:paraId="0E611745" w14:textId="77777777" w:rsidR="00C6771B" w:rsidRPr="007D0BAF" w:rsidRDefault="00C6771B" w:rsidP="00ED5698">
            <w:r w:rsidRPr="007D0BAF">
              <w:t>Droga przez wieś Pawlikowice</w:t>
            </w:r>
          </w:p>
        </w:tc>
        <w:tc>
          <w:tcPr>
            <w:tcW w:w="1057" w:type="dxa"/>
            <w:shd w:val="clear" w:color="auto" w:fill="auto"/>
          </w:tcPr>
          <w:p w14:paraId="3DC6635F" w14:textId="77777777" w:rsidR="00C6771B" w:rsidRPr="007D0BAF" w:rsidRDefault="00C6771B" w:rsidP="00ED5698">
            <w:r w:rsidRPr="007D0BAF">
              <w:t>2,8</w:t>
            </w:r>
          </w:p>
        </w:tc>
        <w:tc>
          <w:tcPr>
            <w:tcW w:w="1523" w:type="dxa"/>
            <w:shd w:val="clear" w:color="auto" w:fill="auto"/>
          </w:tcPr>
          <w:p w14:paraId="7EDEFAEA" w14:textId="77777777" w:rsidR="00C6771B" w:rsidRPr="007D0BAF" w:rsidRDefault="00C6771B" w:rsidP="00ED5698">
            <w:r w:rsidRPr="007D0BAF">
              <w:t>16 800</w:t>
            </w:r>
          </w:p>
        </w:tc>
        <w:tc>
          <w:tcPr>
            <w:tcW w:w="1070" w:type="dxa"/>
            <w:shd w:val="clear" w:color="auto" w:fill="auto"/>
          </w:tcPr>
          <w:p w14:paraId="4B4CE72E" w14:textId="77777777" w:rsidR="00C6771B" w:rsidRPr="007D0BAF" w:rsidRDefault="00C6771B" w:rsidP="00ED5698">
            <w:r w:rsidRPr="007D0BAF">
              <w:t>4</w:t>
            </w:r>
          </w:p>
        </w:tc>
      </w:tr>
      <w:tr w:rsidR="00C6771B" w:rsidRPr="007D0BAF" w14:paraId="2A633690" w14:textId="77777777" w:rsidTr="00ED5698">
        <w:tc>
          <w:tcPr>
            <w:tcW w:w="543" w:type="dxa"/>
            <w:shd w:val="clear" w:color="auto" w:fill="auto"/>
          </w:tcPr>
          <w:p w14:paraId="20CFBC7B" w14:textId="77777777" w:rsidR="00C6771B" w:rsidRPr="007D0BAF" w:rsidRDefault="00C6771B" w:rsidP="00ED5698">
            <w:r w:rsidRPr="007D0BAF">
              <w:t>6.</w:t>
            </w:r>
          </w:p>
        </w:tc>
        <w:tc>
          <w:tcPr>
            <w:tcW w:w="843" w:type="dxa"/>
            <w:shd w:val="clear" w:color="auto" w:fill="auto"/>
          </w:tcPr>
          <w:p w14:paraId="5C7E7666" w14:textId="77777777" w:rsidR="00C6771B" w:rsidRPr="007D0BAF" w:rsidRDefault="00C6771B" w:rsidP="00ED5698">
            <w:r w:rsidRPr="007D0BAF">
              <w:t>3310E</w:t>
            </w:r>
          </w:p>
        </w:tc>
        <w:tc>
          <w:tcPr>
            <w:tcW w:w="4251" w:type="dxa"/>
            <w:shd w:val="clear" w:color="auto" w:fill="auto"/>
          </w:tcPr>
          <w:p w14:paraId="7A911E56" w14:textId="77777777" w:rsidR="00C6771B" w:rsidRPr="007D0BAF" w:rsidRDefault="00C6771B" w:rsidP="00ED5698">
            <w:r w:rsidRPr="007D0BAF">
              <w:t>Róża – Pawlikowice II - Rydzyny</w:t>
            </w:r>
          </w:p>
        </w:tc>
        <w:tc>
          <w:tcPr>
            <w:tcW w:w="1057" w:type="dxa"/>
            <w:shd w:val="clear" w:color="auto" w:fill="auto"/>
          </w:tcPr>
          <w:p w14:paraId="2C45D00A" w14:textId="77777777" w:rsidR="00C6771B" w:rsidRPr="007D0BAF" w:rsidRDefault="00C6771B" w:rsidP="00ED5698">
            <w:r w:rsidRPr="007D0BAF">
              <w:t>9,8</w:t>
            </w:r>
          </w:p>
        </w:tc>
        <w:tc>
          <w:tcPr>
            <w:tcW w:w="1523" w:type="dxa"/>
            <w:shd w:val="clear" w:color="auto" w:fill="auto"/>
          </w:tcPr>
          <w:p w14:paraId="0D4AE0C9" w14:textId="77777777" w:rsidR="00C6771B" w:rsidRPr="007D0BAF" w:rsidRDefault="00C6771B" w:rsidP="00ED5698">
            <w:r w:rsidRPr="007D0BAF">
              <w:t>49 980</w:t>
            </w:r>
          </w:p>
        </w:tc>
        <w:tc>
          <w:tcPr>
            <w:tcW w:w="1070" w:type="dxa"/>
            <w:shd w:val="clear" w:color="auto" w:fill="auto"/>
          </w:tcPr>
          <w:p w14:paraId="0C9E27A2" w14:textId="77777777" w:rsidR="00C6771B" w:rsidRPr="007D0BAF" w:rsidRDefault="00C6771B" w:rsidP="00ED5698">
            <w:r w:rsidRPr="007D0BAF">
              <w:t>4</w:t>
            </w:r>
          </w:p>
        </w:tc>
      </w:tr>
      <w:tr w:rsidR="00C6771B" w:rsidRPr="007D0BAF" w14:paraId="7AAC859B" w14:textId="77777777" w:rsidTr="00ED5698">
        <w:tc>
          <w:tcPr>
            <w:tcW w:w="543" w:type="dxa"/>
            <w:shd w:val="clear" w:color="auto" w:fill="auto"/>
          </w:tcPr>
          <w:p w14:paraId="3B30FB71" w14:textId="77777777" w:rsidR="00C6771B" w:rsidRPr="007D0BAF" w:rsidRDefault="00C6771B" w:rsidP="00ED5698">
            <w:r w:rsidRPr="007D0BAF">
              <w:t>7.</w:t>
            </w:r>
          </w:p>
        </w:tc>
        <w:tc>
          <w:tcPr>
            <w:tcW w:w="843" w:type="dxa"/>
            <w:shd w:val="clear" w:color="auto" w:fill="auto"/>
          </w:tcPr>
          <w:p w14:paraId="612B02AE" w14:textId="77777777" w:rsidR="00C6771B" w:rsidRPr="007D0BAF" w:rsidRDefault="00C6771B" w:rsidP="00ED5698">
            <w:r w:rsidRPr="007D0BAF">
              <w:t>3301E</w:t>
            </w:r>
          </w:p>
        </w:tc>
        <w:tc>
          <w:tcPr>
            <w:tcW w:w="4251" w:type="dxa"/>
            <w:shd w:val="clear" w:color="auto" w:fill="auto"/>
          </w:tcPr>
          <w:p w14:paraId="4A12A4E0" w14:textId="77777777" w:rsidR="00C6771B" w:rsidRPr="007D0BAF" w:rsidRDefault="00C6771B" w:rsidP="00ED5698">
            <w:r w:rsidRPr="007D0BAF">
              <w:t>granica Powiatu – granica Powiatu</w:t>
            </w:r>
          </w:p>
        </w:tc>
        <w:tc>
          <w:tcPr>
            <w:tcW w:w="1057" w:type="dxa"/>
            <w:shd w:val="clear" w:color="auto" w:fill="auto"/>
          </w:tcPr>
          <w:p w14:paraId="484C1325" w14:textId="77777777" w:rsidR="00C6771B" w:rsidRPr="007D0BAF" w:rsidRDefault="00C6771B" w:rsidP="00ED5698">
            <w:r w:rsidRPr="007D0BAF">
              <w:t>2,2</w:t>
            </w:r>
          </w:p>
        </w:tc>
        <w:tc>
          <w:tcPr>
            <w:tcW w:w="1523" w:type="dxa"/>
            <w:shd w:val="clear" w:color="auto" w:fill="auto"/>
          </w:tcPr>
          <w:p w14:paraId="29875041" w14:textId="77777777" w:rsidR="00C6771B" w:rsidRPr="007D0BAF" w:rsidRDefault="00C6771B" w:rsidP="00ED5698">
            <w:r w:rsidRPr="007D0BAF">
              <w:t>11 000</w:t>
            </w:r>
          </w:p>
        </w:tc>
        <w:tc>
          <w:tcPr>
            <w:tcW w:w="1070" w:type="dxa"/>
            <w:shd w:val="clear" w:color="auto" w:fill="auto"/>
          </w:tcPr>
          <w:p w14:paraId="471E90F9" w14:textId="77777777" w:rsidR="00C6771B" w:rsidRPr="007D0BAF" w:rsidRDefault="00C6771B" w:rsidP="00ED5698">
            <w:r w:rsidRPr="007D0BAF">
              <w:t>4</w:t>
            </w:r>
          </w:p>
        </w:tc>
      </w:tr>
      <w:tr w:rsidR="00C6771B" w:rsidRPr="007D0BAF" w14:paraId="3C1EC471" w14:textId="77777777" w:rsidTr="00ED5698">
        <w:tc>
          <w:tcPr>
            <w:tcW w:w="5637" w:type="dxa"/>
            <w:gridSpan w:val="3"/>
            <w:shd w:val="clear" w:color="auto" w:fill="auto"/>
          </w:tcPr>
          <w:p w14:paraId="478E93C1" w14:textId="77777777" w:rsidR="00C6771B" w:rsidRPr="007D0BAF" w:rsidRDefault="00C6771B" w:rsidP="00ED5698">
            <w:pPr>
              <w:rPr>
                <w:b/>
              </w:rPr>
            </w:pPr>
            <w:r w:rsidRPr="007D0BAF">
              <w:rPr>
                <w:b/>
              </w:rPr>
              <w:t>Ogółem:</w:t>
            </w:r>
          </w:p>
        </w:tc>
        <w:tc>
          <w:tcPr>
            <w:tcW w:w="1057" w:type="dxa"/>
            <w:shd w:val="clear" w:color="auto" w:fill="auto"/>
          </w:tcPr>
          <w:p w14:paraId="43C7241C" w14:textId="77777777" w:rsidR="00C6771B" w:rsidRPr="007D0BAF" w:rsidRDefault="00C6771B" w:rsidP="00ED5698">
            <w:pPr>
              <w:rPr>
                <w:b/>
              </w:rPr>
            </w:pPr>
            <w:r w:rsidRPr="007D0BAF">
              <w:rPr>
                <w:b/>
              </w:rPr>
              <w:t>33,7</w:t>
            </w:r>
          </w:p>
        </w:tc>
        <w:tc>
          <w:tcPr>
            <w:tcW w:w="1523" w:type="dxa"/>
            <w:shd w:val="clear" w:color="auto" w:fill="auto"/>
          </w:tcPr>
          <w:p w14:paraId="49C12D93" w14:textId="77777777" w:rsidR="00C6771B" w:rsidRPr="007D0BAF" w:rsidRDefault="00C6771B" w:rsidP="00ED5698">
            <w:pPr>
              <w:rPr>
                <w:b/>
              </w:rPr>
            </w:pPr>
            <w:r w:rsidRPr="007D0BAF">
              <w:rPr>
                <w:b/>
              </w:rPr>
              <w:t>172 280</w:t>
            </w:r>
          </w:p>
        </w:tc>
        <w:tc>
          <w:tcPr>
            <w:tcW w:w="1070" w:type="dxa"/>
            <w:shd w:val="clear" w:color="auto" w:fill="auto"/>
          </w:tcPr>
          <w:p w14:paraId="12FE2D5B" w14:textId="77777777" w:rsidR="00C6771B" w:rsidRPr="007D0BAF" w:rsidRDefault="00C6771B" w:rsidP="00ED5698">
            <w:pPr>
              <w:rPr>
                <w:b/>
              </w:rPr>
            </w:pPr>
          </w:p>
        </w:tc>
      </w:tr>
    </w:tbl>
    <w:p w14:paraId="0E3DFDBD" w14:textId="77777777" w:rsidR="00C6771B" w:rsidRPr="007D0BAF" w:rsidRDefault="00C6771B" w:rsidP="00C6771B">
      <w:pPr>
        <w:rPr>
          <w:color w:val="333399"/>
          <w:sz w:val="28"/>
          <w:u w:val="single"/>
        </w:rPr>
      </w:pPr>
    </w:p>
    <w:p w14:paraId="7B3BE7B7" w14:textId="77777777" w:rsidR="00C6771B" w:rsidRPr="007D0BAF" w:rsidRDefault="00C6771B" w:rsidP="00C6771B">
      <w:pPr>
        <w:jc w:val="center"/>
        <w:rPr>
          <w:b/>
          <w:sz w:val="28"/>
          <w:szCs w:val="28"/>
          <w:u w:val="single"/>
        </w:rPr>
      </w:pPr>
      <w:r w:rsidRPr="007D0BAF">
        <w:rPr>
          <w:b/>
          <w:sz w:val="28"/>
          <w:szCs w:val="28"/>
          <w:u w:val="single"/>
        </w:rPr>
        <w:t>ZIMOWE UTRZYMANIE DRÓG – GMINA KSAWERÓW</w:t>
      </w:r>
    </w:p>
    <w:p w14:paraId="44355031" w14:textId="77777777" w:rsidR="00C6771B" w:rsidRPr="007D0BAF" w:rsidRDefault="00C6771B" w:rsidP="00C6771B">
      <w:pPr>
        <w:rPr>
          <w:color w:val="333399"/>
          <w:sz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843"/>
        <w:gridCol w:w="4026"/>
        <w:gridCol w:w="1054"/>
        <w:gridCol w:w="1523"/>
        <w:gridCol w:w="1070"/>
      </w:tblGrid>
      <w:tr w:rsidR="00C6771B" w:rsidRPr="007D0BAF" w14:paraId="6FD493C1" w14:textId="77777777" w:rsidTr="00ED5698">
        <w:tc>
          <w:tcPr>
            <w:tcW w:w="543" w:type="dxa"/>
            <w:shd w:val="clear" w:color="auto" w:fill="auto"/>
          </w:tcPr>
          <w:p w14:paraId="4C523341" w14:textId="77777777" w:rsidR="00C6771B" w:rsidRPr="007D0BAF" w:rsidRDefault="00C6771B" w:rsidP="00ED5698">
            <w:pPr>
              <w:jc w:val="center"/>
            </w:pPr>
            <w:r w:rsidRPr="007D0BAF">
              <w:t>Lp.</w:t>
            </w:r>
          </w:p>
        </w:tc>
        <w:tc>
          <w:tcPr>
            <w:tcW w:w="843" w:type="dxa"/>
            <w:shd w:val="clear" w:color="auto" w:fill="auto"/>
          </w:tcPr>
          <w:p w14:paraId="08851B16" w14:textId="77777777" w:rsidR="00C6771B" w:rsidRPr="007D0BAF" w:rsidRDefault="00C6771B" w:rsidP="00ED5698">
            <w:pPr>
              <w:jc w:val="center"/>
            </w:pPr>
            <w:r w:rsidRPr="007D0BAF">
              <w:t>Nr drogi</w:t>
            </w:r>
          </w:p>
        </w:tc>
        <w:tc>
          <w:tcPr>
            <w:tcW w:w="4251" w:type="dxa"/>
            <w:shd w:val="clear" w:color="auto" w:fill="auto"/>
          </w:tcPr>
          <w:p w14:paraId="756CBFA1" w14:textId="77777777" w:rsidR="00C6771B" w:rsidRPr="007D0BAF" w:rsidRDefault="00C6771B" w:rsidP="00ED5698">
            <w:pPr>
              <w:jc w:val="center"/>
            </w:pPr>
            <w:r w:rsidRPr="007D0BAF">
              <w:t>Lokalizacja</w:t>
            </w:r>
          </w:p>
        </w:tc>
        <w:tc>
          <w:tcPr>
            <w:tcW w:w="1057" w:type="dxa"/>
            <w:shd w:val="clear" w:color="auto" w:fill="auto"/>
          </w:tcPr>
          <w:p w14:paraId="68007CDF" w14:textId="77777777" w:rsidR="00C6771B" w:rsidRPr="007D0BAF" w:rsidRDefault="00C6771B" w:rsidP="00ED5698">
            <w:pPr>
              <w:jc w:val="center"/>
            </w:pPr>
            <w:r w:rsidRPr="007D0BAF">
              <w:t>Długość (km)</w:t>
            </w:r>
          </w:p>
        </w:tc>
        <w:tc>
          <w:tcPr>
            <w:tcW w:w="1523" w:type="dxa"/>
            <w:shd w:val="clear" w:color="auto" w:fill="auto"/>
          </w:tcPr>
          <w:p w14:paraId="75C35ABD" w14:textId="77777777" w:rsidR="00C6771B" w:rsidRPr="007D0BAF" w:rsidRDefault="00C6771B" w:rsidP="00ED5698">
            <w:pPr>
              <w:jc w:val="center"/>
            </w:pPr>
            <w:r w:rsidRPr="007D0BAF">
              <w:t>Powierzchnia (m</w:t>
            </w:r>
            <w:r w:rsidRPr="007D0BAF">
              <w:rPr>
                <w:vertAlign w:val="superscript"/>
              </w:rPr>
              <w:t>2</w:t>
            </w:r>
            <w:r w:rsidRPr="007D0BAF">
              <w:t>)</w:t>
            </w:r>
          </w:p>
        </w:tc>
        <w:tc>
          <w:tcPr>
            <w:tcW w:w="1070" w:type="dxa"/>
            <w:shd w:val="clear" w:color="auto" w:fill="auto"/>
          </w:tcPr>
          <w:p w14:paraId="627CFBCB" w14:textId="77777777" w:rsidR="00C6771B" w:rsidRPr="007D0BAF" w:rsidRDefault="00C6771B" w:rsidP="00ED5698">
            <w:pPr>
              <w:jc w:val="center"/>
            </w:pPr>
            <w:r w:rsidRPr="007D0BAF">
              <w:t>Standard ZUD</w:t>
            </w:r>
          </w:p>
        </w:tc>
      </w:tr>
      <w:tr w:rsidR="00C6771B" w:rsidRPr="007D0BAF" w14:paraId="5FE6D75E" w14:textId="77777777" w:rsidTr="00ED5698">
        <w:tc>
          <w:tcPr>
            <w:tcW w:w="543" w:type="dxa"/>
            <w:shd w:val="clear" w:color="auto" w:fill="auto"/>
          </w:tcPr>
          <w:p w14:paraId="49353A5D" w14:textId="77777777" w:rsidR="00C6771B" w:rsidRPr="007D0BAF" w:rsidRDefault="00C6771B" w:rsidP="00ED5698">
            <w:r w:rsidRPr="007D0BAF">
              <w:t>1.</w:t>
            </w:r>
          </w:p>
        </w:tc>
        <w:tc>
          <w:tcPr>
            <w:tcW w:w="843" w:type="dxa"/>
            <w:shd w:val="clear" w:color="auto" w:fill="auto"/>
          </w:tcPr>
          <w:p w14:paraId="1A0CE751" w14:textId="77777777" w:rsidR="00C6771B" w:rsidRPr="007D0BAF" w:rsidRDefault="00C6771B" w:rsidP="00ED5698">
            <w:r w:rsidRPr="007D0BAF">
              <w:t>3303E</w:t>
            </w:r>
          </w:p>
        </w:tc>
        <w:tc>
          <w:tcPr>
            <w:tcW w:w="4251" w:type="dxa"/>
            <w:shd w:val="clear" w:color="auto" w:fill="auto"/>
          </w:tcPr>
          <w:p w14:paraId="7C12C69E" w14:textId="77777777" w:rsidR="00C6771B" w:rsidRPr="007D0BAF" w:rsidRDefault="00C6771B" w:rsidP="00ED5698">
            <w:r w:rsidRPr="007D0BAF">
              <w:t xml:space="preserve">Wola Zaradzyńska – Pabianice – </w:t>
            </w:r>
            <w:proofErr w:type="spellStart"/>
            <w:r w:rsidRPr="007D0BAF">
              <w:t>Sereczyn</w:t>
            </w:r>
            <w:proofErr w:type="spellEnd"/>
            <w:r w:rsidRPr="007D0BAF">
              <w:t xml:space="preserve"> - Prawda</w:t>
            </w:r>
          </w:p>
        </w:tc>
        <w:tc>
          <w:tcPr>
            <w:tcW w:w="1057" w:type="dxa"/>
            <w:shd w:val="clear" w:color="auto" w:fill="auto"/>
          </w:tcPr>
          <w:p w14:paraId="775AA470" w14:textId="77777777" w:rsidR="00C6771B" w:rsidRPr="007D0BAF" w:rsidRDefault="00C6771B" w:rsidP="00ED5698">
            <w:r w:rsidRPr="007D0BAF">
              <w:t>0,5</w:t>
            </w:r>
          </w:p>
        </w:tc>
        <w:tc>
          <w:tcPr>
            <w:tcW w:w="1523" w:type="dxa"/>
            <w:shd w:val="clear" w:color="auto" w:fill="auto"/>
          </w:tcPr>
          <w:p w14:paraId="6B63656E" w14:textId="77777777" w:rsidR="00C6771B" w:rsidRPr="007D0BAF" w:rsidRDefault="00C6771B" w:rsidP="00ED5698">
            <w:r w:rsidRPr="007D0BAF">
              <w:t>2 860</w:t>
            </w:r>
          </w:p>
        </w:tc>
        <w:tc>
          <w:tcPr>
            <w:tcW w:w="1070" w:type="dxa"/>
            <w:shd w:val="clear" w:color="auto" w:fill="auto"/>
          </w:tcPr>
          <w:p w14:paraId="5F3719D5" w14:textId="77777777" w:rsidR="00C6771B" w:rsidRPr="007D0BAF" w:rsidRDefault="00C6771B" w:rsidP="00ED5698">
            <w:r w:rsidRPr="007D0BAF">
              <w:t>3</w:t>
            </w:r>
          </w:p>
        </w:tc>
      </w:tr>
      <w:tr w:rsidR="00C6771B" w:rsidRPr="007D0BAF" w14:paraId="0E0A0533" w14:textId="77777777" w:rsidTr="00ED5698">
        <w:tc>
          <w:tcPr>
            <w:tcW w:w="543" w:type="dxa"/>
            <w:shd w:val="clear" w:color="auto" w:fill="auto"/>
          </w:tcPr>
          <w:p w14:paraId="35E12CEE" w14:textId="77777777" w:rsidR="00C6771B" w:rsidRPr="007D0BAF" w:rsidRDefault="00C6771B" w:rsidP="00ED5698">
            <w:r w:rsidRPr="007D0BAF">
              <w:t>2.</w:t>
            </w:r>
          </w:p>
        </w:tc>
        <w:tc>
          <w:tcPr>
            <w:tcW w:w="843" w:type="dxa"/>
            <w:shd w:val="clear" w:color="auto" w:fill="auto"/>
          </w:tcPr>
          <w:p w14:paraId="1A858300" w14:textId="77777777" w:rsidR="00C6771B" w:rsidRPr="007D0BAF" w:rsidRDefault="00C6771B" w:rsidP="00ED5698">
            <w:r w:rsidRPr="007D0BAF">
              <w:t>3303E</w:t>
            </w:r>
          </w:p>
        </w:tc>
        <w:tc>
          <w:tcPr>
            <w:tcW w:w="4251" w:type="dxa"/>
            <w:shd w:val="clear" w:color="auto" w:fill="auto"/>
          </w:tcPr>
          <w:p w14:paraId="0EFF56FE" w14:textId="77777777" w:rsidR="00C6771B" w:rsidRPr="007D0BAF" w:rsidRDefault="00C6771B" w:rsidP="00ED5698">
            <w:r w:rsidRPr="007D0BAF">
              <w:t xml:space="preserve">Rypułtowice – Ksawerów – </w:t>
            </w:r>
          </w:p>
          <w:p w14:paraId="74B90664" w14:textId="77777777" w:rsidR="00C6771B" w:rsidRPr="007D0BAF" w:rsidRDefault="00C6771B" w:rsidP="00ED5698">
            <w:r w:rsidRPr="007D0BAF">
              <w:t>Wola Zaradzyńska</w:t>
            </w:r>
          </w:p>
        </w:tc>
        <w:tc>
          <w:tcPr>
            <w:tcW w:w="1057" w:type="dxa"/>
            <w:shd w:val="clear" w:color="auto" w:fill="auto"/>
          </w:tcPr>
          <w:p w14:paraId="79372C67" w14:textId="77777777" w:rsidR="00C6771B" w:rsidRPr="007D0BAF" w:rsidRDefault="00C6771B" w:rsidP="00ED5698">
            <w:r w:rsidRPr="007D0BAF">
              <w:t>5,4</w:t>
            </w:r>
          </w:p>
        </w:tc>
        <w:tc>
          <w:tcPr>
            <w:tcW w:w="1523" w:type="dxa"/>
            <w:shd w:val="clear" w:color="auto" w:fill="auto"/>
          </w:tcPr>
          <w:p w14:paraId="54AF51D8" w14:textId="77777777" w:rsidR="00C6771B" w:rsidRPr="007D0BAF" w:rsidRDefault="00C6771B" w:rsidP="00ED5698">
            <w:r w:rsidRPr="007D0BAF">
              <w:t>29 960</w:t>
            </w:r>
          </w:p>
        </w:tc>
        <w:tc>
          <w:tcPr>
            <w:tcW w:w="1070" w:type="dxa"/>
            <w:shd w:val="clear" w:color="auto" w:fill="auto"/>
          </w:tcPr>
          <w:p w14:paraId="64E3B0FF" w14:textId="77777777" w:rsidR="00C6771B" w:rsidRPr="007D0BAF" w:rsidRDefault="00C6771B" w:rsidP="00ED5698">
            <w:r w:rsidRPr="007D0BAF">
              <w:t>3</w:t>
            </w:r>
          </w:p>
        </w:tc>
      </w:tr>
      <w:tr w:rsidR="00C6771B" w:rsidRPr="007D0BAF" w14:paraId="530E750E" w14:textId="77777777" w:rsidTr="00ED5698">
        <w:tc>
          <w:tcPr>
            <w:tcW w:w="5637" w:type="dxa"/>
            <w:gridSpan w:val="3"/>
            <w:shd w:val="clear" w:color="auto" w:fill="auto"/>
          </w:tcPr>
          <w:p w14:paraId="317631D9" w14:textId="77777777" w:rsidR="00C6771B" w:rsidRPr="007D0BAF" w:rsidRDefault="00C6771B" w:rsidP="00ED5698">
            <w:pPr>
              <w:rPr>
                <w:b/>
              </w:rPr>
            </w:pPr>
            <w:r w:rsidRPr="007D0BAF">
              <w:rPr>
                <w:b/>
              </w:rPr>
              <w:t>Ogółem:</w:t>
            </w:r>
          </w:p>
        </w:tc>
        <w:tc>
          <w:tcPr>
            <w:tcW w:w="1057" w:type="dxa"/>
            <w:shd w:val="clear" w:color="auto" w:fill="auto"/>
          </w:tcPr>
          <w:p w14:paraId="1E630DC7" w14:textId="77777777" w:rsidR="00C6771B" w:rsidRPr="007D0BAF" w:rsidRDefault="00C6771B" w:rsidP="00ED5698">
            <w:pPr>
              <w:rPr>
                <w:b/>
              </w:rPr>
            </w:pPr>
            <w:r w:rsidRPr="007D0BAF">
              <w:rPr>
                <w:b/>
              </w:rPr>
              <w:t>5,9</w:t>
            </w:r>
          </w:p>
        </w:tc>
        <w:tc>
          <w:tcPr>
            <w:tcW w:w="1523" w:type="dxa"/>
            <w:shd w:val="clear" w:color="auto" w:fill="auto"/>
          </w:tcPr>
          <w:p w14:paraId="59144AC2" w14:textId="77777777" w:rsidR="00C6771B" w:rsidRPr="007D0BAF" w:rsidRDefault="00C6771B" w:rsidP="00ED5698">
            <w:pPr>
              <w:rPr>
                <w:b/>
              </w:rPr>
            </w:pPr>
            <w:r w:rsidRPr="007D0BAF">
              <w:rPr>
                <w:b/>
              </w:rPr>
              <w:t>32 820</w:t>
            </w:r>
          </w:p>
        </w:tc>
        <w:tc>
          <w:tcPr>
            <w:tcW w:w="1070" w:type="dxa"/>
            <w:shd w:val="clear" w:color="auto" w:fill="auto"/>
          </w:tcPr>
          <w:p w14:paraId="7A84C88B" w14:textId="77777777" w:rsidR="00C6771B" w:rsidRPr="007D0BAF" w:rsidRDefault="00C6771B" w:rsidP="00ED5698">
            <w:pPr>
              <w:rPr>
                <w:b/>
              </w:rPr>
            </w:pPr>
          </w:p>
        </w:tc>
      </w:tr>
    </w:tbl>
    <w:p w14:paraId="56C64B70" w14:textId="77777777" w:rsidR="006014CA" w:rsidRPr="00430695" w:rsidRDefault="006014CA" w:rsidP="006014CA">
      <w:pPr>
        <w:rPr>
          <w:sz w:val="22"/>
          <w:szCs w:val="22"/>
        </w:rPr>
      </w:pPr>
    </w:p>
    <w:p w14:paraId="1048F84F" w14:textId="33779654" w:rsidR="006014CA" w:rsidRPr="00430695" w:rsidRDefault="006014CA" w:rsidP="006014CA">
      <w:pPr>
        <w:jc w:val="both"/>
        <w:rPr>
          <w:b/>
          <w:sz w:val="22"/>
          <w:szCs w:val="22"/>
        </w:rPr>
      </w:pPr>
      <w:r w:rsidRPr="00430695">
        <w:rPr>
          <w:b/>
          <w:sz w:val="22"/>
          <w:szCs w:val="22"/>
        </w:rPr>
        <w:t xml:space="preserve">Część </w:t>
      </w:r>
      <w:r w:rsidR="00C621AE">
        <w:rPr>
          <w:b/>
          <w:sz w:val="22"/>
          <w:szCs w:val="22"/>
        </w:rPr>
        <w:t xml:space="preserve">nr </w:t>
      </w:r>
      <w:r w:rsidRPr="00430695">
        <w:rPr>
          <w:b/>
          <w:sz w:val="22"/>
          <w:szCs w:val="22"/>
        </w:rPr>
        <w:t>2 zamówien</w:t>
      </w:r>
      <w:r w:rsidR="00232C66">
        <w:rPr>
          <w:b/>
          <w:sz w:val="22"/>
          <w:szCs w:val="22"/>
        </w:rPr>
        <w:t>ia obejmuje drogi na terenie g</w:t>
      </w:r>
      <w:r w:rsidRPr="00430695">
        <w:rPr>
          <w:b/>
          <w:sz w:val="22"/>
          <w:szCs w:val="22"/>
        </w:rPr>
        <w:t>miny Lutomiersk.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843"/>
        <w:gridCol w:w="4026"/>
        <w:gridCol w:w="1054"/>
        <w:gridCol w:w="1523"/>
        <w:gridCol w:w="1070"/>
      </w:tblGrid>
      <w:tr w:rsidR="00C6771B" w:rsidRPr="007D0BAF" w14:paraId="32A0AF1B" w14:textId="77777777" w:rsidTr="00ED5698">
        <w:tc>
          <w:tcPr>
            <w:tcW w:w="543" w:type="dxa"/>
            <w:shd w:val="clear" w:color="auto" w:fill="auto"/>
          </w:tcPr>
          <w:p w14:paraId="5A6AA266" w14:textId="77777777" w:rsidR="00C6771B" w:rsidRPr="007D0BAF" w:rsidRDefault="00C6771B" w:rsidP="00ED5698">
            <w:pPr>
              <w:jc w:val="center"/>
            </w:pPr>
            <w:r w:rsidRPr="007D0BAF">
              <w:t>Lp.</w:t>
            </w:r>
          </w:p>
        </w:tc>
        <w:tc>
          <w:tcPr>
            <w:tcW w:w="843" w:type="dxa"/>
            <w:shd w:val="clear" w:color="auto" w:fill="auto"/>
          </w:tcPr>
          <w:p w14:paraId="47E509A2" w14:textId="77777777" w:rsidR="00C6771B" w:rsidRPr="007D0BAF" w:rsidRDefault="00C6771B" w:rsidP="00ED5698">
            <w:pPr>
              <w:jc w:val="center"/>
            </w:pPr>
            <w:r w:rsidRPr="007D0BAF">
              <w:t>Nr drogi</w:t>
            </w:r>
          </w:p>
        </w:tc>
        <w:tc>
          <w:tcPr>
            <w:tcW w:w="4251" w:type="dxa"/>
            <w:shd w:val="clear" w:color="auto" w:fill="auto"/>
          </w:tcPr>
          <w:p w14:paraId="38AF58E1" w14:textId="77777777" w:rsidR="00C6771B" w:rsidRPr="007D0BAF" w:rsidRDefault="00C6771B" w:rsidP="00ED5698">
            <w:pPr>
              <w:jc w:val="center"/>
            </w:pPr>
            <w:r w:rsidRPr="007D0BAF">
              <w:t>Lokalizacja</w:t>
            </w:r>
          </w:p>
        </w:tc>
        <w:tc>
          <w:tcPr>
            <w:tcW w:w="1057" w:type="dxa"/>
            <w:shd w:val="clear" w:color="auto" w:fill="auto"/>
          </w:tcPr>
          <w:p w14:paraId="39F17F17" w14:textId="77777777" w:rsidR="00C6771B" w:rsidRPr="007D0BAF" w:rsidRDefault="00C6771B" w:rsidP="00ED5698">
            <w:pPr>
              <w:jc w:val="center"/>
            </w:pPr>
            <w:r w:rsidRPr="007D0BAF">
              <w:t>Długość (km)</w:t>
            </w:r>
          </w:p>
        </w:tc>
        <w:tc>
          <w:tcPr>
            <w:tcW w:w="1523" w:type="dxa"/>
            <w:shd w:val="clear" w:color="auto" w:fill="auto"/>
          </w:tcPr>
          <w:p w14:paraId="00A5568C" w14:textId="77777777" w:rsidR="00C6771B" w:rsidRPr="007D0BAF" w:rsidRDefault="00C6771B" w:rsidP="00ED5698">
            <w:pPr>
              <w:jc w:val="center"/>
            </w:pPr>
            <w:r w:rsidRPr="007D0BAF">
              <w:t>Powierzchnia (m</w:t>
            </w:r>
            <w:r w:rsidRPr="007D0BAF">
              <w:rPr>
                <w:vertAlign w:val="superscript"/>
              </w:rPr>
              <w:t>2</w:t>
            </w:r>
            <w:r w:rsidRPr="007D0BAF">
              <w:t>)</w:t>
            </w:r>
          </w:p>
        </w:tc>
        <w:tc>
          <w:tcPr>
            <w:tcW w:w="1070" w:type="dxa"/>
            <w:shd w:val="clear" w:color="auto" w:fill="auto"/>
          </w:tcPr>
          <w:p w14:paraId="61F5ED62" w14:textId="77777777" w:rsidR="00C6771B" w:rsidRPr="007D0BAF" w:rsidRDefault="00C6771B" w:rsidP="00ED5698">
            <w:pPr>
              <w:jc w:val="center"/>
            </w:pPr>
            <w:r w:rsidRPr="007D0BAF">
              <w:t>Standard ZUD</w:t>
            </w:r>
          </w:p>
        </w:tc>
      </w:tr>
      <w:tr w:rsidR="00C6771B" w:rsidRPr="007D0BAF" w14:paraId="017E5F51" w14:textId="77777777" w:rsidTr="00ED5698">
        <w:tc>
          <w:tcPr>
            <w:tcW w:w="543" w:type="dxa"/>
            <w:shd w:val="clear" w:color="auto" w:fill="auto"/>
          </w:tcPr>
          <w:p w14:paraId="596A7054" w14:textId="77777777" w:rsidR="00C6771B" w:rsidRPr="007D0BAF" w:rsidRDefault="00C6771B" w:rsidP="00ED5698">
            <w:r w:rsidRPr="007D0BAF">
              <w:t>1.</w:t>
            </w:r>
          </w:p>
        </w:tc>
        <w:tc>
          <w:tcPr>
            <w:tcW w:w="843" w:type="dxa"/>
            <w:shd w:val="clear" w:color="auto" w:fill="auto"/>
          </w:tcPr>
          <w:p w14:paraId="63643854" w14:textId="77777777" w:rsidR="00C6771B" w:rsidRPr="007D0BAF" w:rsidRDefault="00C6771B" w:rsidP="00ED5698">
            <w:r w:rsidRPr="007D0BAF">
              <w:t>3300E</w:t>
            </w:r>
          </w:p>
        </w:tc>
        <w:tc>
          <w:tcPr>
            <w:tcW w:w="4251" w:type="dxa"/>
            <w:shd w:val="clear" w:color="auto" w:fill="auto"/>
          </w:tcPr>
          <w:p w14:paraId="16D1EB59" w14:textId="77777777" w:rsidR="00C6771B" w:rsidRPr="007D0BAF" w:rsidRDefault="00C6771B" w:rsidP="00ED5698">
            <w:r w:rsidRPr="007D0BAF">
              <w:t>Lutomiersk - Wodzierady</w:t>
            </w:r>
          </w:p>
        </w:tc>
        <w:tc>
          <w:tcPr>
            <w:tcW w:w="1057" w:type="dxa"/>
            <w:shd w:val="clear" w:color="auto" w:fill="auto"/>
          </w:tcPr>
          <w:p w14:paraId="0E3E8057" w14:textId="77777777" w:rsidR="00C6771B" w:rsidRPr="007D0BAF" w:rsidRDefault="00C6771B" w:rsidP="00ED5698">
            <w:r w:rsidRPr="007D0BAF">
              <w:t>3,5</w:t>
            </w:r>
          </w:p>
        </w:tc>
        <w:tc>
          <w:tcPr>
            <w:tcW w:w="1523" w:type="dxa"/>
            <w:shd w:val="clear" w:color="auto" w:fill="auto"/>
          </w:tcPr>
          <w:p w14:paraId="0ECE3644" w14:textId="77777777" w:rsidR="00C6771B" w:rsidRPr="007D0BAF" w:rsidRDefault="00C6771B" w:rsidP="00ED5698">
            <w:r w:rsidRPr="007D0BAF">
              <w:t>18 120</w:t>
            </w:r>
          </w:p>
        </w:tc>
        <w:tc>
          <w:tcPr>
            <w:tcW w:w="1070" w:type="dxa"/>
            <w:shd w:val="clear" w:color="auto" w:fill="auto"/>
          </w:tcPr>
          <w:p w14:paraId="18048C12" w14:textId="77777777" w:rsidR="00C6771B" w:rsidRPr="007D0BAF" w:rsidRDefault="00C6771B" w:rsidP="00ED5698">
            <w:r w:rsidRPr="007D0BAF">
              <w:t>3</w:t>
            </w:r>
          </w:p>
        </w:tc>
      </w:tr>
      <w:tr w:rsidR="00C6771B" w:rsidRPr="007D0BAF" w14:paraId="30BCA820" w14:textId="77777777" w:rsidTr="00ED5698">
        <w:tc>
          <w:tcPr>
            <w:tcW w:w="543" w:type="dxa"/>
            <w:shd w:val="clear" w:color="auto" w:fill="auto"/>
          </w:tcPr>
          <w:p w14:paraId="681B528E" w14:textId="77777777" w:rsidR="00C6771B" w:rsidRPr="007D0BAF" w:rsidRDefault="00C6771B" w:rsidP="00ED5698">
            <w:r w:rsidRPr="007D0BAF">
              <w:t>2.</w:t>
            </w:r>
          </w:p>
        </w:tc>
        <w:tc>
          <w:tcPr>
            <w:tcW w:w="843" w:type="dxa"/>
            <w:shd w:val="clear" w:color="auto" w:fill="auto"/>
          </w:tcPr>
          <w:p w14:paraId="7B3B1143" w14:textId="77777777" w:rsidR="00C6771B" w:rsidRPr="007D0BAF" w:rsidRDefault="00C6771B" w:rsidP="00ED5698">
            <w:r w:rsidRPr="007D0BAF">
              <w:t>5166E</w:t>
            </w:r>
          </w:p>
        </w:tc>
        <w:tc>
          <w:tcPr>
            <w:tcW w:w="4251" w:type="dxa"/>
            <w:shd w:val="clear" w:color="auto" w:fill="auto"/>
          </w:tcPr>
          <w:p w14:paraId="2412306D" w14:textId="77777777" w:rsidR="00C6771B" w:rsidRPr="007D0BAF" w:rsidRDefault="00C6771B" w:rsidP="00ED5698">
            <w:r w:rsidRPr="007D0BAF">
              <w:t>Lutomiersk – Babice Duże (od drogi wojewódzkiej do granic Powiatu)</w:t>
            </w:r>
          </w:p>
        </w:tc>
        <w:tc>
          <w:tcPr>
            <w:tcW w:w="1057" w:type="dxa"/>
            <w:shd w:val="clear" w:color="auto" w:fill="auto"/>
          </w:tcPr>
          <w:p w14:paraId="68D88D74" w14:textId="77777777" w:rsidR="00C6771B" w:rsidRPr="007D0BAF" w:rsidRDefault="00C6771B" w:rsidP="00ED5698">
            <w:r w:rsidRPr="007D0BAF">
              <w:t>3,9</w:t>
            </w:r>
          </w:p>
        </w:tc>
        <w:tc>
          <w:tcPr>
            <w:tcW w:w="1523" w:type="dxa"/>
            <w:shd w:val="clear" w:color="auto" w:fill="auto"/>
          </w:tcPr>
          <w:p w14:paraId="56B77C66" w14:textId="77777777" w:rsidR="00C6771B" w:rsidRPr="007D0BAF" w:rsidRDefault="00C6771B" w:rsidP="00ED5698">
            <w:r w:rsidRPr="007D0BAF">
              <w:t>20 017</w:t>
            </w:r>
          </w:p>
        </w:tc>
        <w:tc>
          <w:tcPr>
            <w:tcW w:w="1070" w:type="dxa"/>
            <w:shd w:val="clear" w:color="auto" w:fill="auto"/>
          </w:tcPr>
          <w:p w14:paraId="582C260D" w14:textId="77777777" w:rsidR="00C6771B" w:rsidRPr="007D0BAF" w:rsidRDefault="00C6771B" w:rsidP="00ED5698">
            <w:r w:rsidRPr="007D0BAF">
              <w:t>3</w:t>
            </w:r>
          </w:p>
        </w:tc>
      </w:tr>
      <w:tr w:rsidR="00C6771B" w:rsidRPr="007D0BAF" w14:paraId="7A7CDE80" w14:textId="77777777" w:rsidTr="00ED5698">
        <w:tc>
          <w:tcPr>
            <w:tcW w:w="543" w:type="dxa"/>
            <w:shd w:val="clear" w:color="auto" w:fill="auto"/>
          </w:tcPr>
          <w:p w14:paraId="508AA093" w14:textId="77777777" w:rsidR="00C6771B" w:rsidRPr="007D0BAF" w:rsidRDefault="00C6771B" w:rsidP="00ED5698">
            <w:r w:rsidRPr="007D0BAF">
              <w:t>3.</w:t>
            </w:r>
          </w:p>
        </w:tc>
        <w:tc>
          <w:tcPr>
            <w:tcW w:w="843" w:type="dxa"/>
            <w:shd w:val="clear" w:color="auto" w:fill="auto"/>
          </w:tcPr>
          <w:p w14:paraId="713F1625" w14:textId="77777777" w:rsidR="00C6771B" w:rsidRPr="007D0BAF" w:rsidRDefault="00C6771B" w:rsidP="00ED5698">
            <w:r w:rsidRPr="007D0BAF">
              <w:t>3314E</w:t>
            </w:r>
          </w:p>
        </w:tc>
        <w:tc>
          <w:tcPr>
            <w:tcW w:w="4251" w:type="dxa"/>
            <w:shd w:val="clear" w:color="auto" w:fill="auto"/>
          </w:tcPr>
          <w:p w14:paraId="1C41751E" w14:textId="77777777" w:rsidR="00C6771B" w:rsidRPr="007D0BAF" w:rsidRDefault="00C6771B" w:rsidP="00ED5698">
            <w:r w:rsidRPr="007D0BAF">
              <w:t>Lutomiersk - Porszewice</w:t>
            </w:r>
          </w:p>
        </w:tc>
        <w:tc>
          <w:tcPr>
            <w:tcW w:w="1057" w:type="dxa"/>
            <w:shd w:val="clear" w:color="auto" w:fill="auto"/>
          </w:tcPr>
          <w:p w14:paraId="1636B420" w14:textId="77777777" w:rsidR="00C6771B" w:rsidRPr="007D0BAF" w:rsidRDefault="00C6771B" w:rsidP="00ED5698">
            <w:r w:rsidRPr="007D0BAF">
              <w:t>6,2</w:t>
            </w:r>
          </w:p>
        </w:tc>
        <w:tc>
          <w:tcPr>
            <w:tcW w:w="1523" w:type="dxa"/>
            <w:shd w:val="clear" w:color="auto" w:fill="auto"/>
          </w:tcPr>
          <w:p w14:paraId="4BA8FA41" w14:textId="77777777" w:rsidR="00C6771B" w:rsidRPr="007D0BAF" w:rsidRDefault="00C6771B" w:rsidP="00ED5698">
            <w:r w:rsidRPr="007D0BAF">
              <w:t>31 070</w:t>
            </w:r>
          </w:p>
        </w:tc>
        <w:tc>
          <w:tcPr>
            <w:tcW w:w="1070" w:type="dxa"/>
            <w:shd w:val="clear" w:color="auto" w:fill="auto"/>
          </w:tcPr>
          <w:p w14:paraId="2C956628" w14:textId="77777777" w:rsidR="00C6771B" w:rsidRPr="007D0BAF" w:rsidRDefault="00C6771B" w:rsidP="00ED5698">
            <w:r w:rsidRPr="007D0BAF">
              <w:t>3</w:t>
            </w:r>
          </w:p>
        </w:tc>
      </w:tr>
      <w:tr w:rsidR="00C6771B" w:rsidRPr="007D0BAF" w14:paraId="56C479EC" w14:textId="77777777" w:rsidTr="00ED5698">
        <w:tc>
          <w:tcPr>
            <w:tcW w:w="543" w:type="dxa"/>
            <w:shd w:val="clear" w:color="auto" w:fill="auto"/>
          </w:tcPr>
          <w:p w14:paraId="2370C9C4" w14:textId="77777777" w:rsidR="00C6771B" w:rsidRPr="007D0BAF" w:rsidRDefault="00C6771B" w:rsidP="00ED5698">
            <w:r w:rsidRPr="007D0BAF">
              <w:t>4.</w:t>
            </w:r>
          </w:p>
        </w:tc>
        <w:tc>
          <w:tcPr>
            <w:tcW w:w="843" w:type="dxa"/>
            <w:shd w:val="clear" w:color="auto" w:fill="auto"/>
          </w:tcPr>
          <w:p w14:paraId="38F92205" w14:textId="77777777" w:rsidR="00C6771B" w:rsidRPr="007D0BAF" w:rsidRDefault="00C6771B" w:rsidP="00ED5698">
            <w:r w:rsidRPr="007D0BAF">
              <w:t>3301E</w:t>
            </w:r>
          </w:p>
        </w:tc>
        <w:tc>
          <w:tcPr>
            <w:tcW w:w="4251" w:type="dxa"/>
            <w:shd w:val="clear" w:color="auto" w:fill="auto"/>
          </w:tcPr>
          <w:p w14:paraId="489AEE09" w14:textId="77777777" w:rsidR="00C6771B" w:rsidRPr="007D0BAF" w:rsidRDefault="00C6771B" w:rsidP="00ED5698">
            <w:r w:rsidRPr="007D0BAF">
              <w:t>Lutomiersk - Janowice</w:t>
            </w:r>
          </w:p>
        </w:tc>
        <w:tc>
          <w:tcPr>
            <w:tcW w:w="1057" w:type="dxa"/>
            <w:shd w:val="clear" w:color="auto" w:fill="auto"/>
          </w:tcPr>
          <w:p w14:paraId="7AAAAF66" w14:textId="77777777" w:rsidR="00C6771B" w:rsidRPr="007D0BAF" w:rsidRDefault="00C6771B" w:rsidP="00ED5698">
            <w:r w:rsidRPr="007D0BAF">
              <w:t>4,4</w:t>
            </w:r>
          </w:p>
        </w:tc>
        <w:tc>
          <w:tcPr>
            <w:tcW w:w="1523" w:type="dxa"/>
            <w:shd w:val="clear" w:color="auto" w:fill="auto"/>
          </w:tcPr>
          <w:p w14:paraId="0117DDFC" w14:textId="77777777" w:rsidR="00C6771B" w:rsidRPr="007D0BAF" w:rsidRDefault="00C6771B" w:rsidP="00ED5698">
            <w:r w:rsidRPr="007D0BAF">
              <w:t>22 485</w:t>
            </w:r>
          </w:p>
        </w:tc>
        <w:tc>
          <w:tcPr>
            <w:tcW w:w="1070" w:type="dxa"/>
            <w:shd w:val="clear" w:color="auto" w:fill="auto"/>
          </w:tcPr>
          <w:p w14:paraId="0BABBED4" w14:textId="77777777" w:rsidR="00C6771B" w:rsidRPr="007D0BAF" w:rsidRDefault="00C6771B" w:rsidP="00ED5698">
            <w:r w:rsidRPr="007D0BAF">
              <w:t>4</w:t>
            </w:r>
          </w:p>
        </w:tc>
      </w:tr>
      <w:tr w:rsidR="00C6771B" w:rsidRPr="007D0BAF" w14:paraId="167F9499" w14:textId="77777777" w:rsidTr="00ED5698">
        <w:tc>
          <w:tcPr>
            <w:tcW w:w="543" w:type="dxa"/>
            <w:shd w:val="clear" w:color="auto" w:fill="auto"/>
          </w:tcPr>
          <w:p w14:paraId="4A862CD6" w14:textId="77777777" w:rsidR="00C6771B" w:rsidRPr="007D0BAF" w:rsidRDefault="00C6771B" w:rsidP="00ED5698">
            <w:r w:rsidRPr="007D0BAF">
              <w:t>5.</w:t>
            </w:r>
          </w:p>
        </w:tc>
        <w:tc>
          <w:tcPr>
            <w:tcW w:w="843" w:type="dxa"/>
            <w:shd w:val="clear" w:color="auto" w:fill="auto"/>
          </w:tcPr>
          <w:p w14:paraId="1872E4A9" w14:textId="77777777" w:rsidR="00C6771B" w:rsidRPr="007D0BAF" w:rsidRDefault="00C6771B" w:rsidP="00ED5698">
            <w:r w:rsidRPr="007D0BAF">
              <w:t>3314E</w:t>
            </w:r>
          </w:p>
        </w:tc>
        <w:tc>
          <w:tcPr>
            <w:tcW w:w="4251" w:type="dxa"/>
            <w:shd w:val="clear" w:color="auto" w:fill="auto"/>
          </w:tcPr>
          <w:p w14:paraId="0ABAF5D9" w14:textId="77777777" w:rsidR="00C6771B" w:rsidRPr="007D0BAF" w:rsidRDefault="00C6771B" w:rsidP="00ED5698">
            <w:r w:rsidRPr="007D0BAF">
              <w:t>Lutomiersk – Czołczyn - Szydłów</w:t>
            </w:r>
          </w:p>
        </w:tc>
        <w:tc>
          <w:tcPr>
            <w:tcW w:w="1057" w:type="dxa"/>
            <w:shd w:val="clear" w:color="auto" w:fill="auto"/>
          </w:tcPr>
          <w:p w14:paraId="41764020" w14:textId="77777777" w:rsidR="00C6771B" w:rsidRPr="007D0BAF" w:rsidRDefault="00C6771B" w:rsidP="00ED5698">
            <w:r w:rsidRPr="007D0BAF">
              <w:t>8,6</w:t>
            </w:r>
          </w:p>
        </w:tc>
        <w:tc>
          <w:tcPr>
            <w:tcW w:w="1523" w:type="dxa"/>
            <w:shd w:val="clear" w:color="auto" w:fill="auto"/>
          </w:tcPr>
          <w:p w14:paraId="7086F19A" w14:textId="77777777" w:rsidR="00C6771B" w:rsidRPr="007D0BAF" w:rsidRDefault="00C6771B" w:rsidP="00ED5698">
            <w:r w:rsidRPr="007D0BAF">
              <w:t>44 975</w:t>
            </w:r>
          </w:p>
        </w:tc>
        <w:tc>
          <w:tcPr>
            <w:tcW w:w="1070" w:type="dxa"/>
            <w:shd w:val="clear" w:color="auto" w:fill="auto"/>
          </w:tcPr>
          <w:p w14:paraId="03EF82F5" w14:textId="77777777" w:rsidR="00C6771B" w:rsidRPr="007D0BAF" w:rsidRDefault="00C6771B" w:rsidP="00ED5698">
            <w:r w:rsidRPr="007D0BAF">
              <w:t>4</w:t>
            </w:r>
          </w:p>
        </w:tc>
      </w:tr>
      <w:tr w:rsidR="00C6771B" w:rsidRPr="007D0BAF" w14:paraId="5DAF6CCC" w14:textId="77777777" w:rsidTr="00ED5698">
        <w:tc>
          <w:tcPr>
            <w:tcW w:w="543" w:type="dxa"/>
            <w:shd w:val="clear" w:color="auto" w:fill="auto"/>
          </w:tcPr>
          <w:p w14:paraId="37746FC6" w14:textId="77777777" w:rsidR="00C6771B" w:rsidRPr="007D0BAF" w:rsidRDefault="00C6771B" w:rsidP="00ED5698">
            <w:r w:rsidRPr="007D0BAF">
              <w:t>6.</w:t>
            </w:r>
          </w:p>
        </w:tc>
        <w:tc>
          <w:tcPr>
            <w:tcW w:w="843" w:type="dxa"/>
            <w:shd w:val="clear" w:color="auto" w:fill="auto"/>
          </w:tcPr>
          <w:p w14:paraId="08F0CFA2" w14:textId="77777777" w:rsidR="00C6771B" w:rsidRPr="007D0BAF" w:rsidRDefault="00C6771B" w:rsidP="00ED5698">
            <w:r w:rsidRPr="007D0BAF">
              <w:t>3709E</w:t>
            </w:r>
          </w:p>
        </w:tc>
        <w:tc>
          <w:tcPr>
            <w:tcW w:w="4251" w:type="dxa"/>
            <w:shd w:val="clear" w:color="auto" w:fill="auto"/>
          </w:tcPr>
          <w:p w14:paraId="195A1F05" w14:textId="77777777" w:rsidR="00C6771B" w:rsidRPr="007D0BAF" w:rsidRDefault="00C6771B" w:rsidP="00ED5698">
            <w:r w:rsidRPr="007D0BAF">
              <w:t>Kałów – Lutomiersk (od drogi wojewódzkiej do granic Powiatu)</w:t>
            </w:r>
          </w:p>
        </w:tc>
        <w:tc>
          <w:tcPr>
            <w:tcW w:w="1057" w:type="dxa"/>
            <w:shd w:val="clear" w:color="auto" w:fill="auto"/>
          </w:tcPr>
          <w:p w14:paraId="3164B9E4" w14:textId="77777777" w:rsidR="00C6771B" w:rsidRPr="007D0BAF" w:rsidRDefault="00C6771B" w:rsidP="00ED5698">
            <w:r w:rsidRPr="007D0BAF">
              <w:t>19,5</w:t>
            </w:r>
          </w:p>
        </w:tc>
        <w:tc>
          <w:tcPr>
            <w:tcW w:w="1523" w:type="dxa"/>
            <w:shd w:val="clear" w:color="auto" w:fill="auto"/>
          </w:tcPr>
          <w:p w14:paraId="003C26B7" w14:textId="77777777" w:rsidR="00C6771B" w:rsidRPr="007D0BAF" w:rsidRDefault="00C6771B" w:rsidP="00ED5698">
            <w:r w:rsidRPr="007D0BAF">
              <w:t>99 486</w:t>
            </w:r>
          </w:p>
        </w:tc>
        <w:tc>
          <w:tcPr>
            <w:tcW w:w="1070" w:type="dxa"/>
            <w:shd w:val="clear" w:color="auto" w:fill="auto"/>
          </w:tcPr>
          <w:p w14:paraId="1EA5E784" w14:textId="77777777" w:rsidR="00C6771B" w:rsidRPr="007D0BAF" w:rsidRDefault="00C6771B" w:rsidP="00ED5698">
            <w:r w:rsidRPr="007D0BAF">
              <w:t>4</w:t>
            </w:r>
          </w:p>
        </w:tc>
      </w:tr>
      <w:tr w:rsidR="00C6771B" w:rsidRPr="007D0BAF" w14:paraId="3AB40EB3" w14:textId="77777777" w:rsidTr="00ED5698">
        <w:tc>
          <w:tcPr>
            <w:tcW w:w="543" w:type="dxa"/>
            <w:shd w:val="clear" w:color="auto" w:fill="auto"/>
          </w:tcPr>
          <w:p w14:paraId="2DEDBF07" w14:textId="77777777" w:rsidR="00C6771B" w:rsidRPr="007D0BAF" w:rsidRDefault="00C6771B" w:rsidP="00ED5698">
            <w:r w:rsidRPr="007D0BAF">
              <w:t>7.</w:t>
            </w:r>
          </w:p>
        </w:tc>
        <w:tc>
          <w:tcPr>
            <w:tcW w:w="843" w:type="dxa"/>
            <w:shd w:val="clear" w:color="auto" w:fill="auto"/>
          </w:tcPr>
          <w:p w14:paraId="14C63F1F" w14:textId="77777777" w:rsidR="00C6771B" w:rsidRPr="007D0BAF" w:rsidRDefault="00C6771B" w:rsidP="00ED5698">
            <w:r w:rsidRPr="007D0BAF">
              <w:t>1112E</w:t>
            </w:r>
          </w:p>
        </w:tc>
        <w:tc>
          <w:tcPr>
            <w:tcW w:w="4251" w:type="dxa"/>
            <w:shd w:val="clear" w:color="auto" w:fill="auto"/>
          </w:tcPr>
          <w:p w14:paraId="147037FE" w14:textId="77777777" w:rsidR="00C6771B" w:rsidRPr="007D0BAF" w:rsidRDefault="00C6771B" w:rsidP="00ED5698">
            <w:r w:rsidRPr="007D0BAF">
              <w:t>Babice - Babiczki</w:t>
            </w:r>
          </w:p>
        </w:tc>
        <w:tc>
          <w:tcPr>
            <w:tcW w:w="1057" w:type="dxa"/>
            <w:shd w:val="clear" w:color="auto" w:fill="auto"/>
          </w:tcPr>
          <w:p w14:paraId="3020D9CD" w14:textId="77777777" w:rsidR="00C6771B" w:rsidRPr="007D0BAF" w:rsidRDefault="00C6771B" w:rsidP="00ED5698">
            <w:r w:rsidRPr="007D0BAF">
              <w:t>2,0</w:t>
            </w:r>
          </w:p>
        </w:tc>
        <w:tc>
          <w:tcPr>
            <w:tcW w:w="1523" w:type="dxa"/>
            <w:shd w:val="clear" w:color="auto" w:fill="auto"/>
          </w:tcPr>
          <w:p w14:paraId="77504EBB" w14:textId="77777777" w:rsidR="00C6771B" w:rsidRPr="007D0BAF" w:rsidRDefault="00C6771B" w:rsidP="00ED5698">
            <w:r w:rsidRPr="007D0BAF">
              <w:t>9 000</w:t>
            </w:r>
          </w:p>
        </w:tc>
        <w:tc>
          <w:tcPr>
            <w:tcW w:w="1070" w:type="dxa"/>
            <w:shd w:val="clear" w:color="auto" w:fill="auto"/>
          </w:tcPr>
          <w:p w14:paraId="5EE96427" w14:textId="77777777" w:rsidR="00C6771B" w:rsidRPr="007D0BAF" w:rsidRDefault="00C6771B" w:rsidP="00ED5698">
            <w:r w:rsidRPr="007D0BAF">
              <w:t>4</w:t>
            </w:r>
          </w:p>
        </w:tc>
      </w:tr>
      <w:tr w:rsidR="00C6771B" w:rsidRPr="007D0BAF" w14:paraId="0EAF6465" w14:textId="77777777" w:rsidTr="00ED5698">
        <w:tc>
          <w:tcPr>
            <w:tcW w:w="543" w:type="dxa"/>
            <w:shd w:val="clear" w:color="auto" w:fill="auto"/>
          </w:tcPr>
          <w:p w14:paraId="28A4BD66" w14:textId="77777777" w:rsidR="00C6771B" w:rsidRPr="007D0BAF" w:rsidRDefault="00C6771B" w:rsidP="00ED5698">
            <w:r w:rsidRPr="007D0BAF">
              <w:t>8.</w:t>
            </w:r>
          </w:p>
        </w:tc>
        <w:tc>
          <w:tcPr>
            <w:tcW w:w="843" w:type="dxa"/>
            <w:shd w:val="clear" w:color="auto" w:fill="auto"/>
          </w:tcPr>
          <w:p w14:paraId="5302B9C3" w14:textId="77777777" w:rsidR="00C6771B" w:rsidRPr="007D0BAF" w:rsidRDefault="00C6771B" w:rsidP="00ED5698">
            <w:r w:rsidRPr="007D0BAF">
              <w:t>3315E</w:t>
            </w:r>
          </w:p>
        </w:tc>
        <w:tc>
          <w:tcPr>
            <w:tcW w:w="4251" w:type="dxa"/>
            <w:shd w:val="clear" w:color="auto" w:fill="auto"/>
          </w:tcPr>
          <w:p w14:paraId="2A9D4129" w14:textId="77777777" w:rsidR="00C6771B" w:rsidRPr="007D0BAF" w:rsidRDefault="00C6771B" w:rsidP="00ED5698">
            <w:r w:rsidRPr="007D0BAF">
              <w:t>Charbice - Malanów</w:t>
            </w:r>
          </w:p>
        </w:tc>
        <w:tc>
          <w:tcPr>
            <w:tcW w:w="1057" w:type="dxa"/>
            <w:shd w:val="clear" w:color="auto" w:fill="auto"/>
          </w:tcPr>
          <w:p w14:paraId="6DD99B22" w14:textId="77777777" w:rsidR="00C6771B" w:rsidRPr="007D0BAF" w:rsidRDefault="00C6771B" w:rsidP="00ED5698">
            <w:r w:rsidRPr="007D0BAF">
              <w:t>3,5</w:t>
            </w:r>
          </w:p>
        </w:tc>
        <w:tc>
          <w:tcPr>
            <w:tcW w:w="1523" w:type="dxa"/>
            <w:shd w:val="clear" w:color="auto" w:fill="auto"/>
          </w:tcPr>
          <w:p w14:paraId="50214E01" w14:textId="77777777" w:rsidR="00C6771B" w:rsidRPr="007D0BAF" w:rsidRDefault="00C6771B" w:rsidP="00ED5698">
            <w:r w:rsidRPr="007D0BAF">
              <w:t>17 500</w:t>
            </w:r>
          </w:p>
        </w:tc>
        <w:tc>
          <w:tcPr>
            <w:tcW w:w="1070" w:type="dxa"/>
            <w:shd w:val="clear" w:color="auto" w:fill="auto"/>
          </w:tcPr>
          <w:p w14:paraId="28BA5082" w14:textId="77777777" w:rsidR="00C6771B" w:rsidRPr="007D0BAF" w:rsidRDefault="00C6771B" w:rsidP="00ED5698">
            <w:r w:rsidRPr="007D0BAF">
              <w:t>4</w:t>
            </w:r>
          </w:p>
        </w:tc>
      </w:tr>
      <w:tr w:rsidR="00C6771B" w:rsidRPr="007D0BAF" w14:paraId="4C76A27E" w14:textId="77777777" w:rsidTr="00ED5698">
        <w:tc>
          <w:tcPr>
            <w:tcW w:w="543" w:type="dxa"/>
            <w:shd w:val="clear" w:color="auto" w:fill="auto"/>
          </w:tcPr>
          <w:p w14:paraId="79AB3002" w14:textId="77777777" w:rsidR="00C6771B" w:rsidRPr="007D0BAF" w:rsidRDefault="00C6771B" w:rsidP="00ED5698">
            <w:r w:rsidRPr="007D0BAF">
              <w:t>9.</w:t>
            </w:r>
          </w:p>
        </w:tc>
        <w:tc>
          <w:tcPr>
            <w:tcW w:w="843" w:type="dxa"/>
            <w:shd w:val="clear" w:color="auto" w:fill="auto"/>
          </w:tcPr>
          <w:p w14:paraId="375DBB35" w14:textId="77777777" w:rsidR="00C6771B" w:rsidRPr="007D0BAF" w:rsidRDefault="00C6771B" w:rsidP="00ED5698">
            <w:r w:rsidRPr="007D0BAF">
              <w:t>3706E</w:t>
            </w:r>
          </w:p>
        </w:tc>
        <w:tc>
          <w:tcPr>
            <w:tcW w:w="4251" w:type="dxa"/>
            <w:shd w:val="clear" w:color="auto" w:fill="auto"/>
          </w:tcPr>
          <w:p w14:paraId="21E3AB1C" w14:textId="77777777" w:rsidR="00C6771B" w:rsidRPr="007D0BAF" w:rsidRDefault="00C6771B" w:rsidP="00ED5698">
            <w:r w:rsidRPr="007D0BAF">
              <w:t>Kuciny – Kwiatkowice (w granicach Powiatu)</w:t>
            </w:r>
          </w:p>
        </w:tc>
        <w:tc>
          <w:tcPr>
            <w:tcW w:w="1057" w:type="dxa"/>
            <w:shd w:val="clear" w:color="auto" w:fill="auto"/>
          </w:tcPr>
          <w:p w14:paraId="36281642" w14:textId="77777777" w:rsidR="00C6771B" w:rsidRPr="007D0BAF" w:rsidRDefault="00C6771B" w:rsidP="00ED5698">
            <w:r w:rsidRPr="007D0BAF">
              <w:t>6,1</w:t>
            </w:r>
          </w:p>
        </w:tc>
        <w:tc>
          <w:tcPr>
            <w:tcW w:w="1523" w:type="dxa"/>
            <w:shd w:val="clear" w:color="auto" w:fill="auto"/>
          </w:tcPr>
          <w:p w14:paraId="3AEAA796" w14:textId="77777777" w:rsidR="00C6771B" w:rsidRPr="007D0BAF" w:rsidRDefault="00C6771B" w:rsidP="00ED5698">
            <w:r w:rsidRPr="007D0BAF">
              <w:t>31 110</w:t>
            </w:r>
          </w:p>
        </w:tc>
        <w:tc>
          <w:tcPr>
            <w:tcW w:w="1070" w:type="dxa"/>
            <w:shd w:val="clear" w:color="auto" w:fill="auto"/>
          </w:tcPr>
          <w:p w14:paraId="572BF584" w14:textId="77777777" w:rsidR="00C6771B" w:rsidRPr="007D0BAF" w:rsidRDefault="00C6771B" w:rsidP="00ED5698">
            <w:r w:rsidRPr="007D0BAF">
              <w:t>4</w:t>
            </w:r>
          </w:p>
        </w:tc>
      </w:tr>
      <w:tr w:rsidR="00C6771B" w:rsidRPr="007D0BAF" w14:paraId="7ECD309A" w14:textId="77777777" w:rsidTr="00ED5698">
        <w:tc>
          <w:tcPr>
            <w:tcW w:w="543" w:type="dxa"/>
            <w:shd w:val="clear" w:color="auto" w:fill="auto"/>
          </w:tcPr>
          <w:p w14:paraId="7E4497EF" w14:textId="77777777" w:rsidR="00C6771B" w:rsidRPr="007D0BAF" w:rsidRDefault="00C6771B" w:rsidP="00ED5698">
            <w:r w:rsidRPr="007D0BAF">
              <w:t>10.</w:t>
            </w:r>
          </w:p>
        </w:tc>
        <w:tc>
          <w:tcPr>
            <w:tcW w:w="843" w:type="dxa"/>
            <w:shd w:val="clear" w:color="auto" w:fill="auto"/>
          </w:tcPr>
          <w:p w14:paraId="288595B3" w14:textId="77777777" w:rsidR="00C6771B" w:rsidRPr="007D0BAF" w:rsidRDefault="00C6771B" w:rsidP="00ED5698">
            <w:r w:rsidRPr="007D0BAF">
              <w:t>3719E</w:t>
            </w:r>
          </w:p>
        </w:tc>
        <w:tc>
          <w:tcPr>
            <w:tcW w:w="4251" w:type="dxa"/>
            <w:shd w:val="clear" w:color="auto" w:fill="auto"/>
          </w:tcPr>
          <w:p w14:paraId="27CCC0D5" w14:textId="77777777" w:rsidR="00C6771B" w:rsidRPr="007D0BAF" w:rsidRDefault="00C6771B" w:rsidP="00ED5698">
            <w:r w:rsidRPr="007D0BAF">
              <w:t>Sarnów - Malanów</w:t>
            </w:r>
          </w:p>
        </w:tc>
        <w:tc>
          <w:tcPr>
            <w:tcW w:w="1057" w:type="dxa"/>
            <w:shd w:val="clear" w:color="auto" w:fill="auto"/>
          </w:tcPr>
          <w:p w14:paraId="750E65D2" w14:textId="77777777" w:rsidR="00C6771B" w:rsidRPr="007D0BAF" w:rsidRDefault="00C6771B" w:rsidP="00ED5698">
            <w:r w:rsidRPr="007D0BAF">
              <w:t>1,8</w:t>
            </w:r>
          </w:p>
        </w:tc>
        <w:tc>
          <w:tcPr>
            <w:tcW w:w="1523" w:type="dxa"/>
            <w:shd w:val="clear" w:color="auto" w:fill="auto"/>
          </w:tcPr>
          <w:p w14:paraId="44651D34" w14:textId="77777777" w:rsidR="00C6771B" w:rsidRPr="007D0BAF" w:rsidRDefault="00C6771B" w:rsidP="00ED5698">
            <w:r w:rsidRPr="007D0BAF">
              <w:t>6 315</w:t>
            </w:r>
          </w:p>
        </w:tc>
        <w:tc>
          <w:tcPr>
            <w:tcW w:w="1070" w:type="dxa"/>
            <w:shd w:val="clear" w:color="auto" w:fill="auto"/>
          </w:tcPr>
          <w:p w14:paraId="761E2DBA" w14:textId="77777777" w:rsidR="00C6771B" w:rsidRPr="007D0BAF" w:rsidRDefault="00C6771B" w:rsidP="00ED5698">
            <w:r w:rsidRPr="007D0BAF">
              <w:t>4</w:t>
            </w:r>
          </w:p>
        </w:tc>
      </w:tr>
      <w:tr w:rsidR="00C6771B" w:rsidRPr="007D0BAF" w14:paraId="10A26E74" w14:textId="77777777" w:rsidTr="00ED5698">
        <w:tc>
          <w:tcPr>
            <w:tcW w:w="5637" w:type="dxa"/>
            <w:gridSpan w:val="3"/>
            <w:shd w:val="clear" w:color="auto" w:fill="auto"/>
          </w:tcPr>
          <w:p w14:paraId="20CE83DA" w14:textId="77777777" w:rsidR="00C6771B" w:rsidRPr="007D0BAF" w:rsidRDefault="00C6771B" w:rsidP="00ED5698">
            <w:pPr>
              <w:rPr>
                <w:b/>
              </w:rPr>
            </w:pPr>
            <w:r w:rsidRPr="007D0BAF">
              <w:rPr>
                <w:b/>
              </w:rPr>
              <w:t>Ogółem:</w:t>
            </w:r>
          </w:p>
        </w:tc>
        <w:tc>
          <w:tcPr>
            <w:tcW w:w="1057" w:type="dxa"/>
            <w:shd w:val="clear" w:color="auto" w:fill="auto"/>
          </w:tcPr>
          <w:p w14:paraId="2DA4F812" w14:textId="77777777" w:rsidR="00C6771B" w:rsidRPr="007D0BAF" w:rsidRDefault="00C6771B" w:rsidP="00ED5698">
            <w:pPr>
              <w:rPr>
                <w:b/>
              </w:rPr>
            </w:pPr>
            <w:r w:rsidRPr="007D0BAF">
              <w:rPr>
                <w:b/>
              </w:rPr>
              <w:t>59,5</w:t>
            </w:r>
          </w:p>
        </w:tc>
        <w:tc>
          <w:tcPr>
            <w:tcW w:w="1523" w:type="dxa"/>
            <w:shd w:val="clear" w:color="auto" w:fill="auto"/>
          </w:tcPr>
          <w:p w14:paraId="2CCD9505" w14:textId="77777777" w:rsidR="00C6771B" w:rsidRPr="007D0BAF" w:rsidRDefault="00C6771B" w:rsidP="00ED5698">
            <w:pPr>
              <w:rPr>
                <w:b/>
              </w:rPr>
            </w:pPr>
            <w:r w:rsidRPr="007D0BAF">
              <w:rPr>
                <w:b/>
              </w:rPr>
              <w:t>300 078</w:t>
            </w:r>
          </w:p>
        </w:tc>
        <w:tc>
          <w:tcPr>
            <w:tcW w:w="1070" w:type="dxa"/>
            <w:shd w:val="clear" w:color="auto" w:fill="auto"/>
          </w:tcPr>
          <w:p w14:paraId="65DAA96C" w14:textId="77777777" w:rsidR="00C6771B" w:rsidRPr="007D0BAF" w:rsidRDefault="00C6771B" w:rsidP="00ED5698">
            <w:pPr>
              <w:rPr>
                <w:b/>
              </w:rPr>
            </w:pPr>
          </w:p>
        </w:tc>
      </w:tr>
    </w:tbl>
    <w:p w14:paraId="4273FFED" w14:textId="77777777" w:rsidR="006014CA" w:rsidRDefault="006014CA" w:rsidP="006014CA">
      <w:pPr>
        <w:jc w:val="both"/>
        <w:rPr>
          <w:b/>
        </w:rPr>
      </w:pPr>
    </w:p>
    <w:p w14:paraId="3D7ECAFC" w14:textId="36B9DF61" w:rsidR="002F7229" w:rsidRDefault="006014CA" w:rsidP="006014CA">
      <w:pPr>
        <w:jc w:val="both"/>
        <w:rPr>
          <w:b/>
        </w:rPr>
      </w:pPr>
      <w:r>
        <w:rPr>
          <w:b/>
        </w:rPr>
        <w:t xml:space="preserve">Część </w:t>
      </w:r>
      <w:r w:rsidR="00C621AE">
        <w:rPr>
          <w:b/>
        </w:rPr>
        <w:t xml:space="preserve">nr </w:t>
      </w:r>
      <w:r>
        <w:rPr>
          <w:b/>
        </w:rPr>
        <w:t>3</w:t>
      </w:r>
      <w:r w:rsidRPr="00631BCB">
        <w:rPr>
          <w:b/>
        </w:rPr>
        <w:t xml:space="preserve"> zamówienia obejmuje </w:t>
      </w:r>
      <w:r>
        <w:rPr>
          <w:b/>
        </w:rPr>
        <w:t>niżej wskazane chodniki.</w:t>
      </w:r>
    </w:p>
    <w:p w14:paraId="443E0621" w14:textId="77777777" w:rsidR="000C71AD" w:rsidRPr="00D102AA" w:rsidRDefault="000C71AD" w:rsidP="006014CA">
      <w:pPr>
        <w:jc w:val="both"/>
        <w:rPr>
          <w:b/>
          <w:sz w:val="10"/>
          <w:szCs w:val="10"/>
        </w:rPr>
      </w:pPr>
    </w:p>
    <w:p w14:paraId="1A7DFF00" w14:textId="2D073278" w:rsidR="00C6771B" w:rsidRPr="00B22353" w:rsidRDefault="00D102AA" w:rsidP="00C6771B">
      <w:pPr>
        <w:keepNext/>
        <w:tabs>
          <w:tab w:val="left" w:pos="0"/>
        </w:tabs>
        <w:jc w:val="center"/>
        <w:outlineLvl w:val="0"/>
        <w:rPr>
          <w:b/>
          <w:sz w:val="28"/>
          <w:szCs w:val="28"/>
          <w:u w:val="single"/>
        </w:rPr>
      </w:pPr>
      <w:r>
        <w:rPr>
          <w:b/>
          <w:sz w:val="28"/>
          <w:szCs w:val="28"/>
          <w:u w:val="single"/>
        </w:rPr>
        <w:t>Miasto Pabianice</w:t>
      </w:r>
    </w:p>
    <w:p w14:paraId="6655C2C8" w14:textId="77777777" w:rsidR="00C6771B" w:rsidRPr="00B22353" w:rsidRDefault="00C6771B" w:rsidP="00C677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418"/>
        <w:gridCol w:w="3685"/>
        <w:gridCol w:w="1276"/>
        <w:gridCol w:w="1446"/>
      </w:tblGrid>
      <w:tr w:rsidR="00C6771B" w:rsidRPr="00B22353" w14:paraId="4DFEFC8D"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031E5AE3" w14:textId="77777777" w:rsidR="00C6771B" w:rsidRPr="00B22353" w:rsidRDefault="00C6771B" w:rsidP="00ED5698">
            <w:pPr>
              <w:jc w:val="center"/>
              <w:rPr>
                <w:sz w:val="20"/>
                <w:szCs w:val="20"/>
              </w:rPr>
            </w:pPr>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E915CFA" w14:textId="77777777" w:rsidR="00C6771B" w:rsidRPr="00B22353" w:rsidRDefault="00C6771B" w:rsidP="00ED5698">
            <w:pPr>
              <w:jc w:val="center"/>
              <w:rPr>
                <w:sz w:val="20"/>
                <w:szCs w:val="20"/>
              </w:rPr>
            </w:pPr>
            <w:r w:rsidRPr="00B22353">
              <w:rPr>
                <w:sz w:val="20"/>
                <w:szCs w:val="20"/>
              </w:rPr>
              <w:t>Numer drogi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9A8CA99" w14:textId="77777777" w:rsidR="00C6771B" w:rsidRPr="00B22353" w:rsidRDefault="00C6771B" w:rsidP="00ED5698">
            <w:pPr>
              <w:jc w:val="center"/>
              <w:rPr>
                <w:sz w:val="20"/>
                <w:szCs w:val="20"/>
              </w:rPr>
            </w:pPr>
            <w:r w:rsidRPr="00B22353">
              <w:rPr>
                <w:sz w:val="20"/>
                <w:szCs w:val="20"/>
              </w:rPr>
              <w:t>Nazwa ulicy</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B713005"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4BDA87"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490B350D"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3E2564D3"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4A2B9C57" w14:textId="77777777" w:rsidR="00C6771B" w:rsidRPr="00B22353" w:rsidRDefault="00C6771B" w:rsidP="00ED5698">
            <w:pPr>
              <w:rPr>
                <w:sz w:val="20"/>
                <w:szCs w:val="20"/>
              </w:rPr>
            </w:pPr>
            <w:r w:rsidRPr="00B22353">
              <w:rPr>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199DC2" w14:textId="77777777" w:rsidR="00C6771B" w:rsidRPr="00B22353" w:rsidRDefault="00C6771B" w:rsidP="00ED5698">
            <w:pPr>
              <w:rPr>
                <w:sz w:val="20"/>
                <w:szCs w:val="20"/>
              </w:rPr>
            </w:pPr>
            <w:r w:rsidRPr="00B22353">
              <w:rPr>
                <w:sz w:val="20"/>
                <w:szCs w:val="20"/>
              </w:rPr>
              <w:t>4911E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FC5E163" w14:textId="77777777" w:rsidR="00C6771B" w:rsidRPr="00B22353" w:rsidRDefault="00C6771B" w:rsidP="00ED5698">
            <w:pPr>
              <w:rPr>
                <w:sz w:val="20"/>
                <w:szCs w:val="20"/>
              </w:rPr>
            </w:pPr>
            <w:r w:rsidRPr="00B22353">
              <w:rPr>
                <w:sz w:val="20"/>
                <w:szCs w:val="20"/>
              </w:rPr>
              <w:t>Wspólna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5645881" w14:textId="77777777" w:rsidR="00C6771B" w:rsidRPr="00B22353" w:rsidRDefault="00C6771B" w:rsidP="00ED5698">
            <w:pPr>
              <w:rPr>
                <w:sz w:val="20"/>
                <w:szCs w:val="20"/>
              </w:rPr>
            </w:pPr>
            <w:r w:rsidRPr="00B22353">
              <w:rPr>
                <w:sz w:val="20"/>
                <w:szCs w:val="20"/>
              </w:rPr>
              <w:t>od gr. m. Pabianice do ul. Warzywnej - 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5A3EF8D" w14:textId="77777777" w:rsidR="00C6771B" w:rsidRPr="00B22353" w:rsidRDefault="00C6771B" w:rsidP="00ED5698">
            <w:pPr>
              <w:rPr>
                <w:sz w:val="20"/>
                <w:szCs w:val="20"/>
              </w:rPr>
            </w:pPr>
            <w:r w:rsidRPr="00B22353">
              <w:rPr>
                <w:sz w:val="20"/>
                <w:szCs w:val="20"/>
              </w:rPr>
              <w:t>660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2D29F83F" w14:textId="77777777" w:rsidR="00C6771B" w:rsidRPr="00B22353" w:rsidRDefault="00C6771B" w:rsidP="00ED5698">
            <w:pPr>
              <w:rPr>
                <w:sz w:val="20"/>
                <w:szCs w:val="20"/>
              </w:rPr>
            </w:pPr>
            <w:r w:rsidRPr="00B22353">
              <w:rPr>
                <w:sz w:val="20"/>
                <w:szCs w:val="20"/>
              </w:rPr>
              <w:t>990</w:t>
            </w:r>
          </w:p>
        </w:tc>
      </w:tr>
      <w:tr w:rsidR="00C6771B" w:rsidRPr="00B22353" w14:paraId="592F9682"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3B99C79F" w14:textId="77777777" w:rsidR="00C6771B" w:rsidRPr="00B22353" w:rsidRDefault="00C6771B" w:rsidP="00ED5698">
            <w:pP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58BF7DB" w14:textId="77777777" w:rsidR="00C6771B" w:rsidRPr="00B22353" w:rsidRDefault="00C6771B" w:rsidP="00ED5698">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B03EE9" w14:textId="77777777" w:rsidR="00C6771B" w:rsidRPr="00B22353" w:rsidRDefault="00C6771B" w:rsidP="00ED5698">
            <w:pPr>
              <w:rPr>
                <w:sz w:val="20"/>
                <w:szCs w:val="20"/>
              </w:rPr>
            </w:pP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56A4CE2" w14:textId="77777777" w:rsidR="00C6771B" w:rsidRPr="00B22353" w:rsidRDefault="00C6771B" w:rsidP="00ED5698">
            <w:pPr>
              <w:rPr>
                <w:sz w:val="20"/>
                <w:szCs w:val="20"/>
              </w:rPr>
            </w:pPr>
            <w:r w:rsidRPr="00B22353">
              <w:rPr>
                <w:sz w:val="20"/>
                <w:szCs w:val="20"/>
              </w:rPr>
              <w:t>na wysokości parku do ul. Partyzanckiej - strona północna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A144495" w14:textId="77777777" w:rsidR="00C6771B" w:rsidRPr="00B22353" w:rsidRDefault="00C6771B" w:rsidP="00ED5698">
            <w:pPr>
              <w:rPr>
                <w:sz w:val="20"/>
                <w:szCs w:val="20"/>
              </w:rPr>
            </w:pPr>
            <w:r w:rsidRPr="00B22353">
              <w:rPr>
                <w:sz w:val="20"/>
                <w:szCs w:val="20"/>
              </w:rPr>
              <w:t>350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1697D0BD" w14:textId="77777777" w:rsidR="00C6771B" w:rsidRPr="00B22353" w:rsidRDefault="00C6771B" w:rsidP="00ED5698">
            <w:pPr>
              <w:rPr>
                <w:sz w:val="20"/>
                <w:szCs w:val="20"/>
              </w:rPr>
            </w:pPr>
            <w:r w:rsidRPr="00B22353">
              <w:rPr>
                <w:sz w:val="20"/>
                <w:szCs w:val="20"/>
              </w:rPr>
              <w:t>525</w:t>
            </w:r>
          </w:p>
        </w:tc>
      </w:tr>
      <w:tr w:rsidR="00C6771B" w:rsidRPr="00B22353" w14:paraId="7DFAABE4"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11ADEDBE" w14:textId="77777777" w:rsidR="00C6771B" w:rsidRPr="00B22353" w:rsidRDefault="00C6771B" w:rsidP="00ED5698">
            <w:pPr>
              <w:rPr>
                <w:sz w:val="20"/>
                <w:szCs w:val="20"/>
              </w:rPr>
            </w:pPr>
            <w:r w:rsidRPr="00B22353">
              <w:rPr>
                <w:sz w:val="20"/>
                <w:szCs w:val="20"/>
              </w:rPr>
              <w:t xml:space="preserve">2.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88656CE" w14:textId="77777777" w:rsidR="00C6771B" w:rsidRPr="00B22353" w:rsidRDefault="00C6771B" w:rsidP="00ED5698">
            <w:pPr>
              <w:rPr>
                <w:sz w:val="20"/>
                <w:szCs w:val="20"/>
              </w:rPr>
            </w:pPr>
            <w:r w:rsidRPr="00B22353">
              <w:rPr>
                <w:sz w:val="20"/>
                <w:szCs w:val="20"/>
              </w:rPr>
              <w:t>3307E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4BD134C" w14:textId="77777777" w:rsidR="00C6771B" w:rsidRPr="00B22353" w:rsidRDefault="00C6771B" w:rsidP="00ED5698">
            <w:pPr>
              <w:rPr>
                <w:sz w:val="20"/>
                <w:szCs w:val="20"/>
              </w:rPr>
            </w:pPr>
            <w:r w:rsidRPr="00B22353">
              <w:rPr>
                <w:sz w:val="20"/>
                <w:szCs w:val="20"/>
              </w:rPr>
              <w:t xml:space="preserve">Rypułtowicka </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49A2B1E" w14:textId="77777777" w:rsidR="00C6771B" w:rsidRPr="00B22353" w:rsidRDefault="00C6771B" w:rsidP="00ED5698">
            <w:pPr>
              <w:rPr>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974F5F1" w14:textId="77777777" w:rsidR="00C6771B" w:rsidRPr="00B22353" w:rsidRDefault="00C6771B" w:rsidP="00ED5698">
            <w:pPr>
              <w:rPr>
                <w:sz w:val="20"/>
                <w:szCs w:val="20"/>
              </w:rPr>
            </w:pPr>
            <w:r w:rsidRPr="00B22353">
              <w:rPr>
                <w:sz w:val="20"/>
                <w:szCs w:val="20"/>
              </w:rPr>
              <w:t>2.650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70BE26F" w14:textId="77777777" w:rsidR="00C6771B" w:rsidRPr="00B22353" w:rsidRDefault="00C6771B" w:rsidP="00ED5698">
            <w:pPr>
              <w:rPr>
                <w:sz w:val="20"/>
                <w:szCs w:val="20"/>
              </w:rPr>
            </w:pPr>
            <w:r w:rsidRPr="00B22353">
              <w:rPr>
                <w:sz w:val="20"/>
                <w:szCs w:val="20"/>
              </w:rPr>
              <w:t>3.975</w:t>
            </w:r>
          </w:p>
        </w:tc>
      </w:tr>
      <w:tr w:rsidR="00C6771B" w:rsidRPr="00B22353" w14:paraId="5A97588D"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14A1356E" w14:textId="77777777" w:rsidR="00C6771B" w:rsidRPr="00B22353" w:rsidRDefault="00C6771B" w:rsidP="00ED5698">
            <w:pPr>
              <w:rPr>
                <w:sz w:val="20"/>
                <w:szCs w:val="20"/>
              </w:rPr>
            </w:pPr>
            <w:r w:rsidRPr="00B22353">
              <w:rPr>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78B6A25" w14:textId="77777777" w:rsidR="00C6771B" w:rsidRPr="00B22353" w:rsidRDefault="00C6771B" w:rsidP="00ED5698">
            <w:pPr>
              <w:rPr>
                <w:sz w:val="20"/>
                <w:szCs w:val="20"/>
              </w:rPr>
            </w:pPr>
            <w:r w:rsidRPr="00B22353">
              <w:rPr>
                <w:sz w:val="20"/>
                <w:szCs w:val="20"/>
              </w:rPr>
              <w:t>3304E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A73D53A" w14:textId="77777777" w:rsidR="00C6771B" w:rsidRPr="00B22353" w:rsidRDefault="00C6771B" w:rsidP="00ED5698">
            <w:pPr>
              <w:rPr>
                <w:sz w:val="20"/>
                <w:szCs w:val="20"/>
              </w:rPr>
            </w:pPr>
            <w:r w:rsidRPr="00B22353">
              <w:rPr>
                <w:sz w:val="20"/>
                <w:szCs w:val="20"/>
              </w:rPr>
              <w:t>Wiejska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8C7C600" w14:textId="77777777" w:rsidR="00C6771B" w:rsidRPr="00B22353" w:rsidRDefault="00C6771B" w:rsidP="00ED5698">
            <w:pPr>
              <w:rPr>
                <w:sz w:val="20"/>
                <w:szCs w:val="20"/>
              </w:rPr>
            </w:pPr>
            <w:r w:rsidRPr="00B22353">
              <w:rPr>
                <w:sz w:val="20"/>
                <w:szCs w:val="20"/>
              </w:rPr>
              <w:t xml:space="preserve">dwie strony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3039CC1" w14:textId="77777777" w:rsidR="00C6771B" w:rsidRPr="00B22353" w:rsidRDefault="00C6771B" w:rsidP="00ED5698">
            <w:pPr>
              <w:rPr>
                <w:sz w:val="20"/>
                <w:szCs w:val="20"/>
              </w:rPr>
            </w:pPr>
            <w:r w:rsidRPr="00B22353">
              <w:rPr>
                <w:sz w:val="20"/>
                <w:szCs w:val="20"/>
              </w:rPr>
              <w:t>1.600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7CA17F23" w14:textId="77777777" w:rsidR="00C6771B" w:rsidRPr="00B22353" w:rsidRDefault="00C6771B" w:rsidP="00ED5698">
            <w:pPr>
              <w:rPr>
                <w:sz w:val="20"/>
                <w:szCs w:val="20"/>
              </w:rPr>
            </w:pPr>
            <w:r w:rsidRPr="00B22353">
              <w:rPr>
                <w:sz w:val="20"/>
                <w:szCs w:val="20"/>
              </w:rPr>
              <w:t>2.400</w:t>
            </w:r>
          </w:p>
        </w:tc>
      </w:tr>
      <w:tr w:rsidR="00C6771B" w:rsidRPr="00B22353" w14:paraId="74D69158"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7B2CF65B" w14:textId="77777777" w:rsidR="00C6771B" w:rsidRPr="00B22353" w:rsidRDefault="00C6771B" w:rsidP="00ED5698">
            <w:pPr>
              <w:rPr>
                <w:sz w:val="20"/>
                <w:szCs w:val="20"/>
              </w:rPr>
            </w:pPr>
            <w:r w:rsidRPr="00B22353">
              <w:rPr>
                <w:sz w:val="20"/>
                <w:szCs w:val="20"/>
              </w:rPr>
              <w:t xml:space="preserve">4.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6F3F8CC" w14:textId="77777777" w:rsidR="00C6771B" w:rsidRPr="00B22353" w:rsidRDefault="00C6771B" w:rsidP="00ED5698">
            <w:pPr>
              <w:rPr>
                <w:sz w:val="20"/>
                <w:szCs w:val="20"/>
              </w:rPr>
            </w:pPr>
            <w:r w:rsidRPr="00B22353">
              <w:rPr>
                <w:sz w:val="20"/>
                <w:szCs w:val="20"/>
              </w:rPr>
              <w:t>3304E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89C67C6" w14:textId="77777777" w:rsidR="00C6771B" w:rsidRPr="00B22353" w:rsidRDefault="00C6771B" w:rsidP="00ED5698">
            <w:pPr>
              <w:rPr>
                <w:sz w:val="20"/>
                <w:szCs w:val="20"/>
              </w:rPr>
            </w:pPr>
            <w:r w:rsidRPr="00B22353">
              <w:rPr>
                <w:sz w:val="20"/>
                <w:szCs w:val="20"/>
              </w:rPr>
              <w:t>Wileńska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3460394"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00406C7" w14:textId="77777777" w:rsidR="00C6771B" w:rsidRPr="00B22353" w:rsidRDefault="00C6771B" w:rsidP="00ED5698">
            <w:pPr>
              <w:rPr>
                <w:sz w:val="20"/>
                <w:szCs w:val="20"/>
              </w:rPr>
            </w:pPr>
            <w:r w:rsidRPr="00B22353">
              <w:rPr>
                <w:sz w:val="20"/>
                <w:szCs w:val="20"/>
              </w:rPr>
              <w:t>2.100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2584DB1C" w14:textId="77777777" w:rsidR="00C6771B" w:rsidRPr="00B22353" w:rsidRDefault="00C6771B" w:rsidP="00ED5698">
            <w:pPr>
              <w:rPr>
                <w:sz w:val="20"/>
                <w:szCs w:val="20"/>
              </w:rPr>
            </w:pPr>
            <w:r w:rsidRPr="00B22353">
              <w:rPr>
                <w:sz w:val="20"/>
                <w:szCs w:val="20"/>
              </w:rPr>
              <w:t>3.150</w:t>
            </w:r>
          </w:p>
        </w:tc>
      </w:tr>
      <w:tr w:rsidR="00C6771B" w:rsidRPr="00B22353" w14:paraId="1B60F17B"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6692C471" w14:textId="77777777" w:rsidR="00C6771B" w:rsidRPr="00B22353" w:rsidRDefault="00C6771B" w:rsidP="00ED5698">
            <w:pPr>
              <w:rPr>
                <w:sz w:val="20"/>
                <w:szCs w:val="20"/>
              </w:rPr>
            </w:pPr>
            <w:r w:rsidRPr="00B22353">
              <w:rPr>
                <w:sz w:val="20"/>
                <w:szCs w:val="20"/>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7871D69" w14:textId="77777777" w:rsidR="00C6771B" w:rsidRPr="00B22353" w:rsidRDefault="00C6771B" w:rsidP="00ED5698">
            <w:pPr>
              <w:rPr>
                <w:sz w:val="20"/>
                <w:szCs w:val="20"/>
              </w:rPr>
            </w:pPr>
            <w:r w:rsidRPr="00B22353">
              <w:rPr>
                <w:sz w:val="20"/>
                <w:szCs w:val="20"/>
              </w:rPr>
              <w:t>3304E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5801060" w14:textId="77777777" w:rsidR="00C6771B" w:rsidRPr="00B22353" w:rsidRDefault="00C6771B" w:rsidP="00ED5698">
            <w:pPr>
              <w:rPr>
                <w:sz w:val="20"/>
                <w:szCs w:val="20"/>
              </w:rPr>
            </w:pPr>
            <w:r w:rsidRPr="00B22353">
              <w:rPr>
                <w:sz w:val="20"/>
                <w:szCs w:val="20"/>
              </w:rPr>
              <w:t>Orla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D00F471" w14:textId="77777777" w:rsidR="00C6771B" w:rsidRPr="00B22353" w:rsidRDefault="00C6771B" w:rsidP="00ED5698">
            <w:pPr>
              <w:rPr>
                <w:sz w:val="20"/>
                <w:szCs w:val="20"/>
              </w:rPr>
            </w:pPr>
            <w:r w:rsidRPr="00B22353">
              <w:rPr>
                <w:sz w:val="20"/>
                <w:szCs w:val="20"/>
              </w:rPr>
              <w:t xml:space="preserve">od ul. Mariańskiej do ul. Kilińskiego – dwie strony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8AE440E" w14:textId="77777777" w:rsidR="00C6771B" w:rsidRPr="00B22353" w:rsidRDefault="00C6771B" w:rsidP="00ED5698">
            <w:pPr>
              <w:rPr>
                <w:sz w:val="20"/>
                <w:szCs w:val="20"/>
              </w:rPr>
            </w:pPr>
            <w:r w:rsidRPr="00B22353">
              <w:rPr>
                <w:sz w:val="20"/>
                <w:szCs w:val="20"/>
              </w:rPr>
              <w:t>600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60759EFB" w14:textId="77777777" w:rsidR="00C6771B" w:rsidRPr="00B22353" w:rsidRDefault="00C6771B" w:rsidP="00ED5698">
            <w:pPr>
              <w:rPr>
                <w:sz w:val="20"/>
                <w:szCs w:val="20"/>
              </w:rPr>
            </w:pPr>
            <w:r w:rsidRPr="00B22353">
              <w:rPr>
                <w:sz w:val="20"/>
                <w:szCs w:val="20"/>
              </w:rPr>
              <w:t>900</w:t>
            </w:r>
          </w:p>
        </w:tc>
      </w:tr>
      <w:tr w:rsidR="00C6771B" w:rsidRPr="00B22353" w14:paraId="125C8FD9"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711CBD8B" w14:textId="77777777" w:rsidR="00C6771B" w:rsidRPr="00B22353" w:rsidRDefault="00C6771B" w:rsidP="00ED5698">
            <w:pPr>
              <w:rPr>
                <w:sz w:val="20"/>
                <w:szCs w:val="20"/>
              </w:rPr>
            </w:pPr>
            <w:r w:rsidRPr="00B22353">
              <w:rPr>
                <w:sz w:val="20"/>
                <w:szCs w:val="20"/>
              </w:rPr>
              <w:lastRenderedPageBreak/>
              <w:t>6.</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6A070BC" w14:textId="77777777" w:rsidR="00C6771B" w:rsidRPr="00B22353" w:rsidRDefault="00C6771B" w:rsidP="00ED5698">
            <w:pPr>
              <w:rPr>
                <w:sz w:val="20"/>
                <w:szCs w:val="20"/>
              </w:rPr>
            </w:pPr>
            <w:r w:rsidRPr="00B22353">
              <w:rPr>
                <w:sz w:val="20"/>
                <w:szCs w:val="20"/>
              </w:rPr>
              <w:t>3304E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411C43A" w14:textId="77777777" w:rsidR="00C6771B" w:rsidRPr="00B22353" w:rsidRDefault="00C6771B" w:rsidP="00ED5698">
            <w:pPr>
              <w:rPr>
                <w:sz w:val="20"/>
                <w:szCs w:val="20"/>
              </w:rPr>
            </w:pPr>
            <w:r w:rsidRPr="00B22353">
              <w:rPr>
                <w:sz w:val="20"/>
                <w:szCs w:val="20"/>
              </w:rPr>
              <w:t>Grota Roweckiego</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8A19626" w14:textId="77777777" w:rsidR="00C6771B" w:rsidRPr="00B22353" w:rsidRDefault="00C6771B" w:rsidP="00ED5698">
            <w:pPr>
              <w:rPr>
                <w:sz w:val="20"/>
                <w:szCs w:val="20"/>
              </w:rPr>
            </w:pPr>
            <w:r w:rsidRPr="00B22353">
              <w:rPr>
                <w:sz w:val="20"/>
                <w:szCs w:val="20"/>
              </w:rPr>
              <w:t xml:space="preserve">od ul. Kilińskiego do ul. Nawrockiego – dwie strony (wraz ze ścieżką rowerową od ul. Grota Roweckiego do ul. Bugaj)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A0A08AC" w14:textId="77777777" w:rsidR="00C6771B" w:rsidRPr="00B22353" w:rsidRDefault="00C6771B" w:rsidP="00ED5698">
            <w:pPr>
              <w:rPr>
                <w:sz w:val="20"/>
                <w:szCs w:val="20"/>
              </w:rPr>
            </w:pPr>
            <w:r w:rsidRPr="00B22353">
              <w:rPr>
                <w:sz w:val="20"/>
                <w:szCs w:val="20"/>
              </w:rPr>
              <w:t>3.440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DFB724B" w14:textId="77777777" w:rsidR="00C6771B" w:rsidRPr="00B22353" w:rsidRDefault="00C6771B" w:rsidP="00ED5698">
            <w:pPr>
              <w:rPr>
                <w:sz w:val="20"/>
                <w:szCs w:val="20"/>
              </w:rPr>
            </w:pPr>
            <w:r w:rsidRPr="00B22353">
              <w:rPr>
                <w:sz w:val="20"/>
                <w:szCs w:val="20"/>
              </w:rPr>
              <w:t>5.240</w:t>
            </w:r>
          </w:p>
        </w:tc>
      </w:tr>
      <w:tr w:rsidR="00C6771B" w:rsidRPr="00B22353" w14:paraId="3B6CA010"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04074131" w14:textId="77777777" w:rsidR="00C6771B" w:rsidRPr="00B22353" w:rsidRDefault="00C6771B" w:rsidP="00ED5698">
            <w:pPr>
              <w:rPr>
                <w:sz w:val="20"/>
                <w:szCs w:val="20"/>
              </w:rPr>
            </w:pPr>
            <w:r w:rsidRPr="00B22353">
              <w:rPr>
                <w:sz w:val="20"/>
                <w:szCs w:val="20"/>
              </w:rPr>
              <w:t>7.</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55CA19C" w14:textId="77777777" w:rsidR="00C6771B" w:rsidRPr="00B22353" w:rsidRDefault="00C6771B" w:rsidP="00ED5698">
            <w:pPr>
              <w:rPr>
                <w:sz w:val="20"/>
                <w:szCs w:val="20"/>
              </w:rPr>
            </w:pPr>
            <w:r w:rsidRPr="00B22353">
              <w:rPr>
                <w:sz w:val="20"/>
                <w:szCs w:val="20"/>
              </w:rPr>
              <w:t>3304E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DB0A8F9" w14:textId="77777777" w:rsidR="00C6771B" w:rsidRPr="00B22353" w:rsidRDefault="00C6771B" w:rsidP="00ED5698">
            <w:pPr>
              <w:rPr>
                <w:sz w:val="20"/>
                <w:szCs w:val="20"/>
              </w:rPr>
            </w:pPr>
            <w:r w:rsidRPr="00B22353">
              <w:rPr>
                <w:sz w:val="20"/>
                <w:szCs w:val="20"/>
              </w:rPr>
              <w:t>Nawrockiego</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D4F475A" w14:textId="77777777" w:rsidR="00C6771B" w:rsidRPr="00B22353" w:rsidRDefault="00C6771B" w:rsidP="00ED5698">
            <w:pPr>
              <w:rPr>
                <w:sz w:val="20"/>
                <w:szCs w:val="20"/>
              </w:rPr>
            </w:pPr>
            <w:r w:rsidRPr="00B22353">
              <w:rPr>
                <w:sz w:val="20"/>
                <w:szCs w:val="20"/>
              </w:rPr>
              <w:t xml:space="preserve">dwie strony (wraz ze ścieżką rowerową od ul. Grota Roweckiego do ul. </w:t>
            </w:r>
            <w:proofErr w:type="spellStart"/>
            <w:r w:rsidRPr="00B22353">
              <w:rPr>
                <w:sz w:val="20"/>
                <w:szCs w:val="20"/>
              </w:rPr>
              <w:t>P.Skargi</w:t>
            </w:r>
            <w:proofErr w:type="spellEnd"/>
            <w:r w:rsidRPr="00B22353">
              <w:rPr>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5711AF1" w14:textId="77777777" w:rsidR="00C6771B" w:rsidRPr="00B22353" w:rsidRDefault="00C6771B" w:rsidP="00ED5698">
            <w:pPr>
              <w:rPr>
                <w:sz w:val="20"/>
                <w:szCs w:val="20"/>
              </w:rPr>
            </w:pPr>
            <w:r w:rsidRPr="00B22353">
              <w:rPr>
                <w:sz w:val="20"/>
                <w:szCs w:val="20"/>
              </w:rPr>
              <w:t>1.900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6F2361D2" w14:textId="77777777" w:rsidR="00C6771B" w:rsidRPr="00B22353" w:rsidRDefault="00C6771B" w:rsidP="00ED5698">
            <w:pPr>
              <w:rPr>
                <w:sz w:val="20"/>
                <w:szCs w:val="20"/>
              </w:rPr>
            </w:pPr>
            <w:r w:rsidRPr="00B22353">
              <w:rPr>
                <w:sz w:val="20"/>
                <w:szCs w:val="20"/>
              </w:rPr>
              <w:t>3.450</w:t>
            </w:r>
          </w:p>
        </w:tc>
      </w:tr>
      <w:tr w:rsidR="00C6771B" w:rsidRPr="00B22353" w14:paraId="55BAD317"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51455982" w14:textId="77777777" w:rsidR="00C6771B" w:rsidRPr="00B22353" w:rsidRDefault="00C6771B" w:rsidP="00ED5698">
            <w:pPr>
              <w:rPr>
                <w:sz w:val="20"/>
                <w:szCs w:val="20"/>
              </w:rPr>
            </w:pPr>
            <w:r w:rsidRPr="00B22353">
              <w:rPr>
                <w:sz w:val="20"/>
                <w:szCs w:val="20"/>
              </w:rPr>
              <w:t>8.</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C87A5F1" w14:textId="77777777" w:rsidR="00C6771B" w:rsidRPr="00B22353" w:rsidRDefault="00C6771B" w:rsidP="00ED5698">
            <w:pPr>
              <w:rPr>
                <w:sz w:val="20"/>
                <w:szCs w:val="20"/>
              </w:rPr>
            </w:pPr>
            <w:r w:rsidRPr="00B22353">
              <w:rPr>
                <w:sz w:val="20"/>
                <w:szCs w:val="20"/>
              </w:rPr>
              <w:t>3312E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F606F6" w14:textId="77777777" w:rsidR="00C6771B" w:rsidRPr="00B22353" w:rsidRDefault="00C6771B" w:rsidP="00ED5698">
            <w:pPr>
              <w:rPr>
                <w:sz w:val="20"/>
                <w:szCs w:val="20"/>
              </w:rPr>
            </w:pPr>
            <w:r w:rsidRPr="00B22353">
              <w:rPr>
                <w:sz w:val="20"/>
                <w:szCs w:val="20"/>
              </w:rPr>
              <w:t>20 Stycznia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B75E14F" w14:textId="77777777" w:rsidR="00C6771B" w:rsidRPr="00B22353" w:rsidRDefault="00C6771B" w:rsidP="00ED5698">
            <w:pPr>
              <w:rPr>
                <w:sz w:val="20"/>
                <w:szCs w:val="20"/>
              </w:rPr>
            </w:pPr>
            <w:r w:rsidRPr="00B22353">
              <w:rPr>
                <w:sz w:val="20"/>
                <w:szCs w:val="20"/>
              </w:rPr>
              <w:t>od ul. Myśliwskiej do posesji nr 128 – strona północna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4517AA7" w14:textId="77777777" w:rsidR="00C6771B" w:rsidRPr="00B22353" w:rsidRDefault="00C6771B" w:rsidP="00ED5698">
            <w:pPr>
              <w:rPr>
                <w:sz w:val="20"/>
                <w:szCs w:val="20"/>
              </w:rPr>
            </w:pPr>
            <w:r w:rsidRPr="00B22353">
              <w:rPr>
                <w:sz w:val="20"/>
                <w:szCs w:val="20"/>
              </w:rPr>
              <w:t>700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34DB222C" w14:textId="77777777" w:rsidR="00C6771B" w:rsidRPr="00B22353" w:rsidRDefault="00C6771B" w:rsidP="00ED5698">
            <w:pPr>
              <w:rPr>
                <w:sz w:val="20"/>
                <w:szCs w:val="20"/>
              </w:rPr>
            </w:pPr>
            <w:r w:rsidRPr="00B22353">
              <w:rPr>
                <w:sz w:val="20"/>
                <w:szCs w:val="20"/>
              </w:rPr>
              <w:t>1.050</w:t>
            </w:r>
          </w:p>
        </w:tc>
      </w:tr>
      <w:tr w:rsidR="00C6771B" w:rsidRPr="00B22353" w14:paraId="39DE16DD"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7B4102C7" w14:textId="77777777" w:rsidR="00C6771B" w:rsidRPr="00B22353" w:rsidRDefault="00C6771B" w:rsidP="00ED5698">
            <w:pP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8147BF1" w14:textId="77777777" w:rsidR="00C6771B" w:rsidRPr="00B22353" w:rsidRDefault="00C6771B" w:rsidP="00ED5698">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4E3728B" w14:textId="77777777" w:rsidR="00C6771B" w:rsidRPr="00B22353" w:rsidRDefault="00C6771B" w:rsidP="00ED5698">
            <w:pPr>
              <w:rPr>
                <w:sz w:val="20"/>
                <w:szCs w:val="20"/>
              </w:rPr>
            </w:pP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4ADF57E" w14:textId="77777777" w:rsidR="00C6771B" w:rsidRPr="00B22353" w:rsidRDefault="00C6771B" w:rsidP="00ED5698">
            <w:pPr>
              <w:rPr>
                <w:sz w:val="20"/>
                <w:szCs w:val="20"/>
              </w:rPr>
            </w:pPr>
            <w:r w:rsidRPr="00B22353">
              <w:rPr>
                <w:sz w:val="20"/>
                <w:szCs w:val="20"/>
              </w:rPr>
              <w:t xml:space="preserve">od ul. Myśliwskiej strona południowa </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0AFC90D" w14:textId="77777777" w:rsidR="00C6771B" w:rsidRPr="00B22353" w:rsidRDefault="00C6771B" w:rsidP="00ED5698">
            <w:pPr>
              <w:rPr>
                <w:sz w:val="20"/>
                <w:szCs w:val="20"/>
              </w:rPr>
            </w:pPr>
            <w:r w:rsidRPr="00B22353">
              <w:rPr>
                <w:sz w:val="20"/>
                <w:szCs w:val="20"/>
              </w:rPr>
              <w:t>700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02C0CF51" w14:textId="77777777" w:rsidR="00C6771B" w:rsidRPr="00B22353" w:rsidRDefault="00C6771B" w:rsidP="00ED5698">
            <w:pPr>
              <w:rPr>
                <w:sz w:val="20"/>
                <w:szCs w:val="20"/>
              </w:rPr>
            </w:pPr>
            <w:r w:rsidRPr="00B22353">
              <w:rPr>
                <w:sz w:val="20"/>
                <w:szCs w:val="20"/>
              </w:rPr>
              <w:t>1.050</w:t>
            </w:r>
          </w:p>
        </w:tc>
      </w:tr>
      <w:tr w:rsidR="00C6771B" w:rsidRPr="00B22353" w14:paraId="1CEF5E55"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181FFE39" w14:textId="77777777" w:rsidR="00C6771B" w:rsidRPr="00B22353" w:rsidRDefault="00C6771B" w:rsidP="00ED5698">
            <w:pP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E688456" w14:textId="77777777" w:rsidR="00C6771B" w:rsidRPr="00B22353" w:rsidRDefault="00C6771B" w:rsidP="00ED5698">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A9907D" w14:textId="77777777" w:rsidR="00C6771B" w:rsidRPr="00B22353" w:rsidRDefault="00C6771B" w:rsidP="00ED5698">
            <w:pPr>
              <w:rPr>
                <w:sz w:val="20"/>
                <w:szCs w:val="20"/>
              </w:rPr>
            </w:pP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618DC8F" w14:textId="77777777" w:rsidR="00C6771B" w:rsidRPr="00B22353" w:rsidRDefault="00C6771B" w:rsidP="00ED5698">
            <w:pPr>
              <w:rPr>
                <w:sz w:val="20"/>
                <w:szCs w:val="20"/>
              </w:rPr>
            </w:pPr>
            <w:r w:rsidRPr="00B22353">
              <w:rPr>
                <w:sz w:val="20"/>
                <w:szCs w:val="20"/>
              </w:rPr>
              <w:t>od ul. Grota Roweckiego do ul. Dolnej</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2D228EC" w14:textId="77777777" w:rsidR="00C6771B" w:rsidRPr="00B22353" w:rsidRDefault="00C6771B" w:rsidP="00ED5698">
            <w:pPr>
              <w:rPr>
                <w:sz w:val="20"/>
                <w:szCs w:val="20"/>
              </w:rPr>
            </w:pPr>
            <w:r w:rsidRPr="00B22353">
              <w:rPr>
                <w:sz w:val="20"/>
                <w:szCs w:val="20"/>
              </w:rPr>
              <w:t>200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1378D0CF" w14:textId="77777777" w:rsidR="00C6771B" w:rsidRPr="00B22353" w:rsidRDefault="00C6771B" w:rsidP="00ED5698">
            <w:pPr>
              <w:rPr>
                <w:sz w:val="20"/>
                <w:szCs w:val="20"/>
              </w:rPr>
            </w:pPr>
            <w:r w:rsidRPr="00B22353">
              <w:rPr>
                <w:sz w:val="20"/>
                <w:szCs w:val="20"/>
              </w:rPr>
              <w:t>300</w:t>
            </w:r>
          </w:p>
        </w:tc>
      </w:tr>
      <w:tr w:rsidR="00C6771B" w:rsidRPr="00B22353" w14:paraId="5930BD86"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2602A125" w14:textId="77777777" w:rsidR="00C6771B" w:rsidRPr="00B22353" w:rsidRDefault="00C6771B" w:rsidP="00ED5698">
            <w:pPr>
              <w:rPr>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DECE01B" w14:textId="77777777" w:rsidR="00C6771B" w:rsidRPr="00B22353" w:rsidRDefault="00C6771B" w:rsidP="00ED5698">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35E5995" w14:textId="77777777" w:rsidR="00C6771B" w:rsidRPr="00B22353" w:rsidRDefault="00C6771B" w:rsidP="00ED5698">
            <w:pPr>
              <w:rPr>
                <w:sz w:val="20"/>
                <w:szCs w:val="20"/>
              </w:rPr>
            </w:pP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59F6094" w14:textId="77777777" w:rsidR="00C6771B" w:rsidRPr="00B22353" w:rsidRDefault="00C6771B" w:rsidP="00ED5698">
            <w:pPr>
              <w:rPr>
                <w:sz w:val="20"/>
                <w:szCs w:val="20"/>
              </w:rPr>
            </w:pPr>
            <w:r w:rsidRPr="00B22353">
              <w:rPr>
                <w:sz w:val="20"/>
                <w:szCs w:val="20"/>
              </w:rPr>
              <w:t>od ul. Narcyza Gryzla – na wysokości szkoły i parkingu strona południowa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E48D120" w14:textId="77777777" w:rsidR="00C6771B" w:rsidRPr="00B22353" w:rsidRDefault="00C6771B" w:rsidP="00ED5698">
            <w:pPr>
              <w:rPr>
                <w:sz w:val="20"/>
                <w:szCs w:val="20"/>
              </w:rPr>
            </w:pPr>
            <w:r w:rsidRPr="00B22353">
              <w:rPr>
                <w:sz w:val="20"/>
                <w:szCs w:val="20"/>
              </w:rPr>
              <w:t>200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7A8B9DC6" w14:textId="77777777" w:rsidR="00C6771B" w:rsidRPr="00B22353" w:rsidRDefault="00C6771B" w:rsidP="00ED5698">
            <w:pPr>
              <w:rPr>
                <w:sz w:val="20"/>
                <w:szCs w:val="20"/>
              </w:rPr>
            </w:pPr>
            <w:r w:rsidRPr="00B22353">
              <w:rPr>
                <w:sz w:val="20"/>
                <w:szCs w:val="20"/>
              </w:rPr>
              <w:t>300</w:t>
            </w:r>
          </w:p>
        </w:tc>
      </w:tr>
      <w:tr w:rsidR="00C6771B" w:rsidRPr="00B22353" w14:paraId="07C4EEBE"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3DE39C9D" w14:textId="77777777" w:rsidR="00C6771B" w:rsidRPr="00B22353" w:rsidRDefault="00C6771B" w:rsidP="00ED5698">
            <w:pPr>
              <w:rPr>
                <w:sz w:val="20"/>
                <w:szCs w:val="20"/>
              </w:rPr>
            </w:pPr>
            <w:r w:rsidRPr="00B22353">
              <w:rPr>
                <w:sz w:val="20"/>
                <w:szCs w:val="20"/>
              </w:rPr>
              <w:t xml:space="preserve">9.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FFC1231" w14:textId="77777777" w:rsidR="00C6771B" w:rsidRPr="00B22353" w:rsidRDefault="00C6771B" w:rsidP="00ED5698">
            <w:pPr>
              <w:rPr>
                <w:sz w:val="20"/>
                <w:szCs w:val="20"/>
              </w:rPr>
            </w:pPr>
            <w:r w:rsidRPr="00B22353">
              <w:rPr>
                <w:sz w:val="20"/>
                <w:szCs w:val="20"/>
              </w:rPr>
              <w:t>3306E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452D5DD" w14:textId="77777777" w:rsidR="00C6771B" w:rsidRPr="00B22353" w:rsidRDefault="00C6771B" w:rsidP="00ED5698">
            <w:pPr>
              <w:rPr>
                <w:sz w:val="20"/>
                <w:szCs w:val="20"/>
              </w:rPr>
            </w:pPr>
            <w:r w:rsidRPr="00B22353">
              <w:rPr>
                <w:sz w:val="20"/>
                <w:szCs w:val="20"/>
              </w:rPr>
              <w:t>Myśliwska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8E366FC"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6F2BA60" w14:textId="77777777" w:rsidR="00C6771B" w:rsidRPr="00B22353" w:rsidRDefault="00C6771B" w:rsidP="00ED5698">
            <w:pPr>
              <w:rPr>
                <w:sz w:val="20"/>
                <w:szCs w:val="20"/>
              </w:rPr>
            </w:pPr>
            <w:r w:rsidRPr="00B22353">
              <w:rPr>
                <w:sz w:val="20"/>
                <w:szCs w:val="20"/>
              </w:rPr>
              <w:t>2.400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48E4ACC5" w14:textId="77777777" w:rsidR="00C6771B" w:rsidRPr="00B22353" w:rsidRDefault="00C6771B" w:rsidP="00ED5698">
            <w:pPr>
              <w:rPr>
                <w:sz w:val="20"/>
                <w:szCs w:val="20"/>
              </w:rPr>
            </w:pPr>
            <w:r w:rsidRPr="00B22353">
              <w:rPr>
                <w:sz w:val="20"/>
                <w:szCs w:val="20"/>
              </w:rPr>
              <w:t>3.600</w:t>
            </w:r>
          </w:p>
        </w:tc>
      </w:tr>
      <w:tr w:rsidR="00C6771B" w:rsidRPr="00B22353" w14:paraId="3B6B53CE" w14:textId="77777777" w:rsidTr="00ED5698">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29079517"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2EF5153" w14:textId="77777777" w:rsidR="00C6771B" w:rsidRPr="00B22353" w:rsidRDefault="00C6771B" w:rsidP="00ED5698">
            <w:pPr>
              <w:rPr>
                <w:sz w:val="20"/>
                <w:szCs w:val="20"/>
              </w:rPr>
            </w:pPr>
            <w:r w:rsidRPr="00B22353">
              <w:rPr>
                <w:sz w:val="20"/>
                <w:szCs w:val="20"/>
              </w:rPr>
              <w:t>17.500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20F98F2" w14:textId="77777777" w:rsidR="00C6771B" w:rsidRPr="00B22353" w:rsidRDefault="00C6771B" w:rsidP="00ED5698">
            <w:pPr>
              <w:rPr>
                <w:sz w:val="20"/>
                <w:szCs w:val="20"/>
              </w:rPr>
            </w:pPr>
            <w:r w:rsidRPr="00B22353">
              <w:rPr>
                <w:sz w:val="20"/>
                <w:szCs w:val="20"/>
              </w:rPr>
              <w:t>26.930</w:t>
            </w:r>
          </w:p>
        </w:tc>
      </w:tr>
    </w:tbl>
    <w:p w14:paraId="1F7AE226" w14:textId="77777777" w:rsidR="00C6771B" w:rsidRPr="00B22353" w:rsidRDefault="00C6771B" w:rsidP="00C6771B">
      <w:pPr>
        <w:jc w:val="both"/>
        <w:rPr>
          <w:b/>
          <w:bCs/>
          <w:szCs w:val="20"/>
        </w:rPr>
      </w:pPr>
    </w:p>
    <w:p w14:paraId="3E978B19" w14:textId="314B2486" w:rsidR="00C6771B" w:rsidRPr="00D102AA" w:rsidRDefault="00C6771B" w:rsidP="00D102AA">
      <w:pPr>
        <w:keepNext/>
        <w:tabs>
          <w:tab w:val="left" w:pos="0"/>
        </w:tabs>
        <w:jc w:val="center"/>
        <w:outlineLvl w:val="0"/>
        <w:rPr>
          <w:b/>
          <w:sz w:val="28"/>
          <w:szCs w:val="28"/>
          <w:u w:val="single"/>
        </w:rPr>
      </w:pPr>
      <w:r w:rsidRPr="00B22353">
        <w:rPr>
          <w:b/>
          <w:sz w:val="28"/>
          <w:szCs w:val="28"/>
          <w:u w:val="single"/>
        </w:rPr>
        <w:t>Ksawerów</w:t>
      </w:r>
    </w:p>
    <w:p w14:paraId="56C018AB" w14:textId="2CB85FB1" w:rsidR="00C6771B" w:rsidRPr="00B22353" w:rsidRDefault="00C6771B" w:rsidP="00C677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418"/>
        <w:gridCol w:w="3685"/>
        <w:gridCol w:w="1276"/>
        <w:gridCol w:w="1446"/>
      </w:tblGrid>
      <w:tr w:rsidR="00C6771B" w:rsidRPr="00B22353" w14:paraId="7323314A"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227F491D" w14:textId="77777777" w:rsidR="00C6771B" w:rsidRPr="00B22353" w:rsidRDefault="00C6771B" w:rsidP="00ED5698">
            <w:pPr>
              <w:jc w:val="center"/>
              <w:rPr>
                <w:sz w:val="20"/>
                <w:szCs w:val="20"/>
              </w:rPr>
            </w:pPr>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824B415" w14:textId="77777777" w:rsidR="00C6771B" w:rsidRPr="00B22353" w:rsidRDefault="00C6771B" w:rsidP="00ED5698">
            <w:pPr>
              <w:jc w:val="center"/>
              <w:rPr>
                <w:sz w:val="20"/>
                <w:szCs w:val="20"/>
              </w:rPr>
            </w:pPr>
            <w:r w:rsidRPr="00B22353">
              <w:rPr>
                <w:sz w:val="20"/>
                <w:szCs w:val="20"/>
              </w:rPr>
              <w:t>Numer drogi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31D353E" w14:textId="77777777" w:rsidR="00C6771B" w:rsidRPr="00B22353" w:rsidRDefault="00C6771B" w:rsidP="00ED5698">
            <w:pPr>
              <w:jc w:val="center"/>
              <w:rPr>
                <w:sz w:val="20"/>
                <w:szCs w:val="20"/>
              </w:rPr>
            </w:pPr>
            <w:r w:rsidRPr="00B22353">
              <w:rPr>
                <w:sz w:val="20"/>
                <w:szCs w:val="20"/>
              </w:rPr>
              <w:t>Nazwa ulicy</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2903410"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12A078E"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0470B6D8"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3051935B"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2826E643" w14:textId="77777777" w:rsidR="00C6771B" w:rsidRPr="00B22353" w:rsidRDefault="00C6771B" w:rsidP="00ED5698">
            <w:pPr>
              <w:rPr>
                <w:sz w:val="20"/>
                <w:szCs w:val="20"/>
              </w:rPr>
            </w:pPr>
            <w:r w:rsidRPr="00B22353">
              <w:rPr>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75C4DE9" w14:textId="77777777" w:rsidR="00C6771B" w:rsidRPr="00B22353" w:rsidRDefault="00C6771B" w:rsidP="00ED5698">
            <w:pPr>
              <w:rPr>
                <w:sz w:val="20"/>
                <w:szCs w:val="20"/>
              </w:rPr>
            </w:pPr>
            <w:r w:rsidRPr="00B22353">
              <w:rPr>
                <w:sz w:val="20"/>
                <w:szCs w:val="20"/>
              </w:rPr>
              <w:t>3303E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B25DEFA" w14:textId="77777777" w:rsidR="00C6771B" w:rsidRPr="00B22353" w:rsidRDefault="00C6771B" w:rsidP="00ED5698">
            <w:pPr>
              <w:rPr>
                <w:sz w:val="20"/>
                <w:szCs w:val="20"/>
              </w:rPr>
            </w:pPr>
            <w:r w:rsidRPr="00B22353">
              <w:rPr>
                <w:sz w:val="20"/>
                <w:szCs w:val="20"/>
              </w:rPr>
              <w:t>Szkolna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6E7F60F"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BD78419" w14:textId="77777777" w:rsidR="00C6771B" w:rsidRPr="00B22353" w:rsidRDefault="00C6771B" w:rsidP="00ED5698">
            <w:pPr>
              <w:rPr>
                <w:sz w:val="20"/>
                <w:szCs w:val="20"/>
              </w:rPr>
            </w:pPr>
            <w:r w:rsidRPr="00B22353">
              <w:rPr>
                <w:sz w:val="20"/>
                <w:szCs w:val="20"/>
              </w:rPr>
              <w:t>1.500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45F3AD71" w14:textId="77777777" w:rsidR="00C6771B" w:rsidRPr="00B22353" w:rsidRDefault="00C6771B" w:rsidP="00ED5698">
            <w:pPr>
              <w:rPr>
                <w:sz w:val="20"/>
                <w:szCs w:val="20"/>
              </w:rPr>
            </w:pPr>
            <w:r w:rsidRPr="00B22353">
              <w:rPr>
                <w:sz w:val="20"/>
                <w:szCs w:val="20"/>
              </w:rPr>
              <w:t>2.250</w:t>
            </w:r>
          </w:p>
        </w:tc>
      </w:tr>
      <w:tr w:rsidR="00C6771B" w:rsidRPr="00B22353" w14:paraId="15B6C608"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448ED297" w14:textId="77777777" w:rsidR="00C6771B" w:rsidRPr="00B22353" w:rsidRDefault="00C6771B" w:rsidP="00ED5698">
            <w:pPr>
              <w:rPr>
                <w:sz w:val="20"/>
                <w:szCs w:val="20"/>
              </w:rPr>
            </w:pPr>
            <w:r w:rsidRPr="00B22353">
              <w:rPr>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631BE1A" w14:textId="77777777" w:rsidR="00C6771B" w:rsidRPr="00B22353" w:rsidRDefault="00C6771B" w:rsidP="00ED5698">
            <w:pPr>
              <w:rPr>
                <w:sz w:val="20"/>
                <w:szCs w:val="20"/>
              </w:rPr>
            </w:pPr>
            <w:r w:rsidRPr="00B22353">
              <w:rPr>
                <w:sz w:val="20"/>
                <w:szCs w:val="20"/>
              </w:rPr>
              <w:t>3303E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D56BDB8" w14:textId="77777777" w:rsidR="00C6771B" w:rsidRPr="00B22353" w:rsidRDefault="00C6771B" w:rsidP="00ED5698">
            <w:pPr>
              <w:rPr>
                <w:sz w:val="20"/>
                <w:szCs w:val="20"/>
              </w:rPr>
            </w:pPr>
            <w:r w:rsidRPr="00B22353">
              <w:rPr>
                <w:sz w:val="20"/>
                <w:szCs w:val="20"/>
              </w:rPr>
              <w:t>Jana Pawła II</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3B90040"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B4B913C" w14:textId="77777777" w:rsidR="00C6771B" w:rsidRPr="00B22353" w:rsidRDefault="00C6771B" w:rsidP="00ED5698">
            <w:pPr>
              <w:rPr>
                <w:sz w:val="20"/>
                <w:szCs w:val="20"/>
              </w:rPr>
            </w:pPr>
            <w:r w:rsidRPr="00B22353">
              <w:rPr>
                <w:sz w:val="20"/>
                <w:szCs w:val="20"/>
              </w:rPr>
              <w:t>1.040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3D0F798C" w14:textId="77777777" w:rsidR="00C6771B" w:rsidRPr="00B22353" w:rsidRDefault="00C6771B" w:rsidP="00ED5698">
            <w:pPr>
              <w:rPr>
                <w:sz w:val="20"/>
                <w:szCs w:val="20"/>
              </w:rPr>
            </w:pPr>
            <w:r w:rsidRPr="00B22353">
              <w:rPr>
                <w:sz w:val="20"/>
                <w:szCs w:val="20"/>
              </w:rPr>
              <w:t>1.560</w:t>
            </w:r>
          </w:p>
        </w:tc>
      </w:tr>
      <w:tr w:rsidR="00C6771B" w:rsidRPr="00B22353" w14:paraId="30AFBCBB"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1FD7D00A" w14:textId="77777777" w:rsidR="00C6771B" w:rsidRPr="00B22353" w:rsidRDefault="00C6771B" w:rsidP="00ED5698">
            <w:pPr>
              <w:rPr>
                <w:sz w:val="20"/>
                <w:szCs w:val="20"/>
              </w:rPr>
            </w:pPr>
            <w:r w:rsidRPr="00B22353">
              <w:rPr>
                <w:sz w:val="20"/>
                <w:szCs w:val="20"/>
              </w:rPr>
              <w:t xml:space="preserve">3.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554CCC6" w14:textId="77777777" w:rsidR="00C6771B" w:rsidRPr="00B22353" w:rsidRDefault="00C6771B" w:rsidP="00ED5698">
            <w:pPr>
              <w:rPr>
                <w:sz w:val="20"/>
                <w:szCs w:val="20"/>
              </w:rPr>
            </w:pPr>
            <w:r w:rsidRPr="00B22353">
              <w:rPr>
                <w:sz w:val="20"/>
                <w:szCs w:val="20"/>
              </w:rPr>
              <w:t>3303E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140AA2A" w14:textId="77777777" w:rsidR="00C6771B" w:rsidRPr="00B22353" w:rsidRDefault="00C6771B" w:rsidP="00ED5698">
            <w:pPr>
              <w:rPr>
                <w:sz w:val="20"/>
                <w:szCs w:val="20"/>
              </w:rPr>
            </w:pPr>
            <w:r w:rsidRPr="00B22353">
              <w:rPr>
                <w:sz w:val="20"/>
                <w:szCs w:val="20"/>
              </w:rPr>
              <w:t xml:space="preserve">Nowotki  </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8CCC5C0"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2CB554D" w14:textId="77777777" w:rsidR="00C6771B" w:rsidRPr="00B22353" w:rsidRDefault="00C6771B" w:rsidP="00ED5698">
            <w:pPr>
              <w:rPr>
                <w:sz w:val="20"/>
                <w:szCs w:val="20"/>
              </w:rPr>
            </w:pPr>
            <w:r w:rsidRPr="00B22353">
              <w:rPr>
                <w:sz w:val="20"/>
                <w:szCs w:val="20"/>
              </w:rPr>
              <w:t>1.100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2D94633C" w14:textId="77777777" w:rsidR="00C6771B" w:rsidRPr="00B22353" w:rsidRDefault="00C6771B" w:rsidP="00ED5698">
            <w:pPr>
              <w:rPr>
                <w:sz w:val="20"/>
                <w:szCs w:val="20"/>
              </w:rPr>
            </w:pPr>
            <w:r w:rsidRPr="00B22353">
              <w:rPr>
                <w:sz w:val="20"/>
                <w:szCs w:val="20"/>
              </w:rPr>
              <w:t>1.650</w:t>
            </w:r>
          </w:p>
        </w:tc>
      </w:tr>
      <w:tr w:rsidR="00C6771B" w:rsidRPr="00B22353" w14:paraId="75707573"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60E813CB" w14:textId="77777777" w:rsidR="00C6771B" w:rsidRPr="00B22353" w:rsidRDefault="00C6771B" w:rsidP="00ED5698">
            <w:pPr>
              <w:rPr>
                <w:sz w:val="20"/>
                <w:szCs w:val="20"/>
              </w:rPr>
            </w:pPr>
            <w:r w:rsidRPr="00B22353">
              <w:rPr>
                <w:sz w:val="20"/>
                <w:szCs w:val="20"/>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24C45FC" w14:textId="77777777" w:rsidR="00C6771B" w:rsidRPr="00B22353" w:rsidRDefault="00C6771B" w:rsidP="00ED5698">
            <w:pPr>
              <w:rPr>
                <w:sz w:val="20"/>
                <w:szCs w:val="20"/>
              </w:rPr>
            </w:pPr>
            <w:r w:rsidRPr="00B22353">
              <w:rPr>
                <w:sz w:val="20"/>
                <w:szCs w:val="20"/>
              </w:rPr>
              <w:t>3303E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325BC54" w14:textId="77777777" w:rsidR="00C6771B" w:rsidRPr="00B22353" w:rsidRDefault="00C6771B" w:rsidP="00ED5698">
            <w:pPr>
              <w:rPr>
                <w:sz w:val="20"/>
                <w:szCs w:val="20"/>
              </w:rPr>
            </w:pPr>
            <w:r w:rsidRPr="00B22353">
              <w:rPr>
                <w:sz w:val="20"/>
                <w:szCs w:val="20"/>
              </w:rPr>
              <w:t>Wschodnia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9B68595" w14:textId="77777777" w:rsidR="00C6771B" w:rsidRPr="00B22353" w:rsidRDefault="00C6771B" w:rsidP="00ED5698">
            <w:pPr>
              <w:rPr>
                <w:sz w:val="20"/>
                <w:szCs w:val="20"/>
              </w:rPr>
            </w:pPr>
            <w:r w:rsidRPr="00B22353">
              <w:rPr>
                <w:sz w:val="20"/>
                <w:szCs w:val="20"/>
              </w:rPr>
              <w:t>dwie strony (ścieżka i chodnik)</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A2F7F45" w14:textId="77777777" w:rsidR="00C6771B" w:rsidRPr="00B22353" w:rsidRDefault="00C6771B" w:rsidP="00ED5698">
            <w:pPr>
              <w:rPr>
                <w:sz w:val="20"/>
                <w:szCs w:val="20"/>
              </w:rPr>
            </w:pPr>
            <w:r w:rsidRPr="00B22353">
              <w:rPr>
                <w:sz w:val="20"/>
                <w:szCs w:val="20"/>
              </w:rPr>
              <w:t>2.880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1B325841" w14:textId="77777777" w:rsidR="00C6771B" w:rsidRPr="00B22353" w:rsidRDefault="00C6771B" w:rsidP="00ED5698">
            <w:pPr>
              <w:rPr>
                <w:sz w:val="20"/>
                <w:szCs w:val="20"/>
              </w:rPr>
            </w:pPr>
            <w:r w:rsidRPr="00B22353">
              <w:rPr>
                <w:sz w:val="20"/>
                <w:szCs w:val="20"/>
              </w:rPr>
              <w:t>5.040</w:t>
            </w:r>
          </w:p>
        </w:tc>
      </w:tr>
      <w:tr w:rsidR="00C6771B" w:rsidRPr="00B22353" w14:paraId="45B67532" w14:textId="77777777" w:rsidTr="00ED5698">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7656B3B0"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7384AF7" w14:textId="77777777" w:rsidR="00C6771B" w:rsidRPr="00B22353" w:rsidRDefault="00C6771B" w:rsidP="00ED5698">
            <w:pPr>
              <w:rPr>
                <w:sz w:val="20"/>
                <w:szCs w:val="20"/>
              </w:rPr>
            </w:pPr>
            <w:r w:rsidRPr="00B22353">
              <w:rPr>
                <w:sz w:val="20"/>
                <w:szCs w:val="20"/>
              </w:rPr>
              <w:t>6.520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45A0D274" w14:textId="77777777" w:rsidR="00C6771B" w:rsidRPr="00B22353" w:rsidRDefault="00C6771B" w:rsidP="00ED5698">
            <w:pPr>
              <w:rPr>
                <w:sz w:val="20"/>
                <w:szCs w:val="20"/>
              </w:rPr>
            </w:pPr>
            <w:r w:rsidRPr="00B22353">
              <w:rPr>
                <w:sz w:val="20"/>
                <w:szCs w:val="20"/>
              </w:rPr>
              <w:t>10.500</w:t>
            </w:r>
          </w:p>
        </w:tc>
      </w:tr>
    </w:tbl>
    <w:p w14:paraId="03BADCD4" w14:textId="77777777" w:rsidR="00C6771B" w:rsidRPr="00B22353" w:rsidRDefault="00C6771B" w:rsidP="00C6771B">
      <w:pPr>
        <w:rPr>
          <w:b/>
          <w:sz w:val="20"/>
          <w:szCs w:val="20"/>
        </w:rPr>
      </w:pPr>
    </w:p>
    <w:p w14:paraId="1A84C416" w14:textId="6B200713" w:rsidR="00C6771B" w:rsidRPr="00D102AA" w:rsidRDefault="00C6771B" w:rsidP="00D102AA">
      <w:pPr>
        <w:keepNext/>
        <w:tabs>
          <w:tab w:val="left" w:pos="0"/>
        </w:tabs>
        <w:jc w:val="center"/>
        <w:outlineLvl w:val="0"/>
        <w:rPr>
          <w:b/>
          <w:sz w:val="28"/>
          <w:szCs w:val="28"/>
          <w:u w:val="single"/>
        </w:rPr>
      </w:pPr>
      <w:r w:rsidRPr="00B22353">
        <w:rPr>
          <w:b/>
          <w:sz w:val="28"/>
          <w:szCs w:val="28"/>
          <w:u w:val="single"/>
        </w:rPr>
        <w:t>Dobroń</w:t>
      </w:r>
    </w:p>
    <w:p w14:paraId="72633AF5" w14:textId="43450AA0" w:rsidR="00C6771B" w:rsidRPr="00B22353" w:rsidRDefault="00C6771B" w:rsidP="00C677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418"/>
        <w:gridCol w:w="3685"/>
        <w:gridCol w:w="1276"/>
        <w:gridCol w:w="1446"/>
      </w:tblGrid>
      <w:tr w:rsidR="00C6771B" w:rsidRPr="00B22353" w14:paraId="2FE18060"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63D9C755" w14:textId="77777777" w:rsidR="00C6771B" w:rsidRPr="00B22353" w:rsidRDefault="00C6771B" w:rsidP="00ED5698">
            <w:pPr>
              <w:jc w:val="center"/>
              <w:rPr>
                <w:sz w:val="20"/>
                <w:szCs w:val="20"/>
              </w:rPr>
            </w:pPr>
            <w:bookmarkStart w:id="1" w:name="_Hlk524348126"/>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4C0EB4F" w14:textId="77777777" w:rsidR="00C6771B" w:rsidRPr="00B22353" w:rsidRDefault="00C6771B" w:rsidP="00ED5698">
            <w:pPr>
              <w:jc w:val="center"/>
              <w:rPr>
                <w:sz w:val="20"/>
                <w:szCs w:val="20"/>
              </w:rPr>
            </w:pPr>
            <w:r w:rsidRPr="00B22353">
              <w:rPr>
                <w:sz w:val="20"/>
                <w:szCs w:val="20"/>
              </w:rPr>
              <w:t>Numer drogi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81010F6" w14:textId="77777777" w:rsidR="00C6771B" w:rsidRPr="00B22353" w:rsidRDefault="00C6771B" w:rsidP="00ED5698">
            <w:pPr>
              <w:jc w:val="center"/>
              <w:rPr>
                <w:sz w:val="20"/>
                <w:szCs w:val="20"/>
              </w:rPr>
            </w:pPr>
            <w:r w:rsidRPr="00B22353">
              <w:rPr>
                <w:sz w:val="20"/>
                <w:szCs w:val="20"/>
              </w:rPr>
              <w:t>Nazwa ulicy/</w:t>
            </w:r>
            <w:proofErr w:type="spellStart"/>
            <w:r w:rsidRPr="00B22353">
              <w:rPr>
                <w:sz w:val="20"/>
                <w:szCs w:val="20"/>
              </w:rPr>
              <w:t>miejsco-wość</w:t>
            </w:r>
            <w:proofErr w:type="spellEnd"/>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B679059"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F197E25"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70094D25"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6BCCA85E"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7906A722" w14:textId="77777777" w:rsidR="00C6771B" w:rsidRPr="00B22353" w:rsidRDefault="00C6771B" w:rsidP="00ED5698">
            <w:pPr>
              <w:rPr>
                <w:sz w:val="20"/>
                <w:szCs w:val="20"/>
              </w:rPr>
            </w:pPr>
            <w:r w:rsidRPr="00B22353">
              <w:rPr>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F46AF67" w14:textId="77777777" w:rsidR="00C6771B" w:rsidRPr="00B22353" w:rsidRDefault="00C6771B" w:rsidP="00ED5698">
            <w:pPr>
              <w:rPr>
                <w:sz w:val="20"/>
                <w:szCs w:val="20"/>
              </w:rPr>
            </w:pPr>
            <w:r w:rsidRPr="00B22353">
              <w:rPr>
                <w:sz w:val="20"/>
                <w:szCs w:val="20"/>
              </w:rPr>
              <w:t>4912E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5C3B333" w14:textId="77777777" w:rsidR="00C6771B" w:rsidRPr="00B22353" w:rsidRDefault="00C6771B" w:rsidP="00ED5698">
            <w:pPr>
              <w:rPr>
                <w:sz w:val="20"/>
                <w:szCs w:val="20"/>
              </w:rPr>
            </w:pPr>
            <w:r w:rsidRPr="00B22353">
              <w:rPr>
                <w:sz w:val="20"/>
                <w:szCs w:val="20"/>
              </w:rPr>
              <w:t>11 Listopada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FBE6884"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6BC8A9D" w14:textId="77777777" w:rsidR="00C6771B" w:rsidRPr="00B22353" w:rsidRDefault="00C6771B" w:rsidP="00ED5698">
            <w:pPr>
              <w:rPr>
                <w:sz w:val="20"/>
                <w:szCs w:val="20"/>
              </w:rPr>
            </w:pPr>
            <w:r w:rsidRPr="00B22353">
              <w:rPr>
                <w:sz w:val="20"/>
                <w:szCs w:val="20"/>
              </w:rPr>
              <w:t>680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2A1E69C6" w14:textId="77777777" w:rsidR="00C6771B" w:rsidRPr="00B22353" w:rsidRDefault="00C6771B" w:rsidP="00ED5698">
            <w:pPr>
              <w:rPr>
                <w:sz w:val="20"/>
                <w:szCs w:val="20"/>
              </w:rPr>
            </w:pPr>
            <w:r w:rsidRPr="00B22353">
              <w:rPr>
                <w:sz w:val="20"/>
                <w:szCs w:val="20"/>
              </w:rPr>
              <w:t>1.020</w:t>
            </w:r>
          </w:p>
        </w:tc>
      </w:tr>
      <w:tr w:rsidR="00C6771B" w:rsidRPr="00B22353" w14:paraId="78C3E2D6"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25641D61" w14:textId="77777777" w:rsidR="00C6771B" w:rsidRPr="00B22353" w:rsidRDefault="00C6771B" w:rsidP="00ED5698">
            <w:pPr>
              <w:rPr>
                <w:sz w:val="20"/>
                <w:szCs w:val="20"/>
              </w:rPr>
            </w:pPr>
            <w:r w:rsidRPr="00B22353">
              <w:rPr>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CC7D634" w14:textId="77777777" w:rsidR="00C6771B" w:rsidRPr="00B22353" w:rsidRDefault="00C6771B" w:rsidP="00ED5698">
            <w:pPr>
              <w:rPr>
                <w:sz w:val="20"/>
                <w:szCs w:val="20"/>
              </w:rPr>
            </w:pPr>
            <w:r w:rsidRPr="00B22353">
              <w:rPr>
                <w:sz w:val="20"/>
                <w:szCs w:val="20"/>
              </w:rPr>
              <w:t>4912E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97132B3" w14:textId="77777777" w:rsidR="00C6771B" w:rsidRPr="00B22353" w:rsidRDefault="00C6771B" w:rsidP="00ED5698">
            <w:pPr>
              <w:rPr>
                <w:sz w:val="20"/>
                <w:szCs w:val="20"/>
              </w:rPr>
            </w:pPr>
            <w:r w:rsidRPr="00B22353">
              <w:rPr>
                <w:sz w:val="20"/>
                <w:szCs w:val="20"/>
              </w:rPr>
              <w:t>Dobroń-Ldzań</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6B2E481" w14:textId="77777777" w:rsidR="00C6771B" w:rsidRPr="00B22353" w:rsidRDefault="00C6771B" w:rsidP="00ED5698">
            <w:pPr>
              <w:rPr>
                <w:sz w:val="20"/>
                <w:szCs w:val="20"/>
              </w:rPr>
            </w:pPr>
            <w:r w:rsidRPr="00B22353">
              <w:rPr>
                <w:sz w:val="20"/>
                <w:szCs w:val="20"/>
              </w:rPr>
              <w:t>jedna strona (pobocze utwardzone)</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7F4FCC9" w14:textId="77777777" w:rsidR="00C6771B" w:rsidRPr="00B22353" w:rsidRDefault="00C6771B" w:rsidP="00ED5698">
            <w:pPr>
              <w:rPr>
                <w:sz w:val="20"/>
                <w:szCs w:val="20"/>
              </w:rPr>
            </w:pPr>
            <w:r w:rsidRPr="00B22353">
              <w:rPr>
                <w:sz w:val="20"/>
                <w:szCs w:val="20"/>
              </w:rPr>
              <w:t>1.500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C926F47" w14:textId="77777777" w:rsidR="00C6771B" w:rsidRPr="00B22353" w:rsidRDefault="00C6771B" w:rsidP="00ED5698">
            <w:pPr>
              <w:rPr>
                <w:sz w:val="20"/>
                <w:szCs w:val="20"/>
              </w:rPr>
            </w:pPr>
            <w:r w:rsidRPr="00B22353">
              <w:rPr>
                <w:sz w:val="20"/>
                <w:szCs w:val="20"/>
              </w:rPr>
              <w:t>2.250</w:t>
            </w:r>
          </w:p>
        </w:tc>
      </w:tr>
      <w:tr w:rsidR="00C6771B" w:rsidRPr="00B22353" w14:paraId="4F55A983" w14:textId="77777777" w:rsidTr="00ED5698">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0DE2291A"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84F7993" w14:textId="77777777" w:rsidR="00C6771B" w:rsidRPr="00B22353" w:rsidRDefault="00C6771B" w:rsidP="00ED5698">
            <w:pPr>
              <w:rPr>
                <w:sz w:val="20"/>
                <w:szCs w:val="20"/>
              </w:rPr>
            </w:pPr>
            <w:r w:rsidRPr="00B22353">
              <w:rPr>
                <w:sz w:val="20"/>
                <w:szCs w:val="20"/>
              </w:rPr>
              <w:t>10.090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BF7DFE8" w14:textId="77777777" w:rsidR="00C6771B" w:rsidRPr="00B22353" w:rsidRDefault="00C6771B" w:rsidP="00ED5698">
            <w:pPr>
              <w:rPr>
                <w:sz w:val="20"/>
                <w:szCs w:val="20"/>
              </w:rPr>
            </w:pPr>
            <w:r w:rsidRPr="00B22353">
              <w:rPr>
                <w:sz w:val="20"/>
                <w:szCs w:val="20"/>
              </w:rPr>
              <w:t>3.270</w:t>
            </w:r>
          </w:p>
        </w:tc>
      </w:tr>
      <w:bookmarkEnd w:id="1"/>
    </w:tbl>
    <w:p w14:paraId="7AA9AFEA" w14:textId="77777777" w:rsidR="00C6771B" w:rsidRPr="00B22353" w:rsidRDefault="00C6771B" w:rsidP="00C6771B">
      <w:pPr>
        <w:rPr>
          <w:b/>
          <w:sz w:val="20"/>
          <w:szCs w:val="20"/>
        </w:rPr>
      </w:pPr>
    </w:p>
    <w:p w14:paraId="5ACE8B55" w14:textId="77777777" w:rsidR="00C6771B" w:rsidRPr="00B22353" w:rsidRDefault="00C6771B" w:rsidP="00C6771B">
      <w:pPr>
        <w:keepNext/>
        <w:tabs>
          <w:tab w:val="left" w:pos="0"/>
        </w:tabs>
        <w:jc w:val="center"/>
        <w:outlineLvl w:val="0"/>
        <w:rPr>
          <w:b/>
          <w:bCs/>
          <w:smallCaps/>
          <w:color w:val="000000"/>
          <w:kern w:val="2"/>
          <w:sz w:val="28"/>
          <w:szCs w:val="28"/>
        </w:rPr>
      </w:pPr>
      <w:bookmarkStart w:id="2" w:name="_Hlk524348143"/>
      <w:r w:rsidRPr="00B22353">
        <w:rPr>
          <w:b/>
          <w:sz w:val="28"/>
          <w:szCs w:val="28"/>
          <w:u w:val="single"/>
        </w:rPr>
        <w:t>Dłutów</w:t>
      </w:r>
    </w:p>
    <w:bookmarkEnd w:id="2"/>
    <w:p w14:paraId="40C4284D" w14:textId="77777777" w:rsidR="00C6771B" w:rsidRPr="00B22353" w:rsidRDefault="00C6771B" w:rsidP="00C677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418"/>
        <w:gridCol w:w="3685"/>
        <w:gridCol w:w="1276"/>
        <w:gridCol w:w="1446"/>
      </w:tblGrid>
      <w:tr w:rsidR="00C6771B" w:rsidRPr="00B22353" w14:paraId="37E94281"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404AE571" w14:textId="77777777" w:rsidR="00C6771B" w:rsidRPr="00B22353" w:rsidRDefault="00C6771B" w:rsidP="00ED5698">
            <w:pPr>
              <w:jc w:val="center"/>
              <w:rPr>
                <w:sz w:val="20"/>
                <w:szCs w:val="20"/>
              </w:rPr>
            </w:pPr>
            <w:bookmarkStart w:id="3" w:name="_Hlk524354873"/>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451073B" w14:textId="77777777" w:rsidR="00C6771B" w:rsidRPr="00B22353" w:rsidRDefault="00C6771B" w:rsidP="00ED5698">
            <w:pPr>
              <w:jc w:val="center"/>
              <w:rPr>
                <w:sz w:val="20"/>
                <w:szCs w:val="20"/>
              </w:rPr>
            </w:pPr>
            <w:r w:rsidRPr="00B22353">
              <w:rPr>
                <w:sz w:val="20"/>
                <w:szCs w:val="20"/>
              </w:rPr>
              <w:t>Numer drogi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38F1A7C" w14:textId="77777777" w:rsidR="00C6771B" w:rsidRPr="00B22353" w:rsidRDefault="00C6771B" w:rsidP="00ED5698">
            <w:pPr>
              <w:jc w:val="center"/>
              <w:rPr>
                <w:sz w:val="20"/>
                <w:szCs w:val="20"/>
              </w:rPr>
            </w:pPr>
            <w:r w:rsidRPr="00B22353">
              <w:rPr>
                <w:sz w:val="20"/>
                <w:szCs w:val="20"/>
              </w:rPr>
              <w:t>Nazwa ulicy/</w:t>
            </w:r>
            <w:proofErr w:type="spellStart"/>
            <w:r w:rsidRPr="00B22353">
              <w:rPr>
                <w:sz w:val="20"/>
                <w:szCs w:val="20"/>
              </w:rPr>
              <w:t>miejsco-wość</w:t>
            </w:r>
            <w:proofErr w:type="spellEnd"/>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3F7B56E"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0F80125"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7550CD84"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295CC676"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0AA92AF4" w14:textId="77777777" w:rsidR="00C6771B" w:rsidRPr="00B22353" w:rsidRDefault="00C6771B" w:rsidP="00ED5698">
            <w:pPr>
              <w:rPr>
                <w:sz w:val="20"/>
                <w:szCs w:val="20"/>
              </w:rPr>
            </w:pPr>
            <w:r w:rsidRPr="00B22353">
              <w:rPr>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6E18F2F" w14:textId="77777777" w:rsidR="00C6771B" w:rsidRPr="00B22353" w:rsidRDefault="00C6771B" w:rsidP="00ED5698">
            <w:pPr>
              <w:rPr>
                <w:sz w:val="20"/>
                <w:szCs w:val="20"/>
              </w:rPr>
            </w:pPr>
            <w:r w:rsidRPr="00B22353">
              <w:rPr>
                <w:sz w:val="20"/>
                <w:szCs w:val="20"/>
              </w:rPr>
              <w:t>3310E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63ECEEB" w14:textId="77777777" w:rsidR="00C6771B" w:rsidRPr="00B22353" w:rsidRDefault="00C6771B" w:rsidP="00ED5698">
            <w:pPr>
              <w:rPr>
                <w:sz w:val="20"/>
                <w:szCs w:val="20"/>
              </w:rPr>
            </w:pPr>
            <w:r w:rsidRPr="00B22353">
              <w:rPr>
                <w:sz w:val="20"/>
                <w:szCs w:val="20"/>
              </w:rPr>
              <w:t>Główna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2950D34"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B2832B8" w14:textId="77777777" w:rsidR="00C6771B" w:rsidRPr="00B22353" w:rsidRDefault="00C6771B" w:rsidP="00ED5698">
            <w:pPr>
              <w:rPr>
                <w:sz w:val="20"/>
                <w:szCs w:val="20"/>
              </w:rPr>
            </w:pPr>
            <w:r w:rsidRPr="00B22353">
              <w:rPr>
                <w:sz w:val="20"/>
                <w:szCs w:val="20"/>
              </w:rPr>
              <w:t>267</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02EAAD6" w14:textId="77777777" w:rsidR="00C6771B" w:rsidRPr="00B22353" w:rsidRDefault="00C6771B" w:rsidP="00ED5698">
            <w:pPr>
              <w:rPr>
                <w:sz w:val="20"/>
                <w:szCs w:val="20"/>
              </w:rPr>
            </w:pPr>
            <w:r w:rsidRPr="00B22353">
              <w:rPr>
                <w:sz w:val="20"/>
                <w:szCs w:val="20"/>
              </w:rPr>
              <w:t>400</w:t>
            </w:r>
          </w:p>
        </w:tc>
      </w:tr>
      <w:tr w:rsidR="00C6771B" w:rsidRPr="00B22353" w14:paraId="57EFA82C"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673653DD" w14:textId="77777777" w:rsidR="00C6771B" w:rsidRPr="00B22353" w:rsidRDefault="00C6771B" w:rsidP="00ED5698">
            <w:pPr>
              <w:rPr>
                <w:sz w:val="20"/>
                <w:szCs w:val="20"/>
              </w:rPr>
            </w:pPr>
            <w:r w:rsidRPr="00B22353">
              <w:rPr>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A3C2B90" w14:textId="77777777" w:rsidR="00C6771B" w:rsidRPr="00B22353" w:rsidRDefault="00C6771B" w:rsidP="00ED5698">
            <w:pPr>
              <w:rPr>
                <w:sz w:val="20"/>
                <w:szCs w:val="20"/>
              </w:rPr>
            </w:pPr>
            <w:r w:rsidRPr="00B22353">
              <w:rPr>
                <w:sz w:val="20"/>
                <w:szCs w:val="20"/>
              </w:rPr>
              <w:t>3313E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1600AD4" w14:textId="77777777" w:rsidR="00C6771B" w:rsidRPr="00B22353" w:rsidRDefault="00C6771B" w:rsidP="00ED5698">
            <w:pPr>
              <w:rPr>
                <w:sz w:val="20"/>
                <w:szCs w:val="20"/>
              </w:rPr>
            </w:pPr>
            <w:r w:rsidRPr="00B22353">
              <w:rPr>
                <w:sz w:val="20"/>
                <w:szCs w:val="20"/>
              </w:rPr>
              <w:t>Główna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C8C46D9"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C86D8E2" w14:textId="77777777" w:rsidR="00C6771B" w:rsidRPr="00B22353" w:rsidRDefault="00C6771B" w:rsidP="00ED5698">
            <w:pPr>
              <w:rPr>
                <w:sz w:val="20"/>
                <w:szCs w:val="20"/>
              </w:rPr>
            </w:pPr>
            <w:r w:rsidRPr="00B22353">
              <w:rPr>
                <w:sz w:val="20"/>
                <w:szCs w:val="20"/>
              </w:rPr>
              <w:t>234</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0C3B3F14" w14:textId="77777777" w:rsidR="00C6771B" w:rsidRPr="00B22353" w:rsidRDefault="00C6771B" w:rsidP="00ED5698">
            <w:pPr>
              <w:rPr>
                <w:sz w:val="20"/>
                <w:szCs w:val="20"/>
              </w:rPr>
            </w:pPr>
            <w:r w:rsidRPr="00B22353">
              <w:rPr>
                <w:sz w:val="20"/>
                <w:szCs w:val="20"/>
              </w:rPr>
              <w:t>350</w:t>
            </w:r>
          </w:p>
        </w:tc>
      </w:tr>
      <w:tr w:rsidR="00C6771B" w:rsidRPr="00B22353" w14:paraId="6DDD4313"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20138BE2" w14:textId="77777777" w:rsidR="00C6771B" w:rsidRPr="00B22353" w:rsidRDefault="00C6771B" w:rsidP="00ED5698">
            <w:pPr>
              <w:rPr>
                <w:sz w:val="20"/>
                <w:szCs w:val="20"/>
              </w:rPr>
            </w:pPr>
            <w:r w:rsidRPr="00B22353">
              <w:rPr>
                <w:sz w:val="20"/>
                <w:szCs w:val="20"/>
              </w:rPr>
              <w:t xml:space="preserve">3. </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8EA2629" w14:textId="77777777" w:rsidR="00C6771B" w:rsidRPr="00B22353" w:rsidRDefault="00C6771B" w:rsidP="00ED5698">
            <w:pPr>
              <w:rPr>
                <w:sz w:val="20"/>
                <w:szCs w:val="20"/>
              </w:rPr>
            </w:pPr>
            <w:r w:rsidRPr="00B22353">
              <w:rPr>
                <w:sz w:val="20"/>
                <w:szCs w:val="20"/>
              </w:rPr>
              <w:t>3310E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9C6AA31" w14:textId="77777777" w:rsidR="00C6771B" w:rsidRPr="00B22353" w:rsidRDefault="00C6771B" w:rsidP="00ED5698">
            <w:pPr>
              <w:rPr>
                <w:sz w:val="20"/>
                <w:szCs w:val="20"/>
              </w:rPr>
            </w:pPr>
            <w:r w:rsidRPr="00B22353">
              <w:rPr>
                <w:sz w:val="20"/>
                <w:szCs w:val="20"/>
              </w:rPr>
              <w:t>Dąbrowa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57BF597"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F8968E3" w14:textId="77777777" w:rsidR="00C6771B" w:rsidRPr="00B22353" w:rsidRDefault="00C6771B" w:rsidP="00ED5698">
            <w:pPr>
              <w:rPr>
                <w:sz w:val="20"/>
                <w:szCs w:val="20"/>
              </w:rPr>
            </w:pPr>
            <w:r w:rsidRPr="00B22353">
              <w:rPr>
                <w:sz w:val="20"/>
                <w:szCs w:val="20"/>
              </w:rPr>
              <w:t>550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6589ADCB" w14:textId="77777777" w:rsidR="00C6771B" w:rsidRPr="00B22353" w:rsidRDefault="00C6771B" w:rsidP="00ED5698">
            <w:pPr>
              <w:rPr>
                <w:sz w:val="20"/>
                <w:szCs w:val="20"/>
              </w:rPr>
            </w:pPr>
            <w:r w:rsidRPr="00B22353">
              <w:rPr>
                <w:sz w:val="20"/>
                <w:szCs w:val="20"/>
              </w:rPr>
              <w:t>825</w:t>
            </w:r>
          </w:p>
        </w:tc>
      </w:tr>
      <w:tr w:rsidR="00C6771B" w:rsidRPr="00B22353" w14:paraId="0128BFC1" w14:textId="77777777" w:rsidTr="00ED5698">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5C63132E"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FE3BF79" w14:textId="77777777" w:rsidR="00C6771B" w:rsidRPr="00B22353" w:rsidRDefault="00C6771B" w:rsidP="00ED5698">
            <w:pPr>
              <w:rPr>
                <w:sz w:val="20"/>
                <w:szCs w:val="20"/>
              </w:rPr>
            </w:pPr>
            <w:r w:rsidRPr="00B22353">
              <w:rPr>
                <w:sz w:val="20"/>
                <w:szCs w:val="20"/>
              </w:rPr>
              <w:t>1.051</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3F357726" w14:textId="77777777" w:rsidR="00C6771B" w:rsidRPr="00B22353" w:rsidRDefault="00C6771B" w:rsidP="00ED5698">
            <w:pPr>
              <w:rPr>
                <w:sz w:val="20"/>
                <w:szCs w:val="20"/>
              </w:rPr>
            </w:pPr>
            <w:r w:rsidRPr="00B22353">
              <w:rPr>
                <w:sz w:val="20"/>
                <w:szCs w:val="20"/>
              </w:rPr>
              <w:t>1.575</w:t>
            </w:r>
          </w:p>
        </w:tc>
      </w:tr>
    </w:tbl>
    <w:p w14:paraId="7DBC3DAB" w14:textId="77777777" w:rsidR="00C6771B" w:rsidRPr="00B22353" w:rsidRDefault="00C6771B" w:rsidP="00C6771B">
      <w:pPr>
        <w:keepNext/>
        <w:tabs>
          <w:tab w:val="left" w:pos="0"/>
        </w:tabs>
        <w:jc w:val="center"/>
        <w:outlineLvl w:val="0"/>
        <w:rPr>
          <w:b/>
          <w:bCs/>
          <w:smallCaps/>
          <w:color w:val="000000"/>
          <w:kern w:val="2"/>
          <w:sz w:val="28"/>
          <w:szCs w:val="28"/>
        </w:rPr>
      </w:pPr>
      <w:bookmarkStart w:id="4" w:name="_Hlk524354894"/>
      <w:bookmarkEnd w:id="3"/>
      <w:r w:rsidRPr="00B22353">
        <w:rPr>
          <w:b/>
          <w:sz w:val="28"/>
          <w:szCs w:val="28"/>
          <w:u w:val="single"/>
        </w:rPr>
        <w:t>Gmina Pabianice</w:t>
      </w:r>
    </w:p>
    <w:bookmarkEnd w:id="4"/>
    <w:p w14:paraId="3996B49B" w14:textId="77777777" w:rsidR="00C6771B" w:rsidRPr="00B22353" w:rsidRDefault="00C6771B" w:rsidP="00C6771B">
      <w:pPr>
        <w:rPr>
          <w:b/>
          <w:sz w:val="20"/>
          <w:szCs w:val="20"/>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843"/>
        <w:gridCol w:w="3260"/>
        <w:gridCol w:w="1276"/>
        <w:gridCol w:w="1446"/>
      </w:tblGrid>
      <w:tr w:rsidR="00C6771B" w:rsidRPr="00B22353" w14:paraId="51725A50" w14:textId="77777777" w:rsidTr="00D102AA">
        <w:tc>
          <w:tcPr>
            <w:tcW w:w="534" w:type="dxa"/>
            <w:tcBorders>
              <w:top w:val="single" w:sz="4" w:space="0" w:color="auto"/>
              <w:left w:val="single" w:sz="4" w:space="0" w:color="auto"/>
              <w:bottom w:val="single" w:sz="4" w:space="0" w:color="auto"/>
              <w:right w:val="single" w:sz="4" w:space="0" w:color="auto"/>
            </w:tcBorders>
            <w:shd w:val="clear" w:color="auto" w:fill="auto"/>
          </w:tcPr>
          <w:p w14:paraId="18BED715" w14:textId="77777777" w:rsidR="00C6771B" w:rsidRPr="00B22353" w:rsidRDefault="00C6771B" w:rsidP="00ED5698">
            <w:pPr>
              <w:jc w:val="center"/>
              <w:rPr>
                <w:sz w:val="20"/>
                <w:szCs w:val="20"/>
              </w:rPr>
            </w:pPr>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C4E00FD" w14:textId="77777777" w:rsidR="00C6771B" w:rsidRPr="00B22353" w:rsidRDefault="00C6771B" w:rsidP="00ED5698">
            <w:pPr>
              <w:jc w:val="center"/>
              <w:rPr>
                <w:sz w:val="20"/>
                <w:szCs w:val="20"/>
              </w:rPr>
            </w:pPr>
            <w:r w:rsidRPr="00B22353">
              <w:rPr>
                <w:sz w:val="20"/>
                <w:szCs w:val="20"/>
              </w:rPr>
              <w:t>Numer drogi</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788EB3D" w14:textId="77777777" w:rsidR="00C6771B" w:rsidRPr="00B22353" w:rsidRDefault="00C6771B" w:rsidP="00ED5698">
            <w:pPr>
              <w:jc w:val="center"/>
              <w:rPr>
                <w:sz w:val="20"/>
                <w:szCs w:val="20"/>
              </w:rPr>
            </w:pPr>
            <w:r w:rsidRPr="00B22353">
              <w:rPr>
                <w:sz w:val="20"/>
                <w:szCs w:val="20"/>
              </w:rPr>
              <w:t>Nazwa ulicy/</w:t>
            </w:r>
            <w:proofErr w:type="spellStart"/>
            <w:r w:rsidRPr="00B22353">
              <w:rPr>
                <w:sz w:val="20"/>
                <w:szCs w:val="20"/>
              </w:rPr>
              <w:t>miejsco-wość</w:t>
            </w:r>
            <w:proofErr w:type="spellEnd"/>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AB54A6B"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7F4BAC0"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2ACFCFD"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468F3650" w14:textId="77777777" w:rsidTr="00D102AA">
        <w:tc>
          <w:tcPr>
            <w:tcW w:w="534" w:type="dxa"/>
            <w:tcBorders>
              <w:top w:val="single" w:sz="4" w:space="0" w:color="auto"/>
              <w:left w:val="single" w:sz="4" w:space="0" w:color="auto"/>
              <w:bottom w:val="single" w:sz="4" w:space="0" w:color="auto"/>
              <w:right w:val="single" w:sz="4" w:space="0" w:color="auto"/>
            </w:tcBorders>
            <w:shd w:val="clear" w:color="auto" w:fill="auto"/>
          </w:tcPr>
          <w:p w14:paraId="2AFF9830" w14:textId="77777777" w:rsidR="00C6771B" w:rsidRPr="00B22353" w:rsidRDefault="00C6771B" w:rsidP="00ED5698">
            <w:pPr>
              <w:rPr>
                <w:sz w:val="20"/>
                <w:szCs w:val="20"/>
              </w:rPr>
            </w:pPr>
            <w:r w:rsidRPr="00B22353">
              <w:rPr>
                <w:sz w:val="20"/>
                <w:szCs w:val="20"/>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A7E3D35" w14:textId="77777777" w:rsidR="00C6771B" w:rsidRPr="00B22353" w:rsidRDefault="00C6771B" w:rsidP="00ED5698">
            <w:pPr>
              <w:rPr>
                <w:sz w:val="20"/>
                <w:szCs w:val="20"/>
              </w:rPr>
            </w:pPr>
            <w:r w:rsidRPr="00B22353">
              <w:rPr>
                <w:sz w:val="20"/>
                <w:szCs w:val="20"/>
              </w:rPr>
              <w:t>4911E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7FEF6F1" w14:textId="77777777" w:rsidR="00C6771B" w:rsidRPr="00B22353" w:rsidRDefault="00C6771B" w:rsidP="00ED5698">
            <w:pPr>
              <w:rPr>
                <w:sz w:val="20"/>
                <w:szCs w:val="20"/>
              </w:rPr>
            </w:pPr>
            <w:r w:rsidRPr="00B22353">
              <w:rPr>
                <w:sz w:val="20"/>
                <w:szCs w:val="20"/>
              </w:rPr>
              <w:t>Żytowice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1B54497B"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93A391" w14:textId="77777777" w:rsidR="00C6771B" w:rsidRPr="00B22353" w:rsidRDefault="00C6771B" w:rsidP="00ED5698">
            <w:pPr>
              <w:rPr>
                <w:sz w:val="20"/>
                <w:szCs w:val="20"/>
              </w:rPr>
            </w:pPr>
            <w:r w:rsidRPr="00B22353">
              <w:rPr>
                <w:sz w:val="20"/>
                <w:szCs w:val="20"/>
              </w:rPr>
              <w:t>1.500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39F6A7C6" w14:textId="77777777" w:rsidR="00C6771B" w:rsidRPr="00B22353" w:rsidRDefault="00C6771B" w:rsidP="00ED5698">
            <w:pPr>
              <w:rPr>
                <w:sz w:val="20"/>
                <w:szCs w:val="20"/>
              </w:rPr>
            </w:pPr>
            <w:r w:rsidRPr="00B22353">
              <w:rPr>
                <w:sz w:val="20"/>
                <w:szCs w:val="20"/>
              </w:rPr>
              <w:t>2.250</w:t>
            </w:r>
          </w:p>
        </w:tc>
      </w:tr>
      <w:tr w:rsidR="00C6771B" w:rsidRPr="00B22353" w14:paraId="58F1A006" w14:textId="77777777" w:rsidTr="00D102AA">
        <w:tc>
          <w:tcPr>
            <w:tcW w:w="534" w:type="dxa"/>
            <w:tcBorders>
              <w:top w:val="single" w:sz="4" w:space="0" w:color="auto"/>
              <w:left w:val="single" w:sz="4" w:space="0" w:color="auto"/>
              <w:bottom w:val="single" w:sz="4" w:space="0" w:color="auto"/>
              <w:right w:val="single" w:sz="4" w:space="0" w:color="auto"/>
            </w:tcBorders>
            <w:shd w:val="clear" w:color="auto" w:fill="auto"/>
          </w:tcPr>
          <w:p w14:paraId="7F237DAA" w14:textId="77777777" w:rsidR="00C6771B" w:rsidRPr="00B22353" w:rsidRDefault="00C6771B" w:rsidP="00ED5698">
            <w:pPr>
              <w:rPr>
                <w:sz w:val="20"/>
                <w:szCs w:val="20"/>
              </w:rPr>
            </w:pPr>
            <w:r w:rsidRPr="00B22353">
              <w:rPr>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F98E476" w14:textId="77777777" w:rsidR="00C6771B" w:rsidRPr="00B22353" w:rsidRDefault="00C6771B" w:rsidP="00ED5698">
            <w:pPr>
              <w:rPr>
                <w:sz w:val="20"/>
                <w:szCs w:val="20"/>
              </w:rPr>
            </w:pPr>
            <w:r w:rsidRPr="00B22353">
              <w:rPr>
                <w:sz w:val="20"/>
                <w:szCs w:val="20"/>
              </w:rPr>
              <w:t>4911E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7814686" w14:textId="77777777" w:rsidR="00C6771B" w:rsidRPr="00B22353" w:rsidRDefault="00C6771B" w:rsidP="00ED5698">
            <w:pPr>
              <w:rPr>
                <w:sz w:val="20"/>
                <w:szCs w:val="20"/>
              </w:rPr>
            </w:pPr>
            <w:r w:rsidRPr="00B22353">
              <w:rPr>
                <w:sz w:val="20"/>
                <w:szCs w:val="20"/>
              </w:rPr>
              <w:t>Wola Żytowska</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57B83B5" w14:textId="77777777" w:rsidR="00C6771B" w:rsidRPr="00B22353" w:rsidRDefault="00C6771B" w:rsidP="00ED5698">
            <w:pPr>
              <w:rPr>
                <w:sz w:val="20"/>
                <w:szCs w:val="20"/>
              </w:rPr>
            </w:pPr>
            <w:r w:rsidRPr="00B22353">
              <w:rPr>
                <w:sz w:val="20"/>
                <w:szCs w:val="20"/>
              </w:rPr>
              <w:t>dwie strony</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E788880" w14:textId="77777777" w:rsidR="00C6771B" w:rsidRPr="00B22353" w:rsidRDefault="00C6771B" w:rsidP="00ED5698">
            <w:pPr>
              <w:rPr>
                <w:sz w:val="20"/>
                <w:szCs w:val="20"/>
              </w:rPr>
            </w:pPr>
            <w:r w:rsidRPr="00B22353">
              <w:rPr>
                <w:sz w:val="20"/>
                <w:szCs w:val="20"/>
              </w:rPr>
              <w:t>200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11976DB" w14:textId="77777777" w:rsidR="00C6771B" w:rsidRPr="00B22353" w:rsidRDefault="00C6771B" w:rsidP="00ED5698">
            <w:pPr>
              <w:rPr>
                <w:sz w:val="20"/>
                <w:szCs w:val="20"/>
              </w:rPr>
            </w:pPr>
            <w:r w:rsidRPr="00B22353">
              <w:rPr>
                <w:sz w:val="20"/>
                <w:szCs w:val="20"/>
              </w:rPr>
              <w:t>400</w:t>
            </w:r>
          </w:p>
        </w:tc>
      </w:tr>
      <w:tr w:rsidR="00C6771B" w:rsidRPr="00B22353" w14:paraId="44A4EB8D" w14:textId="77777777" w:rsidTr="00D102AA">
        <w:tc>
          <w:tcPr>
            <w:tcW w:w="534" w:type="dxa"/>
            <w:tcBorders>
              <w:top w:val="single" w:sz="4" w:space="0" w:color="auto"/>
              <w:left w:val="single" w:sz="4" w:space="0" w:color="auto"/>
              <w:bottom w:val="single" w:sz="4" w:space="0" w:color="auto"/>
              <w:right w:val="single" w:sz="4" w:space="0" w:color="auto"/>
            </w:tcBorders>
            <w:shd w:val="clear" w:color="auto" w:fill="auto"/>
          </w:tcPr>
          <w:p w14:paraId="4894F8AB" w14:textId="77777777" w:rsidR="00C6771B" w:rsidRPr="00B22353" w:rsidRDefault="00C6771B" w:rsidP="00ED5698">
            <w:pPr>
              <w:rPr>
                <w:sz w:val="20"/>
                <w:szCs w:val="20"/>
              </w:rPr>
            </w:pPr>
            <w:r w:rsidRPr="00B22353">
              <w:rPr>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614A6F1" w14:textId="77777777" w:rsidR="00C6771B" w:rsidRPr="00B22353" w:rsidRDefault="00C6771B" w:rsidP="00ED5698">
            <w:pPr>
              <w:rPr>
                <w:sz w:val="20"/>
                <w:szCs w:val="20"/>
              </w:rPr>
            </w:pPr>
            <w:r w:rsidRPr="00B22353">
              <w:rPr>
                <w:sz w:val="20"/>
                <w:szCs w:val="20"/>
              </w:rPr>
              <w:t>3311E</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15537D4" w14:textId="77777777" w:rsidR="00C6771B" w:rsidRPr="00B22353" w:rsidRDefault="00C6771B" w:rsidP="00ED5698">
            <w:pPr>
              <w:rPr>
                <w:sz w:val="20"/>
                <w:szCs w:val="20"/>
              </w:rPr>
            </w:pPr>
            <w:r w:rsidRPr="00B22353">
              <w:rPr>
                <w:sz w:val="20"/>
                <w:szCs w:val="20"/>
              </w:rPr>
              <w:t>Pawlikowice</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D4B9669"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7D5FE2E" w14:textId="77777777" w:rsidR="00C6771B" w:rsidRPr="00B22353" w:rsidRDefault="00C6771B" w:rsidP="00ED5698">
            <w:pPr>
              <w:rPr>
                <w:sz w:val="20"/>
                <w:szCs w:val="20"/>
              </w:rPr>
            </w:pPr>
            <w:r w:rsidRPr="00B22353">
              <w:rPr>
                <w:sz w:val="20"/>
                <w:szCs w:val="20"/>
              </w:rPr>
              <w:t>1.420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778501D9" w14:textId="77777777" w:rsidR="00C6771B" w:rsidRPr="00B22353" w:rsidRDefault="00C6771B" w:rsidP="00ED5698">
            <w:pPr>
              <w:rPr>
                <w:sz w:val="20"/>
                <w:szCs w:val="20"/>
              </w:rPr>
            </w:pPr>
            <w:r w:rsidRPr="00B22353">
              <w:rPr>
                <w:sz w:val="20"/>
                <w:szCs w:val="20"/>
              </w:rPr>
              <w:t>2.130</w:t>
            </w:r>
          </w:p>
        </w:tc>
      </w:tr>
      <w:tr w:rsidR="00C6771B" w:rsidRPr="00B22353" w14:paraId="6FE5EF63" w14:textId="77777777" w:rsidTr="00D102AA">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05ED54AC"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CD5F2CB" w14:textId="77777777" w:rsidR="00C6771B" w:rsidRPr="00B22353" w:rsidRDefault="00C6771B" w:rsidP="00ED5698">
            <w:pPr>
              <w:rPr>
                <w:sz w:val="20"/>
                <w:szCs w:val="20"/>
              </w:rPr>
            </w:pPr>
            <w:r w:rsidRPr="00B22353">
              <w:rPr>
                <w:sz w:val="20"/>
                <w:szCs w:val="20"/>
              </w:rPr>
              <w:t>3.120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36D04B4F" w14:textId="77777777" w:rsidR="00C6771B" w:rsidRPr="00B22353" w:rsidRDefault="00C6771B" w:rsidP="00ED5698">
            <w:pPr>
              <w:rPr>
                <w:sz w:val="20"/>
                <w:szCs w:val="20"/>
              </w:rPr>
            </w:pPr>
            <w:r w:rsidRPr="00B22353">
              <w:rPr>
                <w:sz w:val="20"/>
                <w:szCs w:val="20"/>
              </w:rPr>
              <w:t>4.780</w:t>
            </w:r>
          </w:p>
        </w:tc>
      </w:tr>
    </w:tbl>
    <w:p w14:paraId="631D9310" w14:textId="77777777" w:rsidR="00C6771B" w:rsidRDefault="00C6771B" w:rsidP="00C6771B">
      <w:pPr>
        <w:rPr>
          <w:b/>
          <w:sz w:val="20"/>
          <w:szCs w:val="20"/>
        </w:rPr>
      </w:pPr>
    </w:p>
    <w:p w14:paraId="1A239574" w14:textId="77777777" w:rsidR="00C6771B" w:rsidRPr="00B22353" w:rsidRDefault="00C6771B" w:rsidP="00C6771B">
      <w:pPr>
        <w:keepNext/>
        <w:tabs>
          <w:tab w:val="left" w:pos="0"/>
        </w:tabs>
        <w:jc w:val="center"/>
        <w:outlineLvl w:val="0"/>
        <w:rPr>
          <w:b/>
          <w:bCs/>
          <w:smallCaps/>
          <w:color w:val="000000"/>
          <w:kern w:val="2"/>
          <w:sz w:val="28"/>
          <w:szCs w:val="28"/>
        </w:rPr>
      </w:pPr>
      <w:r w:rsidRPr="00B22353">
        <w:rPr>
          <w:b/>
          <w:sz w:val="28"/>
          <w:szCs w:val="28"/>
          <w:u w:val="single"/>
        </w:rPr>
        <w:t>Gmina Lutomiersk</w:t>
      </w:r>
    </w:p>
    <w:p w14:paraId="6229488F" w14:textId="77777777" w:rsidR="00C6771B" w:rsidRPr="00B22353" w:rsidRDefault="00C6771B" w:rsidP="00C6771B">
      <w:pP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50"/>
        <w:gridCol w:w="1418"/>
        <w:gridCol w:w="3685"/>
        <w:gridCol w:w="1276"/>
        <w:gridCol w:w="1446"/>
      </w:tblGrid>
      <w:tr w:rsidR="00C6771B" w:rsidRPr="00B22353" w14:paraId="11239000"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64D18E18" w14:textId="77777777" w:rsidR="00C6771B" w:rsidRPr="00B22353" w:rsidRDefault="00C6771B" w:rsidP="00ED5698">
            <w:pPr>
              <w:jc w:val="center"/>
              <w:rPr>
                <w:sz w:val="20"/>
                <w:szCs w:val="20"/>
              </w:rPr>
            </w:pPr>
            <w:r w:rsidRPr="00B22353">
              <w:rPr>
                <w:sz w:val="20"/>
                <w:szCs w:val="20"/>
              </w:rPr>
              <w:t>Lp.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64525B4" w14:textId="77777777" w:rsidR="00C6771B" w:rsidRPr="00B22353" w:rsidRDefault="00C6771B" w:rsidP="00ED5698">
            <w:pPr>
              <w:jc w:val="center"/>
              <w:rPr>
                <w:sz w:val="20"/>
                <w:szCs w:val="20"/>
              </w:rPr>
            </w:pPr>
            <w:r w:rsidRPr="00B22353">
              <w:rPr>
                <w:sz w:val="20"/>
                <w:szCs w:val="20"/>
              </w:rPr>
              <w:t>Numer drogi</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C45550" w14:textId="77777777" w:rsidR="00C6771B" w:rsidRPr="00B22353" w:rsidRDefault="00C6771B" w:rsidP="00ED5698">
            <w:pPr>
              <w:jc w:val="center"/>
              <w:rPr>
                <w:sz w:val="20"/>
                <w:szCs w:val="20"/>
              </w:rPr>
            </w:pPr>
            <w:r w:rsidRPr="00B22353">
              <w:rPr>
                <w:sz w:val="20"/>
                <w:szCs w:val="20"/>
              </w:rPr>
              <w:t>Nazwa ulicy/</w:t>
            </w:r>
            <w:proofErr w:type="spellStart"/>
            <w:r w:rsidRPr="00B22353">
              <w:rPr>
                <w:sz w:val="20"/>
                <w:szCs w:val="20"/>
              </w:rPr>
              <w:t>miejsco-wość</w:t>
            </w:r>
            <w:proofErr w:type="spellEnd"/>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809BF9E" w14:textId="77777777" w:rsidR="00C6771B" w:rsidRPr="00B22353" w:rsidRDefault="00C6771B" w:rsidP="00ED5698">
            <w:pPr>
              <w:jc w:val="center"/>
              <w:rPr>
                <w:sz w:val="20"/>
                <w:szCs w:val="20"/>
              </w:rPr>
            </w:pPr>
            <w:r w:rsidRPr="00B22353">
              <w:rPr>
                <w:sz w:val="20"/>
                <w:szCs w:val="20"/>
              </w:rPr>
              <w:t>Lokalizacja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908FD45" w14:textId="77777777" w:rsidR="00C6771B" w:rsidRPr="00B22353" w:rsidRDefault="00C6771B" w:rsidP="00ED5698">
            <w:pPr>
              <w:jc w:val="center"/>
              <w:rPr>
                <w:sz w:val="20"/>
                <w:szCs w:val="20"/>
              </w:rPr>
            </w:pPr>
            <w:r w:rsidRPr="00B22353">
              <w:rPr>
                <w:sz w:val="20"/>
                <w:szCs w:val="20"/>
              </w:rPr>
              <w:t>Długość [m]</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28E916FC" w14:textId="77777777" w:rsidR="00C6771B" w:rsidRPr="00B22353" w:rsidRDefault="00C6771B" w:rsidP="00ED5698">
            <w:pPr>
              <w:jc w:val="center"/>
              <w:rPr>
                <w:sz w:val="20"/>
                <w:szCs w:val="20"/>
              </w:rPr>
            </w:pPr>
            <w:r w:rsidRPr="00B22353">
              <w:rPr>
                <w:sz w:val="20"/>
                <w:szCs w:val="20"/>
              </w:rPr>
              <w:t>Powierzchnia  [m</w:t>
            </w:r>
            <w:r w:rsidRPr="00B22353">
              <w:rPr>
                <w:sz w:val="20"/>
                <w:szCs w:val="20"/>
                <w:vertAlign w:val="superscript"/>
              </w:rPr>
              <w:t>2</w:t>
            </w:r>
            <w:r w:rsidRPr="00B22353">
              <w:rPr>
                <w:sz w:val="20"/>
                <w:szCs w:val="20"/>
              </w:rPr>
              <w:t>]</w:t>
            </w:r>
          </w:p>
        </w:tc>
      </w:tr>
      <w:tr w:rsidR="00C6771B" w:rsidRPr="00B22353" w14:paraId="3A00CD37"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1C580A4C" w14:textId="77777777" w:rsidR="00C6771B" w:rsidRPr="00B22353" w:rsidRDefault="00C6771B" w:rsidP="00ED5698">
            <w:pPr>
              <w:rPr>
                <w:sz w:val="20"/>
                <w:szCs w:val="20"/>
              </w:rPr>
            </w:pPr>
            <w:r w:rsidRPr="00B22353">
              <w:rPr>
                <w:sz w:val="20"/>
                <w:szCs w:val="20"/>
              </w:rPr>
              <w:lastRenderedPageBreak/>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788FC538" w14:textId="77777777" w:rsidR="00C6771B" w:rsidRPr="00B22353" w:rsidRDefault="00C6771B" w:rsidP="00ED5698">
            <w:pPr>
              <w:rPr>
                <w:sz w:val="20"/>
                <w:szCs w:val="20"/>
              </w:rPr>
            </w:pPr>
            <w:r w:rsidRPr="00B22353">
              <w:rPr>
                <w:sz w:val="20"/>
                <w:szCs w:val="20"/>
              </w:rPr>
              <w:t>3709E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E8DFDB7" w14:textId="77777777" w:rsidR="00C6771B" w:rsidRPr="00B22353" w:rsidRDefault="00C6771B" w:rsidP="00ED5698">
            <w:pPr>
              <w:rPr>
                <w:sz w:val="20"/>
                <w:szCs w:val="20"/>
              </w:rPr>
            </w:pPr>
            <w:r w:rsidRPr="00B22353">
              <w:rPr>
                <w:sz w:val="20"/>
                <w:szCs w:val="20"/>
              </w:rPr>
              <w:t>Szydłów</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84B1F6F"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501C9E1" w14:textId="77777777" w:rsidR="00C6771B" w:rsidRPr="00B22353" w:rsidRDefault="00C6771B" w:rsidP="00ED5698">
            <w:pPr>
              <w:rPr>
                <w:sz w:val="20"/>
                <w:szCs w:val="20"/>
              </w:rPr>
            </w:pPr>
            <w:r w:rsidRPr="00B22353">
              <w:rPr>
                <w:sz w:val="20"/>
                <w:szCs w:val="20"/>
              </w:rPr>
              <w:t>340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0AA8D6F" w14:textId="77777777" w:rsidR="00C6771B" w:rsidRPr="00B22353" w:rsidRDefault="00C6771B" w:rsidP="00ED5698">
            <w:pPr>
              <w:rPr>
                <w:sz w:val="20"/>
                <w:szCs w:val="20"/>
              </w:rPr>
            </w:pPr>
            <w:r w:rsidRPr="00B22353">
              <w:rPr>
                <w:sz w:val="20"/>
                <w:szCs w:val="20"/>
              </w:rPr>
              <w:t>510</w:t>
            </w:r>
          </w:p>
        </w:tc>
      </w:tr>
      <w:tr w:rsidR="00C6771B" w:rsidRPr="00B22353" w14:paraId="418ED42B" w14:textId="77777777" w:rsidTr="00ED5698">
        <w:tc>
          <w:tcPr>
            <w:tcW w:w="534" w:type="dxa"/>
            <w:tcBorders>
              <w:top w:val="single" w:sz="4" w:space="0" w:color="auto"/>
              <w:left w:val="single" w:sz="4" w:space="0" w:color="auto"/>
              <w:bottom w:val="single" w:sz="4" w:space="0" w:color="auto"/>
              <w:right w:val="single" w:sz="4" w:space="0" w:color="auto"/>
            </w:tcBorders>
            <w:shd w:val="clear" w:color="auto" w:fill="auto"/>
          </w:tcPr>
          <w:p w14:paraId="4BCD946A" w14:textId="77777777" w:rsidR="00C6771B" w:rsidRPr="00B22353" w:rsidRDefault="00C6771B" w:rsidP="00ED5698">
            <w:pPr>
              <w:rPr>
                <w:sz w:val="20"/>
                <w:szCs w:val="20"/>
              </w:rPr>
            </w:pPr>
            <w:r w:rsidRPr="00B22353">
              <w:rPr>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8C393C1" w14:textId="77777777" w:rsidR="00C6771B" w:rsidRPr="00B22353" w:rsidRDefault="00C6771B" w:rsidP="00ED5698">
            <w:pPr>
              <w:rPr>
                <w:sz w:val="20"/>
                <w:szCs w:val="20"/>
              </w:rPr>
            </w:pPr>
            <w:r w:rsidRPr="00B22353">
              <w:rPr>
                <w:sz w:val="20"/>
                <w:szCs w:val="20"/>
              </w:rPr>
              <w:t>3709E</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082681" w14:textId="77777777" w:rsidR="00C6771B" w:rsidRPr="00B22353" w:rsidRDefault="00C6771B" w:rsidP="00ED5698">
            <w:pPr>
              <w:rPr>
                <w:sz w:val="20"/>
                <w:szCs w:val="20"/>
              </w:rPr>
            </w:pPr>
            <w:r w:rsidRPr="00B22353">
              <w:rPr>
                <w:sz w:val="20"/>
                <w:szCs w:val="20"/>
              </w:rPr>
              <w:t>Puczniew</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DBA296F" w14:textId="77777777" w:rsidR="00C6771B" w:rsidRPr="00B22353" w:rsidRDefault="00C6771B" w:rsidP="00ED5698">
            <w:pPr>
              <w:rPr>
                <w:sz w:val="20"/>
                <w:szCs w:val="20"/>
              </w:rPr>
            </w:pPr>
            <w:r w:rsidRPr="00B22353">
              <w:rPr>
                <w:sz w:val="20"/>
                <w:szCs w:val="20"/>
              </w:rPr>
              <w:t>jedna strona</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9D469DB" w14:textId="77777777" w:rsidR="00C6771B" w:rsidRPr="00B22353" w:rsidRDefault="00C6771B" w:rsidP="00ED5698">
            <w:pPr>
              <w:rPr>
                <w:sz w:val="20"/>
                <w:szCs w:val="20"/>
              </w:rPr>
            </w:pPr>
            <w:r w:rsidRPr="00B22353">
              <w:rPr>
                <w:sz w:val="20"/>
                <w:szCs w:val="20"/>
              </w:rPr>
              <w:t>300</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54EDCAED" w14:textId="77777777" w:rsidR="00C6771B" w:rsidRPr="00B22353" w:rsidRDefault="00C6771B" w:rsidP="00ED5698">
            <w:pPr>
              <w:rPr>
                <w:sz w:val="20"/>
                <w:szCs w:val="20"/>
              </w:rPr>
            </w:pPr>
            <w:r w:rsidRPr="00B22353">
              <w:rPr>
                <w:sz w:val="20"/>
                <w:szCs w:val="20"/>
              </w:rPr>
              <w:t>450</w:t>
            </w:r>
          </w:p>
        </w:tc>
      </w:tr>
      <w:tr w:rsidR="00C6771B" w:rsidRPr="00B22353" w14:paraId="08BBB745" w14:textId="77777777" w:rsidTr="00ED5698">
        <w:tc>
          <w:tcPr>
            <w:tcW w:w="6487" w:type="dxa"/>
            <w:gridSpan w:val="4"/>
            <w:tcBorders>
              <w:top w:val="single" w:sz="4" w:space="0" w:color="auto"/>
              <w:left w:val="single" w:sz="4" w:space="0" w:color="auto"/>
              <w:bottom w:val="single" w:sz="4" w:space="0" w:color="auto"/>
              <w:right w:val="single" w:sz="4" w:space="0" w:color="auto"/>
            </w:tcBorders>
            <w:shd w:val="clear" w:color="auto" w:fill="auto"/>
          </w:tcPr>
          <w:p w14:paraId="1F6E48F2" w14:textId="77777777" w:rsidR="00C6771B" w:rsidRPr="00B22353" w:rsidRDefault="00C6771B" w:rsidP="00ED5698">
            <w:pPr>
              <w:rPr>
                <w:sz w:val="20"/>
                <w:szCs w:val="20"/>
              </w:rPr>
            </w:pPr>
            <w:r w:rsidRPr="00B22353">
              <w:rPr>
                <w:sz w:val="20"/>
                <w:szCs w:val="20"/>
              </w:rPr>
              <w:t>Razem:</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F11ECA" w14:textId="77777777" w:rsidR="00C6771B" w:rsidRPr="00B22353" w:rsidRDefault="00C6771B" w:rsidP="00ED5698">
            <w:pPr>
              <w:rPr>
                <w:sz w:val="20"/>
                <w:szCs w:val="20"/>
              </w:rPr>
            </w:pPr>
            <w:r w:rsidRPr="00B22353">
              <w:rPr>
                <w:sz w:val="20"/>
                <w:szCs w:val="20"/>
              </w:rPr>
              <w:t>1.051</w:t>
            </w:r>
          </w:p>
        </w:tc>
        <w:tc>
          <w:tcPr>
            <w:tcW w:w="1446" w:type="dxa"/>
            <w:tcBorders>
              <w:top w:val="single" w:sz="4" w:space="0" w:color="auto"/>
              <w:left w:val="single" w:sz="4" w:space="0" w:color="auto"/>
              <w:bottom w:val="single" w:sz="4" w:space="0" w:color="auto"/>
              <w:right w:val="single" w:sz="4" w:space="0" w:color="auto"/>
            </w:tcBorders>
            <w:shd w:val="clear" w:color="auto" w:fill="auto"/>
          </w:tcPr>
          <w:p w14:paraId="1137120A" w14:textId="77777777" w:rsidR="00C6771B" w:rsidRPr="00B22353" w:rsidRDefault="00C6771B" w:rsidP="00ED5698">
            <w:pPr>
              <w:rPr>
                <w:sz w:val="20"/>
                <w:szCs w:val="20"/>
              </w:rPr>
            </w:pPr>
            <w:r w:rsidRPr="00B22353">
              <w:rPr>
                <w:sz w:val="20"/>
                <w:szCs w:val="20"/>
              </w:rPr>
              <w:t>960</w:t>
            </w:r>
          </w:p>
        </w:tc>
      </w:tr>
    </w:tbl>
    <w:p w14:paraId="247276EF" w14:textId="77777777" w:rsidR="00C6771B" w:rsidRPr="00B22353" w:rsidRDefault="00C6771B" w:rsidP="00C6771B">
      <w:pPr>
        <w:rPr>
          <w:b/>
          <w:bCs/>
          <w:sz w:val="20"/>
          <w:szCs w:val="20"/>
        </w:rPr>
      </w:pPr>
    </w:p>
    <w:p w14:paraId="56497063" w14:textId="77777777" w:rsidR="00C6771B" w:rsidRPr="00B22353" w:rsidRDefault="00C6771B" w:rsidP="00C6771B">
      <w:pPr>
        <w:rPr>
          <w:b/>
          <w:sz w:val="20"/>
          <w:szCs w:val="20"/>
        </w:rPr>
      </w:pPr>
    </w:p>
    <w:p w14:paraId="5A695D54" w14:textId="77777777" w:rsidR="00C6771B" w:rsidRPr="00B22353" w:rsidRDefault="00C6771B" w:rsidP="00C6771B">
      <w:pPr>
        <w:rPr>
          <w:b/>
          <w:sz w:val="20"/>
          <w:szCs w:val="20"/>
        </w:rPr>
      </w:pPr>
      <w:r w:rsidRPr="00B22353">
        <w:rPr>
          <w:b/>
          <w:sz w:val="20"/>
          <w:szCs w:val="20"/>
        </w:rPr>
        <w:t>Ogółem do odśnieżania 48.015 m</w:t>
      </w:r>
      <w:r w:rsidRPr="00B22353">
        <w:rPr>
          <w:b/>
          <w:sz w:val="20"/>
          <w:szCs w:val="20"/>
          <w:vertAlign w:val="superscript"/>
        </w:rPr>
        <w:t>2</w:t>
      </w:r>
      <w:r w:rsidRPr="00B22353">
        <w:rPr>
          <w:b/>
          <w:sz w:val="20"/>
          <w:szCs w:val="20"/>
        </w:rPr>
        <w:t xml:space="preserve"> chodników i ścieżek rowerowych.</w:t>
      </w:r>
    </w:p>
    <w:p w14:paraId="67EA3539" w14:textId="77777777" w:rsidR="00086047" w:rsidRDefault="00086047" w:rsidP="00514907">
      <w:pPr>
        <w:rPr>
          <w:b/>
          <w:sz w:val="20"/>
          <w:szCs w:val="20"/>
        </w:rPr>
      </w:pPr>
    </w:p>
    <w:p w14:paraId="1F08B3EF" w14:textId="4D4547D6" w:rsidR="00C6771B" w:rsidRDefault="00DE73BA" w:rsidP="00C6771B">
      <w:pPr>
        <w:rPr>
          <w:b/>
          <w:sz w:val="20"/>
          <w:szCs w:val="20"/>
        </w:rPr>
      </w:pPr>
      <w:r>
        <w:rPr>
          <w:b/>
          <w:noProof/>
          <w:sz w:val="20"/>
          <w:szCs w:val="20"/>
          <w:lang w:eastAsia="pl-PL"/>
        </w:rPr>
        <w:lastRenderedPageBreak/>
        <w:drawing>
          <wp:inline distT="0" distB="0" distL="0" distR="0" wp14:anchorId="403ABC7F" wp14:editId="20E6B1F2">
            <wp:extent cx="5753100" cy="8134350"/>
            <wp:effectExtent l="0" t="0" r="0" b="0"/>
            <wp:docPr id="2" name="Obraz 2" descr="skany chodn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any chodnik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b/>
          <w:noProof/>
          <w:sz w:val="20"/>
          <w:szCs w:val="20"/>
          <w:lang w:eastAsia="pl-PL"/>
        </w:rPr>
        <w:lastRenderedPageBreak/>
        <w:drawing>
          <wp:inline distT="0" distB="0" distL="0" distR="0" wp14:anchorId="285E219D" wp14:editId="63617929">
            <wp:extent cx="5753100" cy="8134350"/>
            <wp:effectExtent l="228600" t="152400" r="228600" b="152400"/>
            <wp:docPr id="3" name="Obraz 3" descr="skany%20chodnik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any%20chodniki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b/>
          <w:noProof/>
          <w:sz w:val="20"/>
          <w:szCs w:val="20"/>
          <w:lang w:eastAsia="pl-PL"/>
        </w:rPr>
        <w:lastRenderedPageBreak/>
        <w:drawing>
          <wp:inline distT="0" distB="0" distL="0" distR="0" wp14:anchorId="3E3C56D5" wp14:editId="291A52FA">
            <wp:extent cx="5753100" cy="8134350"/>
            <wp:effectExtent l="0" t="0" r="0" b="0"/>
            <wp:docPr id="4" name="Obraz 4" descr="skany%20chodnik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ny%20chodniki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b/>
          <w:noProof/>
          <w:sz w:val="20"/>
          <w:szCs w:val="20"/>
          <w:lang w:eastAsia="pl-PL"/>
        </w:rPr>
        <w:lastRenderedPageBreak/>
        <w:drawing>
          <wp:inline distT="0" distB="0" distL="0" distR="0" wp14:anchorId="2BDBF834" wp14:editId="7B2CBC04">
            <wp:extent cx="5962650" cy="8343899"/>
            <wp:effectExtent l="0" t="0" r="0" b="635"/>
            <wp:docPr id="5" name="Obraz 5" descr="skany%20chodnik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ny%20chodniki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7681" cy="8350940"/>
                    </a:xfrm>
                    <a:prstGeom prst="rect">
                      <a:avLst/>
                    </a:prstGeom>
                    <a:noFill/>
                    <a:ln>
                      <a:noFill/>
                    </a:ln>
                  </pic:spPr>
                </pic:pic>
              </a:graphicData>
            </a:graphic>
          </wp:inline>
        </w:drawing>
      </w:r>
    </w:p>
    <w:p w14:paraId="2BEBA4B4" w14:textId="77777777" w:rsidR="00C6771B" w:rsidRDefault="00C6771B" w:rsidP="00DA45E5">
      <w:pPr>
        <w:ind w:left="5246" w:hanging="1"/>
        <w:jc w:val="right"/>
        <w:rPr>
          <w:b/>
          <w:sz w:val="20"/>
          <w:szCs w:val="20"/>
        </w:rPr>
      </w:pPr>
    </w:p>
    <w:p w14:paraId="0A1A4ECF" w14:textId="77777777" w:rsidR="00C6771B" w:rsidRDefault="00C6771B" w:rsidP="00DA45E5">
      <w:pPr>
        <w:ind w:left="5246" w:hanging="1"/>
        <w:jc w:val="right"/>
        <w:rPr>
          <w:b/>
          <w:sz w:val="20"/>
          <w:szCs w:val="20"/>
        </w:rPr>
      </w:pPr>
    </w:p>
    <w:p w14:paraId="2E4DFE44" w14:textId="77777777" w:rsidR="00C6771B" w:rsidRDefault="00C6771B" w:rsidP="00DA45E5">
      <w:pPr>
        <w:ind w:left="5246" w:hanging="1"/>
        <w:jc w:val="right"/>
        <w:rPr>
          <w:b/>
          <w:sz w:val="20"/>
          <w:szCs w:val="20"/>
        </w:rPr>
      </w:pPr>
    </w:p>
    <w:p w14:paraId="1B791094" w14:textId="77777777" w:rsidR="00DA45E5" w:rsidRPr="0021121C" w:rsidRDefault="00DA45E5" w:rsidP="00DA45E5">
      <w:pPr>
        <w:ind w:left="5246" w:hanging="1"/>
        <w:jc w:val="right"/>
        <w:rPr>
          <w:b/>
          <w:sz w:val="20"/>
          <w:szCs w:val="20"/>
        </w:rPr>
      </w:pPr>
      <w:r w:rsidRPr="0021121C">
        <w:rPr>
          <w:b/>
          <w:sz w:val="20"/>
          <w:szCs w:val="20"/>
        </w:rPr>
        <w:lastRenderedPageBreak/>
        <w:t>ZAŁĄCZNIK nr 2</w:t>
      </w:r>
    </w:p>
    <w:p w14:paraId="0E7DB298" w14:textId="77777777" w:rsidR="00DA45E5" w:rsidRPr="0021121C" w:rsidRDefault="00DA45E5" w:rsidP="00764440">
      <w:pPr>
        <w:ind w:left="5246" w:firstLine="708"/>
        <w:rPr>
          <w:b/>
          <w:sz w:val="20"/>
          <w:szCs w:val="20"/>
        </w:rPr>
      </w:pPr>
    </w:p>
    <w:p w14:paraId="073926DF" w14:textId="77777777" w:rsidR="00DA45E5" w:rsidRPr="0021121C" w:rsidRDefault="00DA45E5" w:rsidP="00764440">
      <w:pPr>
        <w:ind w:left="5246" w:firstLine="708"/>
        <w:rPr>
          <w:b/>
          <w:sz w:val="20"/>
          <w:szCs w:val="20"/>
        </w:rPr>
      </w:pPr>
    </w:p>
    <w:p w14:paraId="3694EE96" w14:textId="77777777" w:rsidR="00764440" w:rsidRPr="0021121C" w:rsidRDefault="00764440" w:rsidP="00764440">
      <w:pPr>
        <w:ind w:left="5246" w:firstLine="708"/>
        <w:rPr>
          <w:b/>
          <w:sz w:val="20"/>
          <w:szCs w:val="20"/>
        </w:rPr>
      </w:pPr>
      <w:r w:rsidRPr="0021121C">
        <w:rPr>
          <w:b/>
          <w:sz w:val="20"/>
          <w:szCs w:val="20"/>
        </w:rPr>
        <w:t>Zamawiający:</w:t>
      </w:r>
    </w:p>
    <w:p w14:paraId="0A91C577" w14:textId="77777777" w:rsidR="00764440" w:rsidRPr="0021121C" w:rsidRDefault="00764440" w:rsidP="00764440">
      <w:pPr>
        <w:tabs>
          <w:tab w:val="left" w:pos="747"/>
        </w:tabs>
        <w:ind w:left="5954"/>
        <w:rPr>
          <w:bCs/>
          <w:color w:val="000000"/>
        </w:rPr>
      </w:pPr>
      <w:r w:rsidRPr="0021121C">
        <w:rPr>
          <w:bCs/>
          <w:color w:val="000000"/>
        </w:rPr>
        <w:t xml:space="preserve">Powiat Pabianicki </w:t>
      </w:r>
    </w:p>
    <w:p w14:paraId="155118F6" w14:textId="77777777" w:rsidR="00764440" w:rsidRPr="0021121C" w:rsidRDefault="00764440" w:rsidP="00764440">
      <w:pPr>
        <w:tabs>
          <w:tab w:val="left" w:pos="747"/>
        </w:tabs>
        <w:ind w:left="5954"/>
        <w:rPr>
          <w:bCs/>
          <w:color w:val="000000"/>
        </w:rPr>
      </w:pPr>
      <w:r w:rsidRPr="0021121C">
        <w:rPr>
          <w:bCs/>
          <w:color w:val="000000"/>
        </w:rPr>
        <w:t>reprezentowany przez</w:t>
      </w:r>
    </w:p>
    <w:p w14:paraId="633747B8" w14:textId="77777777" w:rsidR="00764440" w:rsidRPr="0021121C" w:rsidRDefault="00764440" w:rsidP="00764440">
      <w:pPr>
        <w:tabs>
          <w:tab w:val="left" w:pos="747"/>
        </w:tabs>
        <w:ind w:left="5954"/>
        <w:rPr>
          <w:bCs/>
          <w:color w:val="000000"/>
        </w:rPr>
      </w:pPr>
      <w:r w:rsidRPr="0021121C">
        <w:rPr>
          <w:bCs/>
          <w:color w:val="000000"/>
        </w:rPr>
        <w:t>Zarząd Powiatu Pabianickiego</w:t>
      </w:r>
    </w:p>
    <w:p w14:paraId="5AC73A14" w14:textId="77777777" w:rsidR="00764440" w:rsidRPr="0021121C" w:rsidRDefault="00764440" w:rsidP="00764440">
      <w:pPr>
        <w:pStyle w:val="WW-NormalnyWeb"/>
        <w:tabs>
          <w:tab w:val="left" w:pos="747"/>
        </w:tabs>
        <w:spacing w:before="0" w:after="0"/>
        <w:ind w:left="5954"/>
        <w:rPr>
          <w:bCs/>
          <w:color w:val="000000"/>
        </w:rPr>
      </w:pPr>
      <w:r w:rsidRPr="0021121C">
        <w:rPr>
          <w:bCs/>
          <w:color w:val="000000"/>
        </w:rPr>
        <w:t>ul. Piłsudskiego 2</w:t>
      </w:r>
    </w:p>
    <w:p w14:paraId="280C021C" w14:textId="77777777" w:rsidR="00764440" w:rsidRPr="0021121C" w:rsidRDefault="00764440" w:rsidP="00764440">
      <w:pPr>
        <w:spacing w:line="480" w:lineRule="auto"/>
        <w:ind w:left="5954"/>
        <w:rPr>
          <w:sz w:val="20"/>
          <w:szCs w:val="20"/>
        </w:rPr>
      </w:pPr>
      <w:r w:rsidRPr="0021121C">
        <w:rPr>
          <w:bCs/>
          <w:color w:val="000000"/>
        </w:rPr>
        <w:t>95-200 PABIANICE</w:t>
      </w:r>
    </w:p>
    <w:p w14:paraId="6FB9B4C6" w14:textId="77777777" w:rsidR="00DA45E5" w:rsidRPr="0021121C" w:rsidRDefault="00DA45E5" w:rsidP="00764440">
      <w:pPr>
        <w:rPr>
          <w:b/>
          <w:sz w:val="20"/>
          <w:szCs w:val="20"/>
        </w:rPr>
      </w:pPr>
    </w:p>
    <w:p w14:paraId="42591082" w14:textId="77777777" w:rsidR="00764440" w:rsidRPr="0021121C" w:rsidRDefault="00764440" w:rsidP="00764440">
      <w:pPr>
        <w:rPr>
          <w:b/>
          <w:sz w:val="20"/>
          <w:szCs w:val="20"/>
        </w:rPr>
      </w:pPr>
      <w:r w:rsidRPr="0021121C">
        <w:rPr>
          <w:b/>
          <w:sz w:val="20"/>
          <w:szCs w:val="20"/>
        </w:rPr>
        <w:t>Wykonawca:</w:t>
      </w:r>
    </w:p>
    <w:p w14:paraId="6DDB1960" w14:textId="77777777" w:rsidR="00764440" w:rsidRPr="0021121C" w:rsidRDefault="00764440" w:rsidP="00DA45E5">
      <w:pPr>
        <w:spacing w:line="480" w:lineRule="auto"/>
        <w:ind w:right="-3"/>
        <w:rPr>
          <w:sz w:val="20"/>
          <w:szCs w:val="20"/>
        </w:rPr>
      </w:pPr>
      <w:r w:rsidRPr="0021121C">
        <w:rPr>
          <w:sz w:val="20"/>
          <w:szCs w:val="20"/>
        </w:rPr>
        <w:t>…………………………</w:t>
      </w:r>
      <w:r w:rsidR="00DA45E5" w:rsidRPr="0021121C">
        <w:rPr>
          <w:sz w:val="20"/>
          <w:szCs w:val="20"/>
        </w:rPr>
        <w:t>………………………………………………………………………………………………………………………………………………………..</w:t>
      </w:r>
      <w:r w:rsidRPr="0021121C">
        <w:rPr>
          <w:sz w:val="20"/>
          <w:szCs w:val="20"/>
        </w:rPr>
        <w:t>………………………………</w:t>
      </w:r>
      <w:r w:rsidR="00DA45E5" w:rsidRPr="0021121C">
        <w:rPr>
          <w:sz w:val="20"/>
          <w:szCs w:val="20"/>
        </w:rPr>
        <w:t>……..</w:t>
      </w:r>
      <w:r w:rsidRPr="0021121C">
        <w:rPr>
          <w:sz w:val="20"/>
          <w:szCs w:val="20"/>
        </w:rPr>
        <w:t>……………………</w:t>
      </w:r>
    </w:p>
    <w:p w14:paraId="09696307" w14:textId="77777777" w:rsidR="00764440" w:rsidRPr="0021121C" w:rsidRDefault="00764440" w:rsidP="00DA45E5">
      <w:pPr>
        <w:ind w:right="-3"/>
        <w:rPr>
          <w:i/>
          <w:sz w:val="16"/>
          <w:szCs w:val="16"/>
        </w:rPr>
      </w:pPr>
      <w:r w:rsidRPr="0021121C">
        <w:rPr>
          <w:i/>
          <w:sz w:val="16"/>
          <w:szCs w:val="16"/>
        </w:rPr>
        <w:t>(pełna nazwa/firma, adres, w zależności od podmiotu: NIP/PESEL, KRS/</w:t>
      </w:r>
      <w:proofErr w:type="spellStart"/>
      <w:r w:rsidRPr="0021121C">
        <w:rPr>
          <w:i/>
          <w:sz w:val="16"/>
          <w:szCs w:val="16"/>
        </w:rPr>
        <w:t>CEiDG</w:t>
      </w:r>
      <w:proofErr w:type="spellEnd"/>
      <w:r w:rsidRPr="0021121C">
        <w:rPr>
          <w:i/>
          <w:sz w:val="16"/>
          <w:szCs w:val="16"/>
        </w:rPr>
        <w:t>)</w:t>
      </w:r>
    </w:p>
    <w:p w14:paraId="2B08AD6E" w14:textId="77777777" w:rsidR="00DA45E5" w:rsidRPr="0021121C" w:rsidRDefault="00DA45E5" w:rsidP="00764440">
      <w:pPr>
        <w:rPr>
          <w:sz w:val="20"/>
          <w:szCs w:val="20"/>
          <w:u w:val="single"/>
        </w:rPr>
      </w:pPr>
    </w:p>
    <w:p w14:paraId="06F21D0C" w14:textId="77777777" w:rsidR="00764440" w:rsidRPr="0021121C" w:rsidRDefault="00764440" w:rsidP="00764440">
      <w:pPr>
        <w:rPr>
          <w:sz w:val="20"/>
          <w:szCs w:val="20"/>
          <w:u w:val="single"/>
        </w:rPr>
      </w:pPr>
      <w:r w:rsidRPr="0021121C">
        <w:rPr>
          <w:sz w:val="20"/>
          <w:szCs w:val="20"/>
          <w:u w:val="single"/>
        </w:rPr>
        <w:t>reprezentowany przez:</w:t>
      </w:r>
    </w:p>
    <w:p w14:paraId="1150FECC" w14:textId="77777777" w:rsidR="00764440" w:rsidRPr="0021121C" w:rsidRDefault="00764440" w:rsidP="00DA45E5">
      <w:pPr>
        <w:spacing w:line="480" w:lineRule="auto"/>
        <w:ind w:right="-3"/>
        <w:rPr>
          <w:sz w:val="20"/>
          <w:szCs w:val="20"/>
        </w:rPr>
      </w:pPr>
      <w:r w:rsidRPr="0021121C">
        <w:rPr>
          <w:sz w:val="20"/>
          <w:szCs w:val="20"/>
        </w:rPr>
        <w:t>……………………………</w:t>
      </w:r>
      <w:r w:rsidR="00DA45E5" w:rsidRPr="0021121C">
        <w:rPr>
          <w:sz w:val="20"/>
          <w:szCs w:val="20"/>
        </w:rPr>
        <w:t>……………………………………….</w:t>
      </w:r>
      <w:r w:rsidRPr="0021121C">
        <w:rPr>
          <w:sz w:val="20"/>
          <w:szCs w:val="20"/>
        </w:rPr>
        <w:t>…………………………………………………</w:t>
      </w:r>
    </w:p>
    <w:p w14:paraId="6B4B9CBE" w14:textId="77777777" w:rsidR="00764440" w:rsidRPr="0021121C" w:rsidRDefault="00764440" w:rsidP="00DA45E5">
      <w:pPr>
        <w:ind w:right="-3"/>
        <w:rPr>
          <w:i/>
          <w:sz w:val="16"/>
          <w:szCs w:val="16"/>
        </w:rPr>
      </w:pPr>
      <w:r w:rsidRPr="0021121C">
        <w:rPr>
          <w:i/>
          <w:sz w:val="16"/>
          <w:szCs w:val="16"/>
        </w:rPr>
        <w:t>(imię, nazwisko, stanowisko/podstawa do reprezentacji)</w:t>
      </w:r>
    </w:p>
    <w:p w14:paraId="4EC90D8C" w14:textId="77777777" w:rsidR="00764440" w:rsidRPr="0021121C" w:rsidRDefault="00764440" w:rsidP="00764440"/>
    <w:p w14:paraId="12199CB0" w14:textId="77777777" w:rsidR="00764440" w:rsidRPr="0021121C" w:rsidRDefault="00764440" w:rsidP="00D31E9C">
      <w:pPr>
        <w:shd w:val="clear" w:color="auto" w:fill="BFBFBF"/>
        <w:spacing w:after="120" w:line="360" w:lineRule="auto"/>
        <w:jc w:val="center"/>
        <w:rPr>
          <w:b/>
          <w:u w:val="single"/>
        </w:rPr>
      </w:pPr>
      <w:r w:rsidRPr="0021121C">
        <w:rPr>
          <w:b/>
          <w:u w:val="single"/>
        </w:rPr>
        <w:t xml:space="preserve">Oświadczenie wykonawcy </w:t>
      </w:r>
    </w:p>
    <w:p w14:paraId="7B9CC3D5" w14:textId="77777777" w:rsidR="00764440" w:rsidRPr="0021121C" w:rsidRDefault="00764440" w:rsidP="00D31E9C">
      <w:pPr>
        <w:shd w:val="clear" w:color="auto" w:fill="BFBFBF"/>
        <w:spacing w:line="360" w:lineRule="auto"/>
        <w:jc w:val="center"/>
        <w:rPr>
          <w:b/>
          <w:sz w:val="20"/>
          <w:szCs w:val="20"/>
        </w:rPr>
      </w:pPr>
      <w:r w:rsidRPr="0021121C">
        <w:rPr>
          <w:b/>
          <w:sz w:val="20"/>
          <w:szCs w:val="20"/>
        </w:rPr>
        <w:t xml:space="preserve">składane na podstawie art. 25a ust. 1 ustawy z dnia 29 stycznia 2004 r. </w:t>
      </w:r>
    </w:p>
    <w:p w14:paraId="4811AF8D" w14:textId="77777777" w:rsidR="00764440" w:rsidRPr="0021121C" w:rsidRDefault="00764440" w:rsidP="00D31E9C">
      <w:pPr>
        <w:shd w:val="clear" w:color="auto" w:fill="BFBFBF"/>
        <w:spacing w:line="360" w:lineRule="auto"/>
        <w:jc w:val="center"/>
        <w:rPr>
          <w:b/>
          <w:sz w:val="20"/>
          <w:szCs w:val="20"/>
        </w:rPr>
      </w:pPr>
      <w:r w:rsidRPr="0021121C">
        <w:rPr>
          <w:b/>
          <w:sz w:val="20"/>
          <w:szCs w:val="20"/>
        </w:rPr>
        <w:t xml:space="preserve"> Prawo zamówień publicznych (dalej jako: ustawa </w:t>
      </w:r>
      <w:proofErr w:type="spellStart"/>
      <w:r w:rsidRPr="0021121C">
        <w:rPr>
          <w:b/>
          <w:sz w:val="20"/>
          <w:szCs w:val="20"/>
        </w:rPr>
        <w:t>Pzp</w:t>
      </w:r>
      <w:proofErr w:type="spellEnd"/>
      <w:r w:rsidRPr="0021121C">
        <w:rPr>
          <w:b/>
          <w:sz w:val="20"/>
          <w:szCs w:val="20"/>
        </w:rPr>
        <w:t xml:space="preserve">), </w:t>
      </w:r>
    </w:p>
    <w:p w14:paraId="698880B9" w14:textId="77777777" w:rsidR="00764440" w:rsidRPr="0021121C" w:rsidRDefault="00764440" w:rsidP="00D31E9C">
      <w:pPr>
        <w:shd w:val="clear" w:color="auto" w:fill="BFBFBF"/>
        <w:spacing w:before="120" w:line="360" w:lineRule="auto"/>
        <w:jc w:val="center"/>
        <w:rPr>
          <w:b/>
          <w:u w:val="single"/>
        </w:rPr>
      </w:pPr>
      <w:r w:rsidRPr="0021121C">
        <w:rPr>
          <w:b/>
          <w:u w:val="single"/>
        </w:rPr>
        <w:t>DOTYCZĄCE PRZESŁANEK WYKLUCZENIA Z POSTĘPOWANIA</w:t>
      </w:r>
    </w:p>
    <w:p w14:paraId="34BF2481" w14:textId="77777777" w:rsidR="00764440" w:rsidRPr="0021121C" w:rsidRDefault="00764440" w:rsidP="00764440">
      <w:pPr>
        <w:spacing w:line="360" w:lineRule="auto"/>
        <w:jc w:val="both"/>
        <w:rPr>
          <w:sz w:val="21"/>
          <w:szCs w:val="21"/>
        </w:rPr>
      </w:pPr>
    </w:p>
    <w:p w14:paraId="23E846E6" w14:textId="77777777" w:rsidR="00764440" w:rsidRPr="00B67AC7" w:rsidRDefault="00764440" w:rsidP="00660A0E">
      <w:pPr>
        <w:pStyle w:val="Tekstpodstawowy"/>
        <w:jc w:val="both"/>
        <w:rPr>
          <w:szCs w:val="24"/>
        </w:rPr>
      </w:pPr>
      <w:r w:rsidRPr="00B67AC7">
        <w:rPr>
          <w:szCs w:val="24"/>
        </w:rPr>
        <w:t>Na potrzeby postępowania o udz</w:t>
      </w:r>
      <w:r w:rsidR="0021121C" w:rsidRPr="00B67AC7">
        <w:rPr>
          <w:szCs w:val="24"/>
        </w:rPr>
        <w:t xml:space="preserve">ielenie zamówienia publicznego </w:t>
      </w:r>
      <w:r w:rsidRPr="00B67AC7">
        <w:rPr>
          <w:szCs w:val="24"/>
        </w:rPr>
        <w:t xml:space="preserve">pn. </w:t>
      </w:r>
      <w:r w:rsidRPr="00B67AC7">
        <w:rPr>
          <w:b/>
          <w:szCs w:val="24"/>
        </w:rPr>
        <w:t>„</w:t>
      </w:r>
      <w:r w:rsidR="00B67AC7" w:rsidRPr="00B67AC7">
        <w:rPr>
          <w:b/>
          <w:szCs w:val="24"/>
        </w:rPr>
        <w:t>Zimowe utrzymanie dróg powiatowych na terenie Gminy Pabianice, Gminy Ksawerów i Gminy Lutomiersk oraz zimowe utrzymanie chodników na tere</w:t>
      </w:r>
      <w:r w:rsidR="00232C66">
        <w:rPr>
          <w:b/>
          <w:szCs w:val="24"/>
        </w:rPr>
        <w:t xml:space="preserve">nie Gminy Miejskiej Pabianice, </w:t>
      </w:r>
      <w:r w:rsidR="00B67AC7" w:rsidRPr="00B67AC7">
        <w:rPr>
          <w:b/>
          <w:szCs w:val="24"/>
        </w:rPr>
        <w:t>Gminy Ksawerów</w:t>
      </w:r>
      <w:r w:rsidR="004756F2">
        <w:rPr>
          <w:b/>
          <w:szCs w:val="24"/>
        </w:rPr>
        <w:t xml:space="preserve">, Gminy Dobroń, </w:t>
      </w:r>
      <w:r w:rsidR="00232C66">
        <w:rPr>
          <w:b/>
          <w:szCs w:val="24"/>
        </w:rPr>
        <w:t>Gminy Dłutów</w:t>
      </w:r>
      <w:r w:rsidR="004756F2">
        <w:rPr>
          <w:b/>
          <w:szCs w:val="24"/>
        </w:rPr>
        <w:t>, Gminy Pabianice i Gminy Lutomiersk</w:t>
      </w:r>
      <w:r w:rsidRPr="00B67AC7">
        <w:rPr>
          <w:b/>
          <w:szCs w:val="24"/>
        </w:rPr>
        <w:t>”</w:t>
      </w:r>
      <w:r w:rsidRPr="00B67AC7">
        <w:rPr>
          <w:szCs w:val="24"/>
        </w:rPr>
        <w:t xml:space="preserve"> </w:t>
      </w:r>
      <w:r w:rsidRPr="00B67AC7">
        <w:rPr>
          <w:i/>
          <w:szCs w:val="24"/>
        </w:rPr>
        <w:t>(nazwa postępowania)</w:t>
      </w:r>
      <w:r w:rsidRPr="00B67AC7">
        <w:rPr>
          <w:szCs w:val="24"/>
        </w:rPr>
        <w:t>,</w:t>
      </w:r>
      <w:r w:rsidRPr="00B67AC7">
        <w:rPr>
          <w:i/>
          <w:szCs w:val="24"/>
        </w:rPr>
        <w:t xml:space="preserve"> </w:t>
      </w:r>
      <w:r w:rsidRPr="00B67AC7">
        <w:rPr>
          <w:szCs w:val="24"/>
        </w:rPr>
        <w:t xml:space="preserve">prowadzonego przez Powiat Pabianicki </w:t>
      </w:r>
      <w:r w:rsidRPr="00B67AC7">
        <w:rPr>
          <w:i/>
          <w:szCs w:val="24"/>
        </w:rPr>
        <w:t xml:space="preserve">(oznaczenie zamawiającego), </w:t>
      </w:r>
      <w:r w:rsidRPr="00B67AC7">
        <w:rPr>
          <w:szCs w:val="24"/>
        </w:rPr>
        <w:t>oświadczam, co następuje:</w:t>
      </w:r>
    </w:p>
    <w:p w14:paraId="20F4BDD3" w14:textId="77777777" w:rsidR="00660A0E" w:rsidRPr="00660A0E" w:rsidRDefault="00660A0E" w:rsidP="00660A0E">
      <w:pPr>
        <w:pStyle w:val="Tekstpodstawowy"/>
        <w:jc w:val="both"/>
        <w:rPr>
          <w:b/>
        </w:rPr>
      </w:pPr>
    </w:p>
    <w:p w14:paraId="6822FA14" w14:textId="77777777" w:rsidR="00764440" w:rsidRPr="0021121C" w:rsidRDefault="00764440" w:rsidP="00764440">
      <w:pPr>
        <w:shd w:val="clear" w:color="auto" w:fill="BFBFBF"/>
        <w:spacing w:line="360" w:lineRule="auto"/>
        <w:rPr>
          <w:b/>
          <w:sz w:val="21"/>
          <w:szCs w:val="21"/>
        </w:rPr>
      </w:pPr>
      <w:r w:rsidRPr="0021121C">
        <w:rPr>
          <w:b/>
          <w:sz w:val="21"/>
          <w:szCs w:val="21"/>
        </w:rPr>
        <w:t>OŚWIADCZENIA DOTYCZĄCE WYKONAWCY:</w:t>
      </w:r>
    </w:p>
    <w:p w14:paraId="20E0B479" w14:textId="77777777" w:rsidR="00764440" w:rsidRPr="0021121C" w:rsidRDefault="00764440" w:rsidP="00D102AA">
      <w:pPr>
        <w:spacing w:line="360" w:lineRule="auto"/>
        <w:jc w:val="both"/>
      </w:pPr>
    </w:p>
    <w:p w14:paraId="67784C50" w14:textId="1D59EC99" w:rsidR="008F0ACD" w:rsidRDefault="00764440" w:rsidP="00D102AA">
      <w:pPr>
        <w:pStyle w:val="Akapitzlist"/>
        <w:numPr>
          <w:ilvl w:val="0"/>
          <w:numId w:val="42"/>
        </w:numPr>
        <w:suppressAutoHyphens w:val="0"/>
        <w:spacing w:line="360" w:lineRule="auto"/>
        <w:ind w:left="567" w:hanging="567"/>
        <w:contextualSpacing/>
        <w:jc w:val="both"/>
        <w:rPr>
          <w:sz w:val="21"/>
          <w:szCs w:val="21"/>
        </w:rPr>
      </w:pPr>
      <w:r w:rsidRPr="0021121C">
        <w:rPr>
          <w:sz w:val="21"/>
          <w:szCs w:val="21"/>
        </w:rPr>
        <w:t>Oświadczam, że nie podlegam wykluczeniu z postępowania na po</w:t>
      </w:r>
      <w:r w:rsidR="00D102AA">
        <w:rPr>
          <w:sz w:val="21"/>
          <w:szCs w:val="21"/>
        </w:rPr>
        <w:t xml:space="preserve">dstawie </w:t>
      </w:r>
      <w:r w:rsidR="008F0ACD">
        <w:rPr>
          <w:sz w:val="21"/>
          <w:szCs w:val="21"/>
        </w:rPr>
        <w:t>art. 24 ust 1 pkt 12-22</w:t>
      </w:r>
      <w:r w:rsidRPr="0021121C">
        <w:rPr>
          <w:sz w:val="21"/>
          <w:szCs w:val="21"/>
        </w:rPr>
        <w:t xml:space="preserve"> ustawy </w:t>
      </w:r>
      <w:proofErr w:type="spellStart"/>
      <w:r w:rsidRPr="0021121C">
        <w:rPr>
          <w:sz w:val="21"/>
          <w:szCs w:val="21"/>
        </w:rPr>
        <w:t>Pzp</w:t>
      </w:r>
      <w:proofErr w:type="spellEnd"/>
      <w:r w:rsidRPr="0021121C">
        <w:rPr>
          <w:sz w:val="21"/>
          <w:szCs w:val="21"/>
        </w:rPr>
        <w:t>.</w:t>
      </w:r>
    </w:p>
    <w:p w14:paraId="0D148869" w14:textId="6241E952" w:rsidR="00764440" w:rsidRPr="008F0ACD" w:rsidRDefault="00764440" w:rsidP="00D102AA">
      <w:pPr>
        <w:pStyle w:val="Akapitzlist"/>
        <w:numPr>
          <w:ilvl w:val="0"/>
          <w:numId w:val="42"/>
        </w:numPr>
        <w:suppressAutoHyphens w:val="0"/>
        <w:spacing w:line="360" w:lineRule="auto"/>
        <w:ind w:left="567" w:hanging="567"/>
        <w:contextualSpacing/>
        <w:jc w:val="both"/>
        <w:rPr>
          <w:sz w:val="21"/>
          <w:szCs w:val="21"/>
        </w:rPr>
      </w:pPr>
      <w:r w:rsidRPr="007E600F">
        <w:rPr>
          <w:sz w:val="21"/>
          <w:szCs w:val="21"/>
        </w:rPr>
        <w:t>Oświadczam, że nie podlegam wykluczeniu z postępowan</w:t>
      </w:r>
      <w:r w:rsidR="00D102AA">
        <w:rPr>
          <w:sz w:val="21"/>
          <w:szCs w:val="21"/>
        </w:rPr>
        <w:t xml:space="preserve">ia na podstawie </w:t>
      </w:r>
      <w:r w:rsidRPr="007E600F">
        <w:rPr>
          <w:sz w:val="21"/>
          <w:szCs w:val="21"/>
        </w:rPr>
        <w:t xml:space="preserve">art. 24 ust. 5 ustawy </w:t>
      </w:r>
      <w:proofErr w:type="spellStart"/>
      <w:r w:rsidRPr="007E600F">
        <w:rPr>
          <w:sz w:val="21"/>
          <w:szCs w:val="21"/>
        </w:rPr>
        <w:t>Pzp</w:t>
      </w:r>
      <w:proofErr w:type="spellEnd"/>
      <w:r w:rsidRPr="007E600F">
        <w:rPr>
          <w:sz w:val="16"/>
          <w:szCs w:val="16"/>
        </w:rPr>
        <w:t>.</w:t>
      </w:r>
    </w:p>
    <w:p w14:paraId="67C1D479" w14:textId="77777777" w:rsidR="008F0ACD" w:rsidRPr="007E600F" w:rsidRDefault="008F0ACD" w:rsidP="008F0ACD">
      <w:pPr>
        <w:pStyle w:val="Akapitzlist"/>
        <w:suppressAutoHyphens w:val="0"/>
        <w:spacing w:line="360" w:lineRule="auto"/>
        <w:ind w:left="360"/>
        <w:contextualSpacing/>
        <w:jc w:val="both"/>
        <w:rPr>
          <w:sz w:val="20"/>
          <w:szCs w:val="20"/>
        </w:rPr>
      </w:pPr>
      <w:r w:rsidRPr="007E600F">
        <w:rPr>
          <w:sz w:val="16"/>
          <w:szCs w:val="16"/>
        </w:rPr>
        <w:t xml:space="preserve">[UWAGA: </w:t>
      </w:r>
      <w:r w:rsidRPr="007E600F">
        <w:rPr>
          <w:i/>
          <w:sz w:val="16"/>
          <w:szCs w:val="16"/>
        </w:rPr>
        <w:t>zastosować tylko wtedy, gdy zamawiający przewidział wykluczenie wykonawcy z postępowania na podstawie ww. przepisu</w:t>
      </w:r>
      <w:r w:rsidRPr="007E600F">
        <w:rPr>
          <w:sz w:val="16"/>
          <w:szCs w:val="16"/>
        </w:rPr>
        <w:t>]</w:t>
      </w:r>
    </w:p>
    <w:p w14:paraId="120105DE" w14:textId="77777777" w:rsidR="00764440" w:rsidRPr="0021121C" w:rsidRDefault="00764440" w:rsidP="00764440">
      <w:pPr>
        <w:spacing w:line="360" w:lineRule="auto"/>
        <w:jc w:val="both"/>
        <w:rPr>
          <w:i/>
          <w:sz w:val="20"/>
          <w:szCs w:val="20"/>
        </w:rPr>
      </w:pPr>
    </w:p>
    <w:p w14:paraId="4C4ADC4E" w14:textId="77777777" w:rsidR="00764440" w:rsidRPr="0021121C" w:rsidRDefault="00764440" w:rsidP="00764440">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18"/>
          <w:szCs w:val="18"/>
        </w:rPr>
        <w:t xml:space="preserve"> </w:t>
      </w:r>
      <w:r w:rsidRPr="0021121C">
        <w:rPr>
          <w:sz w:val="20"/>
          <w:szCs w:val="20"/>
        </w:rPr>
        <w:t xml:space="preserve">dnia ………….……. r. </w:t>
      </w:r>
    </w:p>
    <w:p w14:paraId="6EF28130" w14:textId="77777777" w:rsidR="00764440" w:rsidRPr="0021121C" w:rsidRDefault="00764440" w:rsidP="00764440">
      <w:pPr>
        <w:spacing w:line="360" w:lineRule="auto"/>
        <w:jc w:val="both"/>
        <w:rPr>
          <w:sz w:val="20"/>
          <w:szCs w:val="20"/>
        </w:rPr>
      </w:pPr>
    </w:p>
    <w:p w14:paraId="6852FB02" w14:textId="77777777" w:rsidR="00764440" w:rsidRPr="0021121C" w:rsidRDefault="00764440" w:rsidP="00764440">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t>…………………………………………</w:t>
      </w:r>
    </w:p>
    <w:p w14:paraId="52745D35" w14:textId="77777777" w:rsidR="00764440"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5528A028" w14:textId="77777777" w:rsidR="00764440" w:rsidRDefault="00764440" w:rsidP="00764440">
      <w:pPr>
        <w:spacing w:line="360" w:lineRule="auto"/>
        <w:ind w:left="5664" w:firstLine="708"/>
        <w:jc w:val="both"/>
        <w:rPr>
          <w:i/>
          <w:sz w:val="18"/>
          <w:szCs w:val="18"/>
        </w:rPr>
      </w:pPr>
    </w:p>
    <w:p w14:paraId="1294F992" w14:textId="77777777" w:rsidR="00F95BE4" w:rsidRPr="0021121C" w:rsidRDefault="00F95BE4" w:rsidP="00764440">
      <w:pPr>
        <w:spacing w:line="360" w:lineRule="auto"/>
        <w:ind w:left="5664" w:firstLine="708"/>
        <w:jc w:val="both"/>
        <w:rPr>
          <w:i/>
          <w:sz w:val="18"/>
          <w:szCs w:val="18"/>
        </w:rPr>
      </w:pPr>
    </w:p>
    <w:p w14:paraId="7837241C" w14:textId="77777777" w:rsidR="00764440" w:rsidRPr="0021121C" w:rsidRDefault="00764440" w:rsidP="00764440">
      <w:pPr>
        <w:spacing w:line="360" w:lineRule="auto"/>
        <w:jc w:val="both"/>
        <w:rPr>
          <w:sz w:val="21"/>
          <w:szCs w:val="21"/>
        </w:rPr>
      </w:pPr>
      <w:r w:rsidRPr="0021121C">
        <w:rPr>
          <w:sz w:val="21"/>
          <w:szCs w:val="21"/>
        </w:rPr>
        <w:lastRenderedPageBreak/>
        <w:t xml:space="preserve">Oświadczam, że zachodzą w stosunku do mnie podstawy wykluczenia z postępowania na podstawie art. …………. ustawy </w:t>
      </w:r>
      <w:proofErr w:type="spellStart"/>
      <w:r w:rsidRPr="0021121C">
        <w:rPr>
          <w:sz w:val="21"/>
          <w:szCs w:val="21"/>
        </w:rPr>
        <w:t>Pzp</w:t>
      </w:r>
      <w:proofErr w:type="spellEnd"/>
      <w:r w:rsidRPr="0021121C">
        <w:rPr>
          <w:sz w:val="20"/>
          <w:szCs w:val="20"/>
        </w:rPr>
        <w:t xml:space="preserve"> </w:t>
      </w:r>
      <w:r w:rsidRPr="0021121C">
        <w:rPr>
          <w:i/>
          <w:sz w:val="16"/>
          <w:szCs w:val="16"/>
        </w:rPr>
        <w:t xml:space="preserve">(podać mającą zastosowanie podstawę wykluczenia spośród wymienionych w art. 24 ust. 1 pkt 13-14, 16-20 lub art. 24 ust. 5 ustawy </w:t>
      </w:r>
      <w:proofErr w:type="spellStart"/>
      <w:r w:rsidRPr="0021121C">
        <w:rPr>
          <w:i/>
          <w:sz w:val="16"/>
          <w:szCs w:val="16"/>
        </w:rPr>
        <w:t>Pzp</w:t>
      </w:r>
      <w:proofErr w:type="spellEnd"/>
      <w:r w:rsidRPr="0021121C">
        <w:rPr>
          <w:i/>
          <w:sz w:val="16"/>
          <w:szCs w:val="16"/>
        </w:rPr>
        <w:t>).</w:t>
      </w:r>
      <w:r w:rsidRPr="0021121C">
        <w:rPr>
          <w:sz w:val="20"/>
          <w:szCs w:val="20"/>
        </w:rPr>
        <w:t xml:space="preserve"> </w:t>
      </w:r>
      <w:r w:rsidRPr="0021121C">
        <w:rPr>
          <w:sz w:val="21"/>
          <w:szCs w:val="21"/>
        </w:rPr>
        <w:t xml:space="preserve">Jednocześnie oświadczam, że w związku z ww. okolicznością, na podstawie art. 24 ust. 8 ustawy </w:t>
      </w:r>
      <w:proofErr w:type="spellStart"/>
      <w:r w:rsidRPr="0021121C">
        <w:rPr>
          <w:sz w:val="21"/>
          <w:szCs w:val="21"/>
        </w:rPr>
        <w:t>Pzp</w:t>
      </w:r>
      <w:proofErr w:type="spellEnd"/>
      <w:r w:rsidRPr="0021121C">
        <w:rPr>
          <w:sz w:val="21"/>
          <w:szCs w:val="21"/>
        </w:rPr>
        <w:t xml:space="preserve"> podjąłem następujące środki naprawcze: ………………………………………………………………………………………………………………..</w:t>
      </w:r>
    </w:p>
    <w:p w14:paraId="767150B6" w14:textId="77777777" w:rsidR="00764440" w:rsidRPr="0021121C" w:rsidRDefault="00764440" w:rsidP="00764440">
      <w:pPr>
        <w:spacing w:line="360" w:lineRule="auto"/>
        <w:jc w:val="both"/>
        <w:rPr>
          <w:sz w:val="21"/>
          <w:szCs w:val="21"/>
        </w:rPr>
      </w:pPr>
      <w:r w:rsidRPr="0021121C">
        <w:rPr>
          <w:sz w:val="20"/>
          <w:szCs w:val="20"/>
        </w:rPr>
        <w:t>…………………………………………………………………………………………..…………………...........………………………………………………………………………………………………………………………………………………………………………………………………………………………………………………</w:t>
      </w:r>
    </w:p>
    <w:p w14:paraId="743250C6" w14:textId="77777777" w:rsidR="00764440" w:rsidRPr="0021121C" w:rsidRDefault="00764440" w:rsidP="00764440">
      <w:pPr>
        <w:spacing w:line="360" w:lineRule="auto"/>
        <w:jc w:val="both"/>
        <w:rPr>
          <w:sz w:val="20"/>
          <w:szCs w:val="20"/>
        </w:rPr>
      </w:pPr>
    </w:p>
    <w:p w14:paraId="4951A31B" w14:textId="77777777" w:rsidR="00764440" w:rsidRPr="0021121C" w:rsidRDefault="00764440" w:rsidP="00764440">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20"/>
          <w:szCs w:val="20"/>
        </w:rPr>
        <w:t xml:space="preserve">, </w:t>
      </w:r>
      <w:r w:rsidRPr="0021121C">
        <w:rPr>
          <w:sz w:val="20"/>
          <w:szCs w:val="20"/>
        </w:rPr>
        <w:t xml:space="preserve">dnia …………………. r. </w:t>
      </w:r>
    </w:p>
    <w:p w14:paraId="5BEB214B" w14:textId="77777777" w:rsidR="00764440" w:rsidRPr="0021121C" w:rsidRDefault="00764440" w:rsidP="00764440">
      <w:pPr>
        <w:spacing w:line="360" w:lineRule="auto"/>
        <w:jc w:val="both"/>
        <w:rPr>
          <w:sz w:val="20"/>
          <w:szCs w:val="20"/>
        </w:rPr>
      </w:pPr>
    </w:p>
    <w:p w14:paraId="666915F5" w14:textId="77777777" w:rsidR="00DA4502" w:rsidRPr="0021121C" w:rsidRDefault="00764440"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687C3E6E" w14:textId="77777777" w:rsidR="00764440"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0173E76B" w14:textId="77777777" w:rsidR="0021121C" w:rsidRPr="0021121C" w:rsidRDefault="0021121C" w:rsidP="00764440">
      <w:pPr>
        <w:spacing w:line="360" w:lineRule="auto"/>
        <w:jc w:val="both"/>
        <w:rPr>
          <w:i/>
        </w:rPr>
      </w:pPr>
    </w:p>
    <w:p w14:paraId="5681A519" w14:textId="77777777" w:rsidR="00764440" w:rsidRPr="0021121C" w:rsidRDefault="00764440" w:rsidP="00764440">
      <w:pPr>
        <w:shd w:val="clear" w:color="auto" w:fill="BFBFBF"/>
        <w:spacing w:line="360" w:lineRule="auto"/>
        <w:jc w:val="both"/>
        <w:rPr>
          <w:b/>
          <w:sz w:val="21"/>
          <w:szCs w:val="21"/>
        </w:rPr>
      </w:pPr>
      <w:r w:rsidRPr="0021121C">
        <w:rPr>
          <w:b/>
          <w:sz w:val="21"/>
          <w:szCs w:val="21"/>
        </w:rPr>
        <w:t>OŚWIADCZENIE DOTYCZĄCE PODMIOTU, NA KTÓREGO ZASOBY POWOŁUJE SIĘ WYKONAWCA:</w:t>
      </w:r>
    </w:p>
    <w:p w14:paraId="46A796E2" w14:textId="77777777" w:rsidR="00764440" w:rsidRPr="0021121C" w:rsidRDefault="00764440" w:rsidP="00764440">
      <w:pPr>
        <w:spacing w:line="360" w:lineRule="auto"/>
        <w:jc w:val="both"/>
        <w:rPr>
          <w:sz w:val="21"/>
          <w:szCs w:val="21"/>
        </w:rPr>
      </w:pPr>
      <w:r w:rsidRPr="0021121C">
        <w:rPr>
          <w:sz w:val="21"/>
          <w:szCs w:val="21"/>
        </w:rPr>
        <w:t>Oświadczam, że w stosunku do następującego/</w:t>
      </w:r>
      <w:proofErr w:type="spellStart"/>
      <w:r w:rsidRPr="0021121C">
        <w:rPr>
          <w:sz w:val="21"/>
          <w:szCs w:val="21"/>
        </w:rPr>
        <w:t>ych</w:t>
      </w:r>
      <w:proofErr w:type="spellEnd"/>
      <w:r w:rsidRPr="0021121C">
        <w:rPr>
          <w:sz w:val="21"/>
          <w:szCs w:val="21"/>
        </w:rPr>
        <w:t xml:space="preserve"> podmiotu/</w:t>
      </w:r>
      <w:proofErr w:type="spellStart"/>
      <w:r w:rsidRPr="0021121C">
        <w:rPr>
          <w:sz w:val="21"/>
          <w:szCs w:val="21"/>
        </w:rPr>
        <w:t>tów</w:t>
      </w:r>
      <w:proofErr w:type="spellEnd"/>
      <w:r w:rsidRPr="0021121C">
        <w:rPr>
          <w:sz w:val="21"/>
          <w:szCs w:val="21"/>
        </w:rPr>
        <w:t>, na którego/</w:t>
      </w:r>
      <w:proofErr w:type="spellStart"/>
      <w:r w:rsidRPr="0021121C">
        <w:rPr>
          <w:sz w:val="21"/>
          <w:szCs w:val="21"/>
        </w:rPr>
        <w:t>ych</w:t>
      </w:r>
      <w:proofErr w:type="spellEnd"/>
      <w:r w:rsidRPr="0021121C">
        <w:rPr>
          <w:sz w:val="21"/>
          <w:szCs w:val="21"/>
        </w:rPr>
        <w:t xml:space="preserve"> zasoby powołuję się w niniejszym postępowaniu, tj.: ……………………………………………………………</w:t>
      </w:r>
      <w:r w:rsidRPr="0021121C">
        <w:rPr>
          <w:sz w:val="20"/>
          <w:szCs w:val="20"/>
        </w:rPr>
        <w:t xml:space="preserve"> </w:t>
      </w:r>
      <w:r w:rsidRPr="0021121C">
        <w:rPr>
          <w:i/>
          <w:sz w:val="16"/>
          <w:szCs w:val="16"/>
        </w:rPr>
        <w:t>(podać pełną nazwę/firmę, adres, a także w zależności od podmiotu: NIP/PESEL, KRS/</w:t>
      </w:r>
      <w:proofErr w:type="spellStart"/>
      <w:r w:rsidRPr="0021121C">
        <w:rPr>
          <w:i/>
          <w:sz w:val="16"/>
          <w:szCs w:val="16"/>
        </w:rPr>
        <w:t>CEiDG</w:t>
      </w:r>
      <w:proofErr w:type="spellEnd"/>
      <w:r w:rsidRPr="0021121C">
        <w:rPr>
          <w:i/>
          <w:sz w:val="16"/>
          <w:szCs w:val="16"/>
        </w:rPr>
        <w:t>)</w:t>
      </w:r>
      <w:r w:rsidRPr="0021121C">
        <w:rPr>
          <w:i/>
          <w:sz w:val="20"/>
          <w:szCs w:val="20"/>
        </w:rPr>
        <w:t xml:space="preserve"> </w:t>
      </w:r>
      <w:r w:rsidRPr="0021121C">
        <w:rPr>
          <w:sz w:val="21"/>
          <w:szCs w:val="21"/>
        </w:rPr>
        <w:t>nie zachodzą podstawy wykluczenia z postępowania o udzielenie zamówienia.</w:t>
      </w:r>
    </w:p>
    <w:p w14:paraId="26544980" w14:textId="77777777" w:rsidR="00764440" w:rsidRPr="0021121C" w:rsidRDefault="00764440" w:rsidP="00764440">
      <w:pPr>
        <w:spacing w:line="360" w:lineRule="auto"/>
        <w:jc w:val="both"/>
        <w:rPr>
          <w:sz w:val="20"/>
          <w:szCs w:val="20"/>
        </w:rPr>
      </w:pPr>
    </w:p>
    <w:p w14:paraId="0A946E79" w14:textId="77777777" w:rsidR="00764440" w:rsidRPr="0021121C" w:rsidRDefault="00764440" w:rsidP="00764440">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20"/>
          <w:szCs w:val="20"/>
        </w:rPr>
        <w:t xml:space="preserve"> </w:t>
      </w:r>
      <w:r w:rsidRPr="0021121C">
        <w:rPr>
          <w:sz w:val="21"/>
          <w:szCs w:val="21"/>
        </w:rPr>
        <w:t>dnia …………………. r.</w:t>
      </w:r>
      <w:r w:rsidRPr="0021121C">
        <w:rPr>
          <w:sz w:val="20"/>
          <w:szCs w:val="20"/>
        </w:rPr>
        <w:t xml:space="preserve"> </w:t>
      </w:r>
    </w:p>
    <w:p w14:paraId="7B5EC98E" w14:textId="77777777" w:rsidR="00764440" w:rsidRPr="0021121C" w:rsidRDefault="00764440" w:rsidP="00764440">
      <w:pPr>
        <w:spacing w:line="360" w:lineRule="auto"/>
        <w:jc w:val="both"/>
        <w:rPr>
          <w:sz w:val="20"/>
          <w:szCs w:val="20"/>
        </w:rPr>
      </w:pPr>
    </w:p>
    <w:p w14:paraId="7E67563A" w14:textId="77777777" w:rsidR="00DA4502" w:rsidRPr="0021121C" w:rsidRDefault="00764440"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5D63E2D5" w14:textId="77777777" w:rsidR="00DA45E5" w:rsidRPr="0021121C" w:rsidRDefault="00DA4502" w:rsidP="0021121C">
      <w:pPr>
        <w:spacing w:line="360" w:lineRule="auto"/>
        <w:ind w:left="5245"/>
        <w:jc w:val="both"/>
        <w:rPr>
          <w:i/>
          <w:sz w:val="16"/>
          <w:szCs w:val="16"/>
        </w:rPr>
      </w:pPr>
      <w:r w:rsidRPr="0021121C">
        <w:rPr>
          <w:color w:val="000000"/>
          <w:sz w:val="16"/>
        </w:rPr>
        <w:t>podpis i pieczątka wykonawcy/wykonawców</w:t>
      </w:r>
    </w:p>
    <w:p w14:paraId="5C01F7A5" w14:textId="77777777" w:rsidR="0021121C" w:rsidRPr="0021121C" w:rsidRDefault="0021121C" w:rsidP="00764440">
      <w:pPr>
        <w:spacing w:line="360" w:lineRule="auto"/>
        <w:jc w:val="both"/>
        <w:rPr>
          <w:b/>
        </w:rPr>
      </w:pPr>
    </w:p>
    <w:p w14:paraId="52864EDB" w14:textId="77777777" w:rsidR="00764440" w:rsidRPr="0021121C" w:rsidRDefault="00764440" w:rsidP="00764440">
      <w:pPr>
        <w:shd w:val="clear" w:color="auto" w:fill="BFBFBF"/>
        <w:spacing w:line="360" w:lineRule="auto"/>
        <w:jc w:val="both"/>
        <w:rPr>
          <w:sz w:val="16"/>
          <w:szCs w:val="16"/>
        </w:rPr>
      </w:pPr>
      <w:r w:rsidRPr="0021121C">
        <w:rPr>
          <w:i/>
          <w:sz w:val="16"/>
          <w:szCs w:val="16"/>
        </w:rPr>
        <w:t xml:space="preserve">[UWAGA: zastosować tylko wtedy, gdy zamawiający przewidział możliwość, o której mowa w art. 25a ust. 5 pkt 2 ustawy </w:t>
      </w:r>
      <w:proofErr w:type="spellStart"/>
      <w:r w:rsidRPr="0021121C">
        <w:rPr>
          <w:i/>
          <w:sz w:val="16"/>
          <w:szCs w:val="16"/>
        </w:rPr>
        <w:t>Pzp</w:t>
      </w:r>
      <w:proofErr w:type="spellEnd"/>
      <w:r w:rsidRPr="0021121C">
        <w:rPr>
          <w:i/>
          <w:sz w:val="16"/>
          <w:szCs w:val="16"/>
        </w:rPr>
        <w:t>]</w:t>
      </w:r>
    </w:p>
    <w:p w14:paraId="058C0034" w14:textId="77777777" w:rsidR="00764440" w:rsidRPr="0021121C" w:rsidRDefault="00764440" w:rsidP="00764440">
      <w:pPr>
        <w:shd w:val="clear" w:color="auto" w:fill="BFBFBF"/>
        <w:spacing w:line="360" w:lineRule="auto"/>
        <w:jc w:val="both"/>
        <w:rPr>
          <w:b/>
          <w:sz w:val="21"/>
          <w:szCs w:val="21"/>
        </w:rPr>
      </w:pPr>
      <w:r w:rsidRPr="0021121C">
        <w:rPr>
          <w:b/>
          <w:sz w:val="21"/>
          <w:szCs w:val="21"/>
        </w:rPr>
        <w:t xml:space="preserve">OŚWIADCZENIE DOTYCZĄCE PODWYKONAWCY NIEBĘDĄCEGO PODMIOTEM, </w:t>
      </w:r>
      <w:r w:rsidR="0021121C">
        <w:rPr>
          <w:b/>
          <w:sz w:val="21"/>
          <w:szCs w:val="21"/>
        </w:rPr>
        <w:t xml:space="preserve">                     </w:t>
      </w:r>
      <w:r w:rsidRPr="0021121C">
        <w:rPr>
          <w:b/>
          <w:sz w:val="21"/>
          <w:szCs w:val="21"/>
        </w:rPr>
        <w:t>NA KTÓREGO ZASOBY POWOŁUJE SIĘ WYKONAWCA:</w:t>
      </w:r>
    </w:p>
    <w:p w14:paraId="66F079CB" w14:textId="77777777" w:rsidR="00764440" w:rsidRPr="0021121C" w:rsidRDefault="00764440" w:rsidP="00764440">
      <w:pPr>
        <w:spacing w:line="360" w:lineRule="auto"/>
        <w:jc w:val="both"/>
        <w:rPr>
          <w:sz w:val="21"/>
          <w:szCs w:val="21"/>
        </w:rPr>
      </w:pPr>
      <w:r w:rsidRPr="0021121C">
        <w:rPr>
          <w:sz w:val="21"/>
          <w:szCs w:val="21"/>
        </w:rPr>
        <w:t>Oświadczam, że w stosunku do następującego/</w:t>
      </w:r>
      <w:proofErr w:type="spellStart"/>
      <w:r w:rsidRPr="0021121C">
        <w:rPr>
          <w:sz w:val="21"/>
          <w:szCs w:val="21"/>
        </w:rPr>
        <w:t>ych</w:t>
      </w:r>
      <w:proofErr w:type="spellEnd"/>
      <w:r w:rsidRPr="0021121C">
        <w:rPr>
          <w:sz w:val="21"/>
          <w:szCs w:val="21"/>
        </w:rPr>
        <w:t xml:space="preserve"> podmiotu/</w:t>
      </w:r>
      <w:proofErr w:type="spellStart"/>
      <w:r w:rsidRPr="0021121C">
        <w:rPr>
          <w:sz w:val="21"/>
          <w:szCs w:val="21"/>
        </w:rPr>
        <w:t>tów</w:t>
      </w:r>
      <w:proofErr w:type="spellEnd"/>
      <w:r w:rsidRPr="0021121C">
        <w:rPr>
          <w:sz w:val="21"/>
          <w:szCs w:val="21"/>
        </w:rPr>
        <w:t>, będącego/</w:t>
      </w:r>
      <w:proofErr w:type="spellStart"/>
      <w:r w:rsidRPr="0021121C">
        <w:rPr>
          <w:sz w:val="21"/>
          <w:szCs w:val="21"/>
        </w:rPr>
        <w:t>ych</w:t>
      </w:r>
      <w:proofErr w:type="spellEnd"/>
      <w:r w:rsidRPr="0021121C">
        <w:rPr>
          <w:sz w:val="21"/>
          <w:szCs w:val="21"/>
        </w:rPr>
        <w:t xml:space="preserve"> podwykonawcą/</w:t>
      </w:r>
      <w:proofErr w:type="spellStart"/>
      <w:r w:rsidRPr="0021121C">
        <w:rPr>
          <w:sz w:val="21"/>
          <w:szCs w:val="21"/>
        </w:rPr>
        <w:t>ami</w:t>
      </w:r>
      <w:proofErr w:type="spellEnd"/>
      <w:r w:rsidRPr="0021121C">
        <w:rPr>
          <w:sz w:val="21"/>
          <w:szCs w:val="21"/>
        </w:rPr>
        <w:t>: ……………………………………………………………………..….……</w:t>
      </w:r>
      <w:r w:rsidRPr="0021121C">
        <w:rPr>
          <w:sz w:val="20"/>
          <w:szCs w:val="20"/>
        </w:rPr>
        <w:t xml:space="preserve"> </w:t>
      </w:r>
      <w:r w:rsidRPr="0021121C">
        <w:rPr>
          <w:i/>
          <w:sz w:val="16"/>
          <w:szCs w:val="16"/>
        </w:rPr>
        <w:t>(podać pełną nazwę/firmę, adres, a także w zależności od podmiotu: NIP/PESEL, KRS/</w:t>
      </w:r>
      <w:proofErr w:type="spellStart"/>
      <w:r w:rsidRPr="0021121C">
        <w:rPr>
          <w:i/>
          <w:sz w:val="16"/>
          <w:szCs w:val="16"/>
        </w:rPr>
        <w:t>CEiDG</w:t>
      </w:r>
      <w:proofErr w:type="spellEnd"/>
      <w:r w:rsidRPr="0021121C">
        <w:rPr>
          <w:i/>
          <w:sz w:val="16"/>
          <w:szCs w:val="16"/>
        </w:rPr>
        <w:t>)</w:t>
      </w:r>
      <w:r w:rsidRPr="0021121C">
        <w:rPr>
          <w:sz w:val="16"/>
          <w:szCs w:val="16"/>
        </w:rPr>
        <w:t xml:space="preserve">, </w:t>
      </w:r>
      <w:r w:rsidRPr="0021121C">
        <w:rPr>
          <w:sz w:val="21"/>
          <w:szCs w:val="21"/>
        </w:rPr>
        <w:t>nie</w:t>
      </w:r>
      <w:r w:rsidRPr="0021121C">
        <w:rPr>
          <w:sz w:val="16"/>
          <w:szCs w:val="16"/>
        </w:rPr>
        <w:t xml:space="preserve"> </w:t>
      </w:r>
      <w:r w:rsidRPr="0021121C">
        <w:rPr>
          <w:sz w:val="21"/>
          <w:szCs w:val="21"/>
        </w:rPr>
        <w:t>zachodzą podstawy wykluczenia z postępowania o udzielenie zamówienia.</w:t>
      </w:r>
    </w:p>
    <w:p w14:paraId="327D55B6" w14:textId="77777777" w:rsidR="00764440" w:rsidRPr="0021121C" w:rsidRDefault="00764440" w:rsidP="00764440">
      <w:pPr>
        <w:spacing w:line="360" w:lineRule="auto"/>
        <w:jc w:val="both"/>
        <w:rPr>
          <w:sz w:val="20"/>
          <w:szCs w:val="20"/>
        </w:rPr>
      </w:pPr>
    </w:p>
    <w:p w14:paraId="0D4DEF5A" w14:textId="77777777" w:rsidR="0021121C" w:rsidRDefault="00764440" w:rsidP="00DA4502">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20"/>
          <w:szCs w:val="20"/>
        </w:rPr>
        <w:t xml:space="preserve"> </w:t>
      </w:r>
      <w:r w:rsidRPr="0021121C">
        <w:rPr>
          <w:sz w:val="21"/>
          <w:szCs w:val="21"/>
        </w:rPr>
        <w:t>dnia …………………. r.</w:t>
      </w:r>
      <w:r w:rsidRPr="0021121C">
        <w:rPr>
          <w:sz w:val="20"/>
          <w:szCs w:val="20"/>
        </w:rPr>
        <w:t xml:space="preserve"> </w:t>
      </w:r>
    </w:p>
    <w:p w14:paraId="01E40712" w14:textId="77777777" w:rsidR="0021121C" w:rsidRDefault="0021121C" w:rsidP="00DA4502">
      <w:pPr>
        <w:spacing w:line="360" w:lineRule="auto"/>
        <w:jc w:val="both"/>
        <w:rPr>
          <w:sz w:val="20"/>
          <w:szCs w:val="20"/>
        </w:rPr>
      </w:pPr>
    </w:p>
    <w:p w14:paraId="23EFF9EF" w14:textId="77777777" w:rsidR="00DA4502" w:rsidRPr="0021121C" w:rsidRDefault="00764440" w:rsidP="00DA4502">
      <w:pPr>
        <w:spacing w:line="360" w:lineRule="auto"/>
        <w:jc w:val="both"/>
        <w:rPr>
          <w:sz w:val="20"/>
          <w:szCs w:val="20"/>
        </w:rPr>
      </w:pPr>
      <w:r w:rsidRPr="0021121C">
        <w:rPr>
          <w:sz w:val="20"/>
          <w:szCs w:val="20"/>
        </w:rPr>
        <w:tab/>
      </w:r>
      <w:r w:rsidR="0021121C">
        <w:rPr>
          <w:sz w:val="20"/>
          <w:szCs w:val="20"/>
        </w:rPr>
        <w:tab/>
      </w:r>
      <w:r w:rsidR="0021121C">
        <w:rPr>
          <w:sz w:val="20"/>
          <w:szCs w:val="20"/>
        </w:rPr>
        <w:tab/>
      </w:r>
      <w:r w:rsidR="0021121C">
        <w:rPr>
          <w:sz w:val="20"/>
          <w:szCs w:val="20"/>
        </w:rPr>
        <w:tab/>
      </w:r>
      <w:r w:rsidR="0021121C">
        <w:rPr>
          <w:sz w:val="20"/>
          <w:szCs w:val="20"/>
        </w:rPr>
        <w:tab/>
      </w:r>
      <w:r w:rsidR="0021121C">
        <w:rPr>
          <w:sz w:val="20"/>
          <w:szCs w:val="20"/>
        </w:rPr>
        <w:tab/>
      </w:r>
      <w:r w:rsidR="0021121C">
        <w:rPr>
          <w:sz w:val="20"/>
          <w:szCs w:val="20"/>
        </w:rPr>
        <w:tab/>
      </w:r>
      <w:r w:rsidR="00DA4502" w:rsidRPr="0021121C">
        <w:rPr>
          <w:sz w:val="20"/>
          <w:szCs w:val="20"/>
        </w:rPr>
        <w:t>…………………………………………</w:t>
      </w:r>
    </w:p>
    <w:p w14:paraId="485408BD" w14:textId="77777777" w:rsidR="00764440"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5AE00D01" w14:textId="77777777" w:rsidR="00764440" w:rsidRPr="0021121C" w:rsidRDefault="00764440" w:rsidP="00764440">
      <w:pPr>
        <w:spacing w:line="360" w:lineRule="auto"/>
        <w:jc w:val="both"/>
        <w:rPr>
          <w:i/>
        </w:rPr>
      </w:pPr>
    </w:p>
    <w:p w14:paraId="605FD11A" w14:textId="77777777" w:rsidR="00764440" w:rsidRPr="0021121C" w:rsidRDefault="00764440" w:rsidP="00764440">
      <w:pPr>
        <w:spacing w:line="360" w:lineRule="auto"/>
        <w:jc w:val="both"/>
        <w:rPr>
          <w:i/>
        </w:rPr>
      </w:pPr>
    </w:p>
    <w:p w14:paraId="56E5C84E" w14:textId="77777777" w:rsidR="00764440" w:rsidRPr="0021121C" w:rsidRDefault="00764440" w:rsidP="00764440">
      <w:pPr>
        <w:shd w:val="clear" w:color="auto" w:fill="BFBFBF"/>
        <w:spacing w:line="360" w:lineRule="auto"/>
        <w:jc w:val="both"/>
        <w:rPr>
          <w:b/>
          <w:sz w:val="21"/>
          <w:szCs w:val="21"/>
        </w:rPr>
      </w:pPr>
      <w:r w:rsidRPr="0021121C">
        <w:rPr>
          <w:b/>
          <w:sz w:val="21"/>
          <w:szCs w:val="21"/>
        </w:rPr>
        <w:lastRenderedPageBreak/>
        <w:t>OŚWIADCZENIE DOTYCZĄCE PODANYCH INFORMACJI:</w:t>
      </w:r>
    </w:p>
    <w:p w14:paraId="48424DD3" w14:textId="77777777" w:rsidR="00764440" w:rsidRPr="0021121C" w:rsidRDefault="00764440" w:rsidP="00764440">
      <w:pPr>
        <w:spacing w:line="360" w:lineRule="auto"/>
        <w:jc w:val="both"/>
        <w:rPr>
          <w:b/>
        </w:rPr>
      </w:pPr>
    </w:p>
    <w:p w14:paraId="32B06A4D" w14:textId="67372723" w:rsidR="00764440" w:rsidRPr="0021121C" w:rsidRDefault="00764440" w:rsidP="00764440">
      <w:pPr>
        <w:spacing w:line="360" w:lineRule="auto"/>
        <w:jc w:val="both"/>
        <w:rPr>
          <w:sz w:val="21"/>
          <w:szCs w:val="21"/>
        </w:rPr>
      </w:pPr>
      <w:r w:rsidRPr="0021121C">
        <w:rPr>
          <w:sz w:val="21"/>
          <w:szCs w:val="21"/>
        </w:rPr>
        <w:t>Oświadczam, że wszystkie informacje podane w powyższ</w:t>
      </w:r>
      <w:r w:rsidR="00D102AA">
        <w:rPr>
          <w:sz w:val="21"/>
          <w:szCs w:val="21"/>
        </w:rPr>
        <w:t xml:space="preserve">ych oświadczeniach są aktualne </w:t>
      </w:r>
      <w:r w:rsidRPr="0021121C">
        <w:rPr>
          <w:sz w:val="21"/>
          <w:szCs w:val="21"/>
        </w:rPr>
        <w:t>i zgodne z prawdą oraz zostały przedstawione z pełną świadomością konsekwencji wprowadzenia zamawiającego w błąd przy przedstawianiu informacji.</w:t>
      </w:r>
    </w:p>
    <w:p w14:paraId="34EACCDD" w14:textId="77777777" w:rsidR="00764440" w:rsidRPr="0021121C" w:rsidRDefault="00764440" w:rsidP="00764440">
      <w:pPr>
        <w:spacing w:line="360" w:lineRule="auto"/>
        <w:jc w:val="both"/>
        <w:rPr>
          <w:sz w:val="20"/>
          <w:szCs w:val="20"/>
        </w:rPr>
      </w:pPr>
    </w:p>
    <w:p w14:paraId="2EC1F94D" w14:textId="77777777" w:rsidR="00764440" w:rsidRPr="0021121C" w:rsidRDefault="00764440" w:rsidP="00764440">
      <w:pPr>
        <w:spacing w:line="360" w:lineRule="auto"/>
        <w:jc w:val="both"/>
        <w:rPr>
          <w:sz w:val="20"/>
          <w:szCs w:val="20"/>
        </w:rPr>
      </w:pPr>
    </w:p>
    <w:p w14:paraId="6285CF98" w14:textId="77777777" w:rsidR="00764440" w:rsidRPr="0021121C" w:rsidRDefault="00764440" w:rsidP="00764440">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20"/>
          <w:szCs w:val="20"/>
        </w:rPr>
        <w:t xml:space="preserve"> </w:t>
      </w:r>
      <w:r w:rsidRPr="0021121C">
        <w:rPr>
          <w:sz w:val="21"/>
          <w:szCs w:val="21"/>
        </w:rPr>
        <w:t>dnia …………………. r.</w:t>
      </w:r>
      <w:r w:rsidRPr="0021121C">
        <w:rPr>
          <w:sz w:val="20"/>
          <w:szCs w:val="20"/>
        </w:rPr>
        <w:t xml:space="preserve"> </w:t>
      </w:r>
    </w:p>
    <w:p w14:paraId="4279E524" w14:textId="77777777" w:rsidR="00764440" w:rsidRPr="0021121C" w:rsidRDefault="00764440" w:rsidP="00764440">
      <w:pPr>
        <w:spacing w:line="360" w:lineRule="auto"/>
        <w:jc w:val="both"/>
        <w:rPr>
          <w:sz w:val="20"/>
          <w:szCs w:val="20"/>
        </w:rPr>
      </w:pPr>
    </w:p>
    <w:p w14:paraId="595877A2" w14:textId="77777777" w:rsidR="00DA4502" w:rsidRPr="0021121C" w:rsidRDefault="00764440"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31F26EB9" w14:textId="77777777" w:rsidR="00764440"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3C8E8620" w14:textId="77777777" w:rsidR="008A6757" w:rsidRPr="0021121C" w:rsidRDefault="008A6757">
      <w:pPr>
        <w:pStyle w:val="Tekstpodstawowy"/>
        <w:rPr>
          <w:sz w:val="20"/>
        </w:rPr>
      </w:pPr>
    </w:p>
    <w:p w14:paraId="42BC4813" w14:textId="77777777" w:rsidR="00DA45E5" w:rsidRPr="0021121C" w:rsidRDefault="00DA45E5">
      <w:pPr>
        <w:pStyle w:val="Tekstpodstawowy"/>
        <w:rPr>
          <w:sz w:val="20"/>
        </w:rPr>
      </w:pPr>
    </w:p>
    <w:p w14:paraId="4C25E18F" w14:textId="77777777" w:rsidR="00DA45E5" w:rsidRPr="0021121C" w:rsidRDefault="00DA45E5">
      <w:pPr>
        <w:pStyle w:val="Tekstpodstawowy"/>
        <w:rPr>
          <w:sz w:val="20"/>
        </w:rPr>
      </w:pPr>
    </w:p>
    <w:p w14:paraId="644B10ED" w14:textId="77777777" w:rsidR="00DA45E5" w:rsidRPr="0021121C" w:rsidRDefault="00DA45E5">
      <w:pPr>
        <w:pStyle w:val="Tekstpodstawowy"/>
        <w:rPr>
          <w:sz w:val="20"/>
        </w:rPr>
      </w:pPr>
    </w:p>
    <w:p w14:paraId="2ED5361B" w14:textId="77777777" w:rsidR="00DA45E5" w:rsidRPr="0021121C" w:rsidRDefault="00DA45E5">
      <w:pPr>
        <w:pStyle w:val="Tekstpodstawowy"/>
        <w:rPr>
          <w:sz w:val="20"/>
        </w:rPr>
      </w:pPr>
    </w:p>
    <w:p w14:paraId="448973C3" w14:textId="77777777" w:rsidR="00DA45E5" w:rsidRPr="0021121C" w:rsidRDefault="00DA45E5">
      <w:pPr>
        <w:pStyle w:val="Tekstpodstawowy"/>
        <w:rPr>
          <w:sz w:val="20"/>
        </w:rPr>
      </w:pPr>
    </w:p>
    <w:p w14:paraId="682AE464" w14:textId="77777777" w:rsidR="00DA45E5" w:rsidRPr="0021121C" w:rsidRDefault="00DA45E5">
      <w:pPr>
        <w:pStyle w:val="Tekstpodstawowy"/>
        <w:rPr>
          <w:sz w:val="20"/>
        </w:rPr>
      </w:pPr>
    </w:p>
    <w:p w14:paraId="5088C763" w14:textId="77777777" w:rsidR="00DA45E5" w:rsidRPr="0021121C" w:rsidRDefault="00DA45E5">
      <w:pPr>
        <w:pStyle w:val="Tekstpodstawowy"/>
        <w:rPr>
          <w:sz w:val="20"/>
        </w:rPr>
      </w:pPr>
    </w:p>
    <w:p w14:paraId="2A5612DC" w14:textId="77777777" w:rsidR="00DA45E5" w:rsidRPr="0021121C" w:rsidRDefault="00DA45E5">
      <w:pPr>
        <w:pStyle w:val="Tekstpodstawowy"/>
        <w:rPr>
          <w:sz w:val="20"/>
        </w:rPr>
      </w:pPr>
    </w:p>
    <w:p w14:paraId="431E38FF" w14:textId="77777777" w:rsidR="00DA45E5" w:rsidRPr="0021121C" w:rsidRDefault="00DA45E5">
      <w:pPr>
        <w:pStyle w:val="Tekstpodstawowy"/>
        <w:rPr>
          <w:sz w:val="20"/>
        </w:rPr>
      </w:pPr>
    </w:p>
    <w:p w14:paraId="797D5584" w14:textId="77777777" w:rsidR="00DA45E5" w:rsidRPr="0021121C" w:rsidRDefault="00DA45E5">
      <w:pPr>
        <w:pStyle w:val="Tekstpodstawowy"/>
        <w:rPr>
          <w:sz w:val="20"/>
        </w:rPr>
      </w:pPr>
    </w:p>
    <w:p w14:paraId="5846A2B6" w14:textId="77777777" w:rsidR="00DA45E5" w:rsidRPr="0021121C" w:rsidRDefault="00DA45E5">
      <w:pPr>
        <w:pStyle w:val="Tekstpodstawowy"/>
        <w:rPr>
          <w:sz w:val="20"/>
        </w:rPr>
      </w:pPr>
    </w:p>
    <w:p w14:paraId="28DD0067" w14:textId="77777777" w:rsidR="00DA45E5" w:rsidRPr="0021121C" w:rsidRDefault="00DA45E5">
      <w:pPr>
        <w:pStyle w:val="Tekstpodstawowy"/>
        <w:rPr>
          <w:sz w:val="20"/>
        </w:rPr>
      </w:pPr>
    </w:p>
    <w:p w14:paraId="4165328E" w14:textId="77777777" w:rsidR="00DA45E5" w:rsidRPr="0021121C" w:rsidRDefault="00DA45E5">
      <w:pPr>
        <w:pStyle w:val="Tekstpodstawowy"/>
        <w:rPr>
          <w:sz w:val="20"/>
        </w:rPr>
      </w:pPr>
    </w:p>
    <w:p w14:paraId="625141D5" w14:textId="77777777" w:rsidR="00DA45E5" w:rsidRPr="0021121C" w:rsidRDefault="00DA45E5">
      <w:pPr>
        <w:pStyle w:val="Tekstpodstawowy"/>
        <w:rPr>
          <w:sz w:val="20"/>
        </w:rPr>
      </w:pPr>
    </w:p>
    <w:p w14:paraId="625776D2" w14:textId="77777777" w:rsidR="00DA45E5" w:rsidRPr="0021121C" w:rsidRDefault="00DA45E5">
      <w:pPr>
        <w:pStyle w:val="Tekstpodstawowy"/>
        <w:rPr>
          <w:sz w:val="20"/>
        </w:rPr>
      </w:pPr>
    </w:p>
    <w:p w14:paraId="50764C73" w14:textId="77777777" w:rsidR="00DA45E5" w:rsidRPr="0021121C" w:rsidRDefault="00DA45E5">
      <w:pPr>
        <w:pStyle w:val="Tekstpodstawowy"/>
        <w:rPr>
          <w:sz w:val="20"/>
        </w:rPr>
      </w:pPr>
    </w:p>
    <w:p w14:paraId="655FC2C6" w14:textId="77777777" w:rsidR="00DA45E5" w:rsidRPr="0021121C" w:rsidRDefault="00DA45E5">
      <w:pPr>
        <w:pStyle w:val="Tekstpodstawowy"/>
        <w:rPr>
          <w:sz w:val="20"/>
        </w:rPr>
      </w:pPr>
    </w:p>
    <w:p w14:paraId="25C00E75" w14:textId="77777777" w:rsidR="00DA45E5" w:rsidRPr="0021121C" w:rsidRDefault="00DA45E5">
      <w:pPr>
        <w:pStyle w:val="Tekstpodstawowy"/>
        <w:rPr>
          <w:sz w:val="20"/>
        </w:rPr>
      </w:pPr>
    </w:p>
    <w:p w14:paraId="53F760E4" w14:textId="77777777" w:rsidR="00DA45E5" w:rsidRDefault="00DA45E5">
      <w:pPr>
        <w:pStyle w:val="Tekstpodstawowy"/>
        <w:rPr>
          <w:sz w:val="20"/>
        </w:rPr>
      </w:pPr>
    </w:p>
    <w:p w14:paraId="544CE21E" w14:textId="77777777" w:rsidR="0021121C" w:rsidRDefault="0021121C">
      <w:pPr>
        <w:pStyle w:val="Tekstpodstawowy"/>
        <w:rPr>
          <w:sz w:val="20"/>
        </w:rPr>
      </w:pPr>
    </w:p>
    <w:p w14:paraId="248B8A31" w14:textId="77777777" w:rsidR="0021121C" w:rsidRDefault="0021121C">
      <w:pPr>
        <w:pStyle w:val="Tekstpodstawowy"/>
        <w:rPr>
          <w:sz w:val="20"/>
        </w:rPr>
      </w:pPr>
    </w:p>
    <w:p w14:paraId="184145DB" w14:textId="77777777" w:rsidR="0021121C" w:rsidRDefault="0021121C">
      <w:pPr>
        <w:pStyle w:val="Tekstpodstawowy"/>
        <w:rPr>
          <w:sz w:val="20"/>
        </w:rPr>
      </w:pPr>
    </w:p>
    <w:p w14:paraId="1B21A40C" w14:textId="77777777" w:rsidR="0021121C" w:rsidRDefault="0021121C">
      <w:pPr>
        <w:pStyle w:val="Tekstpodstawowy"/>
        <w:rPr>
          <w:sz w:val="20"/>
        </w:rPr>
      </w:pPr>
    </w:p>
    <w:p w14:paraId="749F30C1" w14:textId="77777777" w:rsidR="0021121C" w:rsidRDefault="0021121C">
      <w:pPr>
        <w:pStyle w:val="Tekstpodstawowy"/>
        <w:rPr>
          <w:sz w:val="20"/>
        </w:rPr>
      </w:pPr>
    </w:p>
    <w:p w14:paraId="1A1E587F" w14:textId="77777777" w:rsidR="0021121C" w:rsidRDefault="0021121C">
      <w:pPr>
        <w:pStyle w:val="Tekstpodstawowy"/>
        <w:rPr>
          <w:sz w:val="20"/>
        </w:rPr>
      </w:pPr>
    </w:p>
    <w:p w14:paraId="1935C7B2" w14:textId="77777777" w:rsidR="0021121C" w:rsidRDefault="0021121C">
      <w:pPr>
        <w:pStyle w:val="Tekstpodstawowy"/>
        <w:rPr>
          <w:sz w:val="20"/>
        </w:rPr>
      </w:pPr>
    </w:p>
    <w:p w14:paraId="3F3ABD0C" w14:textId="77777777" w:rsidR="0021121C" w:rsidRDefault="0021121C">
      <w:pPr>
        <w:pStyle w:val="Tekstpodstawowy"/>
        <w:rPr>
          <w:sz w:val="20"/>
        </w:rPr>
      </w:pPr>
    </w:p>
    <w:p w14:paraId="4B7356D7" w14:textId="77777777" w:rsidR="0021121C" w:rsidRDefault="0021121C">
      <w:pPr>
        <w:pStyle w:val="Tekstpodstawowy"/>
        <w:rPr>
          <w:sz w:val="20"/>
        </w:rPr>
      </w:pPr>
    </w:p>
    <w:p w14:paraId="22D75C03" w14:textId="77777777" w:rsidR="0021121C" w:rsidRDefault="0021121C">
      <w:pPr>
        <w:pStyle w:val="Tekstpodstawowy"/>
        <w:rPr>
          <w:sz w:val="20"/>
        </w:rPr>
      </w:pPr>
    </w:p>
    <w:p w14:paraId="3AF193C4" w14:textId="77777777" w:rsidR="0021121C" w:rsidRDefault="0021121C">
      <w:pPr>
        <w:pStyle w:val="Tekstpodstawowy"/>
        <w:rPr>
          <w:sz w:val="20"/>
        </w:rPr>
      </w:pPr>
    </w:p>
    <w:p w14:paraId="60BE9447" w14:textId="47FD3B86" w:rsidR="0021121C" w:rsidRDefault="0021121C">
      <w:pPr>
        <w:pStyle w:val="Tekstpodstawowy"/>
        <w:rPr>
          <w:sz w:val="20"/>
        </w:rPr>
      </w:pPr>
    </w:p>
    <w:p w14:paraId="58E161DD" w14:textId="3E8ED63A" w:rsidR="00D102AA" w:rsidRDefault="00D102AA">
      <w:pPr>
        <w:pStyle w:val="Tekstpodstawowy"/>
        <w:rPr>
          <w:sz w:val="20"/>
        </w:rPr>
      </w:pPr>
    </w:p>
    <w:p w14:paraId="08BD5161" w14:textId="77777777" w:rsidR="00D102AA" w:rsidRDefault="00D102AA">
      <w:pPr>
        <w:pStyle w:val="Tekstpodstawowy"/>
        <w:rPr>
          <w:sz w:val="20"/>
        </w:rPr>
      </w:pPr>
    </w:p>
    <w:p w14:paraId="0A4B4BFA" w14:textId="77777777" w:rsidR="005F7DCE" w:rsidRDefault="005F7DCE">
      <w:pPr>
        <w:pStyle w:val="Tekstpodstawowy"/>
        <w:rPr>
          <w:sz w:val="20"/>
        </w:rPr>
      </w:pPr>
    </w:p>
    <w:p w14:paraId="05AE63AE" w14:textId="77777777" w:rsidR="0021121C" w:rsidRDefault="0021121C">
      <w:pPr>
        <w:pStyle w:val="Tekstpodstawowy"/>
        <w:rPr>
          <w:sz w:val="20"/>
        </w:rPr>
      </w:pPr>
    </w:p>
    <w:p w14:paraId="0E32C3FC" w14:textId="77777777" w:rsidR="0021121C" w:rsidRDefault="0021121C">
      <w:pPr>
        <w:pStyle w:val="Tekstpodstawowy"/>
        <w:rPr>
          <w:sz w:val="20"/>
        </w:rPr>
      </w:pPr>
    </w:p>
    <w:p w14:paraId="4C954FBF" w14:textId="77777777" w:rsidR="008332FC" w:rsidRDefault="008332FC">
      <w:pPr>
        <w:pStyle w:val="Tekstpodstawowy"/>
        <w:rPr>
          <w:sz w:val="20"/>
        </w:rPr>
      </w:pPr>
    </w:p>
    <w:p w14:paraId="17212AE1" w14:textId="77777777" w:rsidR="004C0EA7" w:rsidRDefault="004C0EA7">
      <w:pPr>
        <w:pStyle w:val="Tekstpodstawowy"/>
        <w:rPr>
          <w:sz w:val="20"/>
        </w:rPr>
      </w:pPr>
    </w:p>
    <w:p w14:paraId="6E76C111" w14:textId="77777777" w:rsidR="002F7229" w:rsidRDefault="002F7229">
      <w:pPr>
        <w:pStyle w:val="Tekstpodstawowy"/>
        <w:rPr>
          <w:sz w:val="20"/>
        </w:rPr>
      </w:pPr>
    </w:p>
    <w:p w14:paraId="5CD9A661" w14:textId="77777777" w:rsidR="00B67AC7" w:rsidRDefault="00B67AC7">
      <w:pPr>
        <w:pStyle w:val="Tekstpodstawowy"/>
        <w:rPr>
          <w:sz w:val="20"/>
        </w:rPr>
      </w:pPr>
    </w:p>
    <w:p w14:paraId="24D0C529" w14:textId="77777777" w:rsidR="00B67AC7" w:rsidRDefault="00B67AC7">
      <w:pPr>
        <w:pStyle w:val="Tekstpodstawowy"/>
        <w:rPr>
          <w:sz w:val="20"/>
        </w:rPr>
      </w:pPr>
    </w:p>
    <w:p w14:paraId="78287B46" w14:textId="77777777" w:rsidR="00660A0E" w:rsidRDefault="00660A0E">
      <w:pPr>
        <w:pStyle w:val="Tekstpodstawowy"/>
        <w:rPr>
          <w:sz w:val="20"/>
        </w:rPr>
      </w:pPr>
    </w:p>
    <w:p w14:paraId="440E3446" w14:textId="77777777" w:rsidR="0021121C" w:rsidRPr="0021121C" w:rsidRDefault="0021121C">
      <w:pPr>
        <w:pStyle w:val="Tekstpodstawowy"/>
        <w:rPr>
          <w:sz w:val="20"/>
        </w:rPr>
      </w:pPr>
    </w:p>
    <w:p w14:paraId="6FF84768" w14:textId="77777777" w:rsidR="00DA45E5" w:rsidRPr="0021121C" w:rsidRDefault="00DA45E5" w:rsidP="00DA45E5">
      <w:pPr>
        <w:ind w:left="5246" w:hanging="1"/>
        <w:jc w:val="right"/>
        <w:rPr>
          <w:b/>
          <w:sz w:val="20"/>
          <w:szCs w:val="20"/>
        </w:rPr>
      </w:pPr>
      <w:r w:rsidRPr="0021121C">
        <w:rPr>
          <w:b/>
          <w:sz w:val="20"/>
          <w:szCs w:val="20"/>
        </w:rPr>
        <w:lastRenderedPageBreak/>
        <w:t>ZAŁĄCZNIK nr 3</w:t>
      </w:r>
    </w:p>
    <w:p w14:paraId="22D842CA" w14:textId="77777777" w:rsidR="00DA45E5" w:rsidRPr="0021121C" w:rsidRDefault="00DA45E5" w:rsidP="00DA45E5">
      <w:pPr>
        <w:ind w:left="5246" w:firstLine="708"/>
        <w:rPr>
          <w:b/>
          <w:sz w:val="20"/>
          <w:szCs w:val="20"/>
        </w:rPr>
      </w:pPr>
    </w:p>
    <w:p w14:paraId="5D870956" w14:textId="77777777" w:rsidR="00DA45E5" w:rsidRPr="0021121C" w:rsidRDefault="00DA45E5" w:rsidP="00DA45E5">
      <w:pPr>
        <w:ind w:left="5246" w:firstLine="708"/>
        <w:rPr>
          <w:b/>
          <w:sz w:val="20"/>
          <w:szCs w:val="20"/>
        </w:rPr>
      </w:pPr>
    </w:p>
    <w:p w14:paraId="207E0CCC" w14:textId="77777777" w:rsidR="00DA45E5" w:rsidRPr="0021121C" w:rsidRDefault="00DA45E5" w:rsidP="00DA45E5">
      <w:pPr>
        <w:ind w:left="5246" w:firstLine="708"/>
        <w:rPr>
          <w:b/>
          <w:sz w:val="20"/>
          <w:szCs w:val="20"/>
        </w:rPr>
      </w:pPr>
      <w:r w:rsidRPr="0021121C">
        <w:rPr>
          <w:b/>
          <w:sz w:val="20"/>
          <w:szCs w:val="20"/>
        </w:rPr>
        <w:t>Zamawiający:</w:t>
      </w:r>
    </w:p>
    <w:p w14:paraId="1EBDBECF" w14:textId="77777777" w:rsidR="00DA45E5" w:rsidRPr="0021121C" w:rsidRDefault="00DA45E5" w:rsidP="00DA45E5">
      <w:pPr>
        <w:tabs>
          <w:tab w:val="left" w:pos="747"/>
        </w:tabs>
        <w:ind w:left="5954"/>
        <w:rPr>
          <w:bCs/>
          <w:color w:val="000000"/>
        </w:rPr>
      </w:pPr>
      <w:r w:rsidRPr="0021121C">
        <w:rPr>
          <w:bCs/>
          <w:color w:val="000000"/>
        </w:rPr>
        <w:t xml:space="preserve">Powiat Pabianicki </w:t>
      </w:r>
    </w:p>
    <w:p w14:paraId="704DD6B9" w14:textId="77777777" w:rsidR="00DA45E5" w:rsidRPr="0021121C" w:rsidRDefault="00DA45E5" w:rsidP="00DA45E5">
      <w:pPr>
        <w:tabs>
          <w:tab w:val="left" w:pos="747"/>
        </w:tabs>
        <w:ind w:left="5954"/>
        <w:rPr>
          <w:bCs/>
          <w:color w:val="000000"/>
        </w:rPr>
      </w:pPr>
      <w:r w:rsidRPr="0021121C">
        <w:rPr>
          <w:bCs/>
          <w:color w:val="000000"/>
        </w:rPr>
        <w:t>reprezentowany przez</w:t>
      </w:r>
    </w:p>
    <w:p w14:paraId="75337B01" w14:textId="77777777" w:rsidR="00DA45E5" w:rsidRPr="0021121C" w:rsidRDefault="00DA45E5" w:rsidP="00DA45E5">
      <w:pPr>
        <w:tabs>
          <w:tab w:val="left" w:pos="747"/>
        </w:tabs>
        <w:ind w:left="5954"/>
        <w:rPr>
          <w:bCs/>
          <w:color w:val="000000"/>
        </w:rPr>
      </w:pPr>
      <w:r w:rsidRPr="0021121C">
        <w:rPr>
          <w:bCs/>
          <w:color w:val="000000"/>
        </w:rPr>
        <w:t>Zarząd Powiatu Pabianickiego</w:t>
      </w:r>
    </w:p>
    <w:p w14:paraId="5302C2AF" w14:textId="77777777" w:rsidR="00DA45E5" w:rsidRPr="0021121C" w:rsidRDefault="00DA45E5" w:rsidP="00DA45E5">
      <w:pPr>
        <w:pStyle w:val="WW-NormalnyWeb"/>
        <w:tabs>
          <w:tab w:val="left" w:pos="747"/>
        </w:tabs>
        <w:spacing w:before="0" w:after="0"/>
        <w:ind w:left="5954"/>
        <w:rPr>
          <w:bCs/>
          <w:color w:val="000000"/>
        </w:rPr>
      </w:pPr>
      <w:r w:rsidRPr="0021121C">
        <w:rPr>
          <w:bCs/>
          <w:color w:val="000000"/>
        </w:rPr>
        <w:t>ul. Piłsudskiego 2</w:t>
      </w:r>
    </w:p>
    <w:p w14:paraId="2BF38E04" w14:textId="77777777" w:rsidR="00DA45E5" w:rsidRPr="0021121C" w:rsidRDefault="00DA45E5" w:rsidP="00DA45E5">
      <w:pPr>
        <w:spacing w:line="480" w:lineRule="auto"/>
        <w:ind w:left="5954"/>
        <w:rPr>
          <w:sz w:val="20"/>
          <w:szCs w:val="20"/>
        </w:rPr>
      </w:pPr>
      <w:r w:rsidRPr="0021121C">
        <w:rPr>
          <w:bCs/>
          <w:color w:val="000000"/>
        </w:rPr>
        <w:t>95-200 PABIANICE</w:t>
      </w:r>
    </w:p>
    <w:p w14:paraId="399BEC25" w14:textId="77777777" w:rsidR="00DA45E5" w:rsidRPr="0021121C" w:rsidRDefault="00DA45E5" w:rsidP="00DA45E5">
      <w:pPr>
        <w:rPr>
          <w:b/>
          <w:sz w:val="20"/>
          <w:szCs w:val="20"/>
        </w:rPr>
      </w:pPr>
    </w:p>
    <w:p w14:paraId="2DBF263A" w14:textId="77777777" w:rsidR="00DA45E5" w:rsidRPr="0021121C" w:rsidRDefault="00DA45E5" w:rsidP="00DA45E5">
      <w:pPr>
        <w:rPr>
          <w:b/>
          <w:sz w:val="20"/>
          <w:szCs w:val="20"/>
        </w:rPr>
      </w:pPr>
      <w:r w:rsidRPr="0021121C">
        <w:rPr>
          <w:b/>
          <w:sz w:val="20"/>
          <w:szCs w:val="20"/>
        </w:rPr>
        <w:t>Wykonawca:</w:t>
      </w:r>
    </w:p>
    <w:p w14:paraId="192A504C" w14:textId="77777777" w:rsidR="00DA45E5" w:rsidRPr="0021121C" w:rsidRDefault="00DA45E5" w:rsidP="00DA45E5">
      <w:pPr>
        <w:spacing w:line="480" w:lineRule="auto"/>
        <w:ind w:right="-3"/>
        <w:rPr>
          <w:sz w:val="20"/>
          <w:szCs w:val="20"/>
        </w:rPr>
      </w:pPr>
      <w:r w:rsidRPr="0021121C">
        <w:rPr>
          <w:sz w:val="20"/>
          <w:szCs w:val="20"/>
        </w:rPr>
        <w:t>…………………………………………………………………………………………………………………………………………………………………………………..……………………………………..……………………</w:t>
      </w:r>
    </w:p>
    <w:p w14:paraId="07572331" w14:textId="77777777" w:rsidR="00DA45E5" w:rsidRPr="0021121C" w:rsidRDefault="00DA45E5" w:rsidP="00DA45E5">
      <w:pPr>
        <w:ind w:right="-3"/>
        <w:rPr>
          <w:i/>
          <w:sz w:val="16"/>
          <w:szCs w:val="16"/>
        </w:rPr>
      </w:pPr>
      <w:r w:rsidRPr="0021121C">
        <w:rPr>
          <w:i/>
          <w:sz w:val="16"/>
          <w:szCs w:val="16"/>
        </w:rPr>
        <w:t>(pełna nazwa/firma, adres, w zależności od podmiotu: NIP/PESEL, KRS/</w:t>
      </w:r>
      <w:proofErr w:type="spellStart"/>
      <w:r w:rsidRPr="0021121C">
        <w:rPr>
          <w:i/>
          <w:sz w:val="16"/>
          <w:szCs w:val="16"/>
        </w:rPr>
        <w:t>CEiDG</w:t>
      </w:r>
      <w:proofErr w:type="spellEnd"/>
      <w:r w:rsidRPr="0021121C">
        <w:rPr>
          <w:i/>
          <w:sz w:val="16"/>
          <w:szCs w:val="16"/>
        </w:rPr>
        <w:t>)</w:t>
      </w:r>
    </w:p>
    <w:p w14:paraId="34EDCF64" w14:textId="77777777" w:rsidR="00DA45E5" w:rsidRPr="0021121C" w:rsidRDefault="00DA45E5" w:rsidP="00DA45E5">
      <w:pPr>
        <w:rPr>
          <w:sz w:val="20"/>
          <w:szCs w:val="20"/>
          <w:u w:val="single"/>
        </w:rPr>
      </w:pPr>
    </w:p>
    <w:p w14:paraId="2239F8D6" w14:textId="77777777" w:rsidR="00DA45E5" w:rsidRPr="0021121C" w:rsidRDefault="00DA45E5" w:rsidP="00DA45E5">
      <w:pPr>
        <w:rPr>
          <w:sz w:val="20"/>
          <w:szCs w:val="20"/>
          <w:u w:val="single"/>
        </w:rPr>
      </w:pPr>
      <w:r w:rsidRPr="0021121C">
        <w:rPr>
          <w:sz w:val="20"/>
          <w:szCs w:val="20"/>
          <w:u w:val="single"/>
        </w:rPr>
        <w:t>reprezentowany przez:</w:t>
      </w:r>
    </w:p>
    <w:p w14:paraId="250BE47D" w14:textId="77777777" w:rsidR="00DA45E5" w:rsidRPr="0021121C" w:rsidRDefault="00DA45E5" w:rsidP="00DA45E5">
      <w:pPr>
        <w:spacing w:line="480" w:lineRule="auto"/>
        <w:ind w:right="-3"/>
        <w:rPr>
          <w:sz w:val="20"/>
          <w:szCs w:val="20"/>
        </w:rPr>
      </w:pPr>
      <w:r w:rsidRPr="0021121C">
        <w:rPr>
          <w:sz w:val="20"/>
          <w:szCs w:val="20"/>
        </w:rPr>
        <w:t>…………………………………………………………………….…………………………………………………</w:t>
      </w:r>
    </w:p>
    <w:p w14:paraId="54495278" w14:textId="77777777" w:rsidR="00DA45E5" w:rsidRPr="0021121C" w:rsidRDefault="00DA45E5" w:rsidP="00DA45E5">
      <w:pPr>
        <w:ind w:right="-3"/>
        <w:rPr>
          <w:i/>
          <w:sz w:val="16"/>
          <w:szCs w:val="16"/>
        </w:rPr>
      </w:pPr>
      <w:r w:rsidRPr="0021121C">
        <w:rPr>
          <w:i/>
          <w:sz w:val="16"/>
          <w:szCs w:val="16"/>
        </w:rPr>
        <w:t>(imię, nazwisko, stanowisko/podstawa do reprezentacji)</w:t>
      </w:r>
    </w:p>
    <w:p w14:paraId="1BEDB53D" w14:textId="77777777" w:rsidR="00DA45E5" w:rsidRPr="0021121C" w:rsidRDefault="00DA45E5" w:rsidP="00DA45E5"/>
    <w:p w14:paraId="094EB15E" w14:textId="740A00EF" w:rsidR="00DA45E5" w:rsidRPr="0021121C" w:rsidRDefault="00D102AA" w:rsidP="00D31E9C">
      <w:pPr>
        <w:shd w:val="clear" w:color="auto" w:fill="BFBFBF"/>
        <w:spacing w:after="120" w:line="360" w:lineRule="auto"/>
        <w:jc w:val="center"/>
        <w:rPr>
          <w:b/>
          <w:u w:val="single"/>
        </w:rPr>
      </w:pPr>
      <w:r>
        <w:rPr>
          <w:b/>
          <w:u w:val="single"/>
        </w:rPr>
        <w:t>Oświadczenie wykonawcy</w:t>
      </w:r>
    </w:p>
    <w:p w14:paraId="2AF70C36" w14:textId="77777777" w:rsidR="00DA45E5" w:rsidRPr="0021121C" w:rsidRDefault="00DA45E5" w:rsidP="00D31E9C">
      <w:pPr>
        <w:shd w:val="clear" w:color="auto" w:fill="BFBFBF"/>
        <w:spacing w:line="360" w:lineRule="auto"/>
        <w:jc w:val="center"/>
        <w:rPr>
          <w:b/>
          <w:sz w:val="21"/>
          <w:szCs w:val="21"/>
        </w:rPr>
      </w:pPr>
      <w:r w:rsidRPr="0021121C">
        <w:rPr>
          <w:b/>
          <w:sz w:val="21"/>
          <w:szCs w:val="21"/>
        </w:rPr>
        <w:t xml:space="preserve">składane na podstawie art. 25a ust. 1 ustawy z dnia 29 stycznia 2004 r. </w:t>
      </w:r>
    </w:p>
    <w:p w14:paraId="629C3BC5" w14:textId="77777777" w:rsidR="00DA45E5" w:rsidRPr="0021121C" w:rsidRDefault="00DA45E5" w:rsidP="00D31E9C">
      <w:pPr>
        <w:shd w:val="clear" w:color="auto" w:fill="BFBFBF"/>
        <w:spacing w:line="360" w:lineRule="auto"/>
        <w:jc w:val="center"/>
        <w:rPr>
          <w:b/>
          <w:sz w:val="21"/>
          <w:szCs w:val="21"/>
        </w:rPr>
      </w:pPr>
      <w:r w:rsidRPr="0021121C">
        <w:rPr>
          <w:b/>
          <w:sz w:val="21"/>
          <w:szCs w:val="21"/>
        </w:rPr>
        <w:t xml:space="preserve"> Prawo zamówień publicznych (dalej jako: ustawa </w:t>
      </w:r>
      <w:proofErr w:type="spellStart"/>
      <w:r w:rsidRPr="0021121C">
        <w:rPr>
          <w:b/>
          <w:sz w:val="21"/>
          <w:szCs w:val="21"/>
        </w:rPr>
        <w:t>Pzp</w:t>
      </w:r>
      <w:proofErr w:type="spellEnd"/>
      <w:r w:rsidRPr="0021121C">
        <w:rPr>
          <w:b/>
          <w:sz w:val="21"/>
          <w:szCs w:val="21"/>
        </w:rPr>
        <w:t xml:space="preserve">), </w:t>
      </w:r>
    </w:p>
    <w:p w14:paraId="1EADF1B3" w14:textId="5952F9CB" w:rsidR="00DA45E5" w:rsidRPr="0021121C" w:rsidRDefault="00DA45E5" w:rsidP="00D31E9C">
      <w:pPr>
        <w:shd w:val="clear" w:color="auto" w:fill="BFBFBF"/>
        <w:spacing w:before="120" w:line="360" w:lineRule="auto"/>
        <w:jc w:val="center"/>
        <w:rPr>
          <w:b/>
          <w:sz w:val="21"/>
          <w:szCs w:val="21"/>
          <w:u w:val="single"/>
        </w:rPr>
      </w:pPr>
      <w:r w:rsidRPr="0021121C">
        <w:rPr>
          <w:b/>
          <w:sz w:val="21"/>
          <w:szCs w:val="21"/>
          <w:u w:val="single"/>
        </w:rPr>
        <w:t>DOTYCZĄCE SPEŁNIANIA W</w:t>
      </w:r>
      <w:r w:rsidR="00D102AA">
        <w:rPr>
          <w:b/>
          <w:sz w:val="21"/>
          <w:szCs w:val="21"/>
          <w:u w:val="single"/>
        </w:rPr>
        <w:t>ARUNKÓW UDZIAŁU W POSTĘPOWANIU</w:t>
      </w:r>
    </w:p>
    <w:p w14:paraId="121E208B" w14:textId="77777777" w:rsidR="00DA45E5" w:rsidRPr="0021121C" w:rsidRDefault="00DA45E5" w:rsidP="00DA45E5">
      <w:pPr>
        <w:jc w:val="both"/>
        <w:rPr>
          <w:sz w:val="21"/>
          <w:szCs w:val="21"/>
        </w:rPr>
      </w:pPr>
    </w:p>
    <w:p w14:paraId="28D33709" w14:textId="43EFD9F5" w:rsidR="00DA45E5" w:rsidRPr="0021121C" w:rsidRDefault="00DA45E5" w:rsidP="00DA45E5">
      <w:pPr>
        <w:spacing w:line="360" w:lineRule="auto"/>
        <w:ind w:firstLine="709"/>
        <w:jc w:val="both"/>
        <w:rPr>
          <w:sz w:val="21"/>
          <w:szCs w:val="21"/>
        </w:rPr>
      </w:pPr>
      <w:r w:rsidRPr="0021121C">
        <w:rPr>
          <w:sz w:val="21"/>
          <w:szCs w:val="21"/>
        </w:rPr>
        <w:t>Na potrzeby postępowania o ud</w:t>
      </w:r>
      <w:r w:rsidR="00D102AA">
        <w:rPr>
          <w:sz w:val="21"/>
          <w:szCs w:val="21"/>
        </w:rPr>
        <w:t xml:space="preserve">zielenie zamówienia publicznego </w:t>
      </w:r>
      <w:r w:rsidRPr="0021121C">
        <w:rPr>
          <w:sz w:val="21"/>
          <w:szCs w:val="21"/>
        </w:rPr>
        <w:t xml:space="preserve">pn. </w:t>
      </w:r>
      <w:r w:rsidR="008010C4" w:rsidRPr="00660A0E">
        <w:rPr>
          <w:b/>
          <w:sz w:val="21"/>
          <w:szCs w:val="21"/>
        </w:rPr>
        <w:t>„</w:t>
      </w:r>
      <w:r w:rsidR="004756F2" w:rsidRPr="00B67AC7">
        <w:rPr>
          <w:b/>
        </w:rPr>
        <w:t>Zimowe utrzymanie dróg powiatowych na terenie Gminy Pabianice, Gminy Ksawerów i Gminy Lutomiersk oraz zimowe utrzymanie chodników na tere</w:t>
      </w:r>
      <w:r w:rsidR="004756F2">
        <w:rPr>
          <w:b/>
        </w:rPr>
        <w:t xml:space="preserve">nie Gminy Miejskiej Pabianice, </w:t>
      </w:r>
      <w:r w:rsidR="004756F2" w:rsidRPr="00B67AC7">
        <w:rPr>
          <w:b/>
        </w:rPr>
        <w:t>Gminy Ksawerów</w:t>
      </w:r>
      <w:r w:rsidR="004756F2">
        <w:rPr>
          <w:b/>
        </w:rPr>
        <w:t>, Gminy Dobroń, Gminy Dłutów, Gminy Pabianice i Gminy Lutomiersk</w:t>
      </w:r>
      <w:r w:rsidR="004756F2" w:rsidRPr="00B67AC7">
        <w:rPr>
          <w:b/>
        </w:rPr>
        <w:t>”</w:t>
      </w:r>
      <w:r w:rsidR="008010C4" w:rsidRPr="0021121C">
        <w:rPr>
          <w:sz w:val="20"/>
        </w:rPr>
        <w:t xml:space="preserve"> </w:t>
      </w:r>
      <w:r w:rsidR="00D102AA">
        <w:rPr>
          <w:i/>
          <w:sz w:val="16"/>
          <w:szCs w:val="16"/>
        </w:rPr>
        <w:t>(nazwa </w:t>
      </w:r>
      <w:r w:rsidRPr="0021121C">
        <w:rPr>
          <w:i/>
          <w:sz w:val="16"/>
          <w:szCs w:val="16"/>
        </w:rPr>
        <w:t>postępowania)</w:t>
      </w:r>
      <w:r w:rsidRPr="0021121C">
        <w:rPr>
          <w:sz w:val="21"/>
          <w:szCs w:val="21"/>
        </w:rPr>
        <w:t xml:space="preserve">, prowadzonego przez </w:t>
      </w:r>
      <w:r w:rsidR="00557A64" w:rsidRPr="0021121C">
        <w:rPr>
          <w:b/>
          <w:sz w:val="21"/>
          <w:szCs w:val="21"/>
        </w:rPr>
        <w:t xml:space="preserve">Powiat Pabianicki </w:t>
      </w:r>
      <w:r w:rsidRPr="0021121C">
        <w:rPr>
          <w:i/>
          <w:sz w:val="16"/>
          <w:szCs w:val="16"/>
        </w:rPr>
        <w:t xml:space="preserve">(oznaczenie zamawiającego), </w:t>
      </w:r>
      <w:r w:rsidR="00795AD3">
        <w:rPr>
          <w:sz w:val="21"/>
          <w:szCs w:val="21"/>
        </w:rPr>
        <w:t>oświadczam, co </w:t>
      </w:r>
      <w:r w:rsidRPr="0021121C">
        <w:rPr>
          <w:sz w:val="21"/>
          <w:szCs w:val="21"/>
        </w:rPr>
        <w:t>następuje:</w:t>
      </w:r>
    </w:p>
    <w:p w14:paraId="49F31322" w14:textId="77777777" w:rsidR="00DA45E5" w:rsidRPr="0021121C" w:rsidRDefault="00DA45E5" w:rsidP="00D102AA">
      <w:pPr>
        <w:spacing w:line="360" w:lineRule="auto"/>
        <w:jc w:val="both"/>
        <w:rPr>
          <w:sz w:val="21"/>
          <w:szCs w:val="21"/>
        </w:rPr>
      </w:pPr>
    </w:p>
    <w:p w14:paraId="0D31E868" w14:textId="77777777" w:rsidR="00DA45E5" w:rsidRPr="0021121C" w:rsidRDefault="00DA45E5" w:rsidP="00DA45E5">
      <w:pPr>
        <w:shd w:val="clear" w:color="auto" w:fill="BFBFBF"/>
        <w:spacing w:line="360" w:lineRule="auto"/>
        <w:jc w:val="both"/>
        <w:rPr>
          <w:b/>
          <w:sz w:val="21"/>
          <w:szCs w:val="21"/>
        </w:rPr>
      </w:pPr>
      <w:r w:rsidRPr="0021121C">
        <w:rPr>
          <w:b/>
          <w:sz w:val="21"/>
          <w:szCs w:val="21"/>
        </w:rPr>
        <w:t>INFORMACJA DOTYCZĄCA WYKONAWCY:</w:t>
      </w:r>
    </w:p>
    <w:p w14:paraId="4EAD8438" w14:textId="77777777" w:rsidR="00DA45E5" w:rsidRPr="0021121C" w:rsidRDefault="00DA45E5" w:rsidP="00DA45E5">
      <w:pPr>
        <w:spacing w:line="360" w:lineRule="auto"/>
        <w:jc w:val="both"/>
        <w:rPr>
          <w:sz w:val="21"/>
          <w:szCs w:val="21"/>
        </w:rPr>
      </w:pPr>
    </w:p>
    <w:p w14:paraId="71B63926" w14:textId="0A76B103" w:rsidR="00DA45E5" w:rsidRPr="0021121C" w:rsidRDefault="00DA45E5" w:rsidP="00D102AA">
      <w:pPr>
        <w:spacing w:line="360" w:lineRule="auto"/>
        <w:jc w:val="both"/>
        <w:rPr>
          <w:sz w:val="21"/>
          <w:szCs w:val="21"/>
        </w:rPr>
      </w:pPr>
      <w:r w:rsidRPr="0021121C">
        <w:rPr>
          <w:sz w:val="21"/>
          <w:szCs w:val="21"/>
        </w:rPr>
        <w:t>Oświadczam, że spełniam warunki udziału w postępowaniu określone przez zamawiającego w</w:t>
      </w:r>
      <w:r w:rsidR="00557A64" w:rsidRPr="0021121C">
        <w:rPr>
          <w:sz w:val="21"/>
          <w:szCs w:val="21"/>
        </w:rPr>
        <w:t xml:space="preserve"> </w:t>
      </w:r>
      <w:r w:rsidR="00D102AA">
        <w:rPr>
          <w:b/>
          <w:sz w:val="21"/>
          <w:szCs w:val="21"/>
        </w:rPr>
        <w:t xml:space="preserve">§ 5 ust. 1 </w:t>
      </w:r>
      <w:r w:rsidR="00557A64" w:rsidRPr="0021121C">
        <w:rPr>
          <w:b/>
          <w:sz w:val="21"/>
          <w:szCs w:val="21"/>
        </w:rPr>
        <w:t>pkt 1.3.1.</w:t>
      </w:r>
      <w:r w:rsidR="007E600F">
        <w:rPr>
          <w:b/>
          <w:sz w:val="21"/>
          <w:szCs w:val="21"/>
        </w:rPr>
        <w:t>-1.3.2</w:t>
      </w:r>
      <w:r w:rsidR="00D11A8A">
        <w:rPr>
          <w:b/>
          <w:sz w:val="21"/>
          <w:szCs w:val="21"/>
        </w:rPr>
        <w:t>.</w:t>
      </w:r>
      <w:r w:rsidR="00557A64" w:rsidRPr="0021121C">
        <w:rPr>
          <w:b/>
          <w:sz w:val="21"/>
          <w:szCs w:val="21"/>
        </w:rPr>
        <w:t xml:space="preserve"> Specyfikacji Istotnych Warunków Zamówienia</w:t>
      </w:r>
      <w:r w:rsidRPr="0021121C">
        <w:rPr>
          <w:sz w:val="21"/>
          <w:szCs w:val="21"/>
        </w:rPr>
        <w:t xml:space="preserve"> </w:t>
      </w:r>
      <w:r w:rsidRPr="0021121C">
        <w:rPr>
          <w:i/>
          <w:sz w:val="16"/>
          <w:szCs w:val="16"/>
        </w:rPr>
        <w:t xml:space="preserve">(wskazać dokument </w:t>
      </w:r>
      <w:r w:rsidR="00FA56E3">
        <w:rPr>
          <w:i/>
          <w:sz w:val="16"/>
          <w:szCs w:val="16"/>
        </w:rPr>
        <w:t xml:space="preserve">i właściwą jednostkę redakcyjną </w:t>
      </w:r>
      <w:r w:rsidRPr="0021121C">
        <w:rPr>
          <w:i/>
          <w:sz w:val="16"/>
          <w:szCs w:val="16"/>
        </w:rPr>
        <w:t>dokumentu, w której określono warunki udziału w postępowaniu)</w:t>
      </w:r>
      <w:r w:rsidRPr="0021121C">
        <w:rPr>
          <w:sz w:val="16"/>
          <w:szCs w:val="16"/>
        </w:rPr>
        <w:t>.</w:t>
      </w:r>
    </w:p>
    <w:p w14:paraId="76BB5AB7" w14:textId="77777777" w:rsidR="00DA45E5" w:rsidRPr="0021121C" w:rsidRDefault="00DA45E5" w:rsidP="00DA45E5">
      <w:pPr>
        <w:spacing w:line="360" w:lineRule="auto"/>
        <w:jc w:val="both"/>
        <w:rPr>
          <w:sz w:val="21"/>
          <w:szCs w:val="21"/>
        </w:rPr>
      </w:pPr>
    </w:p>
    <w:p w14:paraId="0C941EB0" w14:textId="77777777" w:rsidR="00DA45E5" w:rsidRPr="0021121C" w:rsidRDefault="00DA45E5" w:rsidP="00DA45E5">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18"/>
          <w:szCs w:val="18"/>
        </w:rPr>
        <w:t xml:space="preserve"> </w:t>
      </w:r>
      <w:r w:rsidRPr="0021121C">
        <w:rPr>
          <w:sz w:val="20"/>
          <w:szCs w:val="20"/>
        </w:rPr>
        <w:t xml:space="preserve">dnia ………….……. r. </w:t>
      </w:r>
    </w:p>
    <w:p w14:paraId="2969F153" w14:textId="77777777" w:rsidR="00DA45E5" w:rsidRPr="0021121C" w:rsidRDefault="00DA45E5" w:rsidP="00DA45E5">
      <w:pPr>
        <w:spacing w:line="360" w:lineRule="auto"/>
        <w:jc w:val="both"/>
        <w:rPr>
          <w:sz w:val="20"/>
          <w:szCs w:val="20"/>
        </w:rPr>
      </w:pPr>
    </w:p>
    <w:p w14:paraId="605BB725" w14:textId="77777777" w:rsidR="00DA4502" w:rsidRPr="0021121C" w:rsidRDefault="00DA45E5"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164614C6" w14:textId="63D762BB" w:rsidR="00DA45E5" w:rsidRDefault="00DA4502" w:rsidP="00094C67">
      <w:pPr>
        <w:spacing w:line="360" w:lineRule="auto"/>
        <w:ind w:left="5103"/>
        <w:jc w:val="both"/>
        <w:rPr>
          <w:color w:val="000000"/>
          <w:sz w:val="16"/>
        </w:rPr>
      </w:pPr>
      <w:r w:rsidRPr="0021121C">
        <w:rPr>
          <w:color w:val="000000"/>
          <w:sz w:val="16"/>
        </w:rPr>
        <w:t>podpis i pieczątka wykonawcy/wykonawców</w:t>
      </w:r>
    </w:p>
    <w:p w14:paraId="58F38DED" w14:textId="77777777" w:rsidR="00D102AA" w:rsidRPr="00094C67" w:rsidRDefault="00D102AA" w:rsidP="00094C67">
      <w:pPr>
        <w:spacing w:line="360" w:lineRule="auto"/>
        <w:ind w:left="5103"/>
        <w:jc w:val="both"/>
        <w:rPr>
          <w:i/>
          <w:sz w:val="16"/>
          <w:szCs w:val="16"/>
        </w:rPr>
      </w:pPr>
    </w:p>
    <w:p w14:paraId="77FC657A" w14:textId="77777777" w:rsidR="00DA45E5" w:rsidRPr="0021121C" w:rsidRDefault="00DA45E5" w:rsidP="00DA45E5">
      <w:pPr>
        <w:shd w:val="clear" w:color="auto" w:fill="BFBFBF"/>
        <w:spacing w:line="360" w:lineRule="auto"/>
        <w:jc w:val="both"/>
        <w:rPr>
          <w:sz w:val="21"/>
          <w:szCs w:val="21"/>
        </w:rPr>
      </w:pPr>
      <w:r w:rsidRPr="0021121C">
        <w:rPr>
          <w:b/>
          <w:sz w:val="21"/>
          <w:szCs w:val="21"/>
        </w:rPr>
        <w:lastRenderedPageBreak/>
        <w:t>INFORMACJA W ZWIĄZKU Z POLEGANIEM NA ZASOBACH INNYCH PODMIOTÓW</w:t>
      </w:r>
      <w:r w:rsidRPr="0021121C">
        <w:rPr>
          <w:sz w:val="21"/>
          <w:szCs w:val="21"/>
        </w:rPr>
        <w:t xml:space="preserve">: </w:t>
      </w:r>
    </w:p>
    <w:p w14:paraId="28CDFDDF" w14:textId="52B1C072" w:rsidR="00DA45E5" w:rsidRPr="0021121C" w:rsidRDefault="00DA45E5" w:rsidP="00DA45E5">
      <w:pPr>
        <w:spacing w:line="360" w:lineRule="auto"/>
        <w:jc w:val="both"/>
        <w:rPr>
          <w:sz w:val="21"/>
          <w:szCs w:val="21"/>
        </w:rPr>
      </w:pPr>
      <w:r w:rsidRPr="0021121C">
        <w:rPr>
          <w:sz w:val="21"/>
          <w:szCs w:val="21"/>
        </w:rPr>
        <w:t>Oświadczam, że w celu wykazania spełniania warunków udziału w postępowaniu, określonych przez zamawiającego w</w:t>
      </w:r>
      <w:r w:rsidR="00557A64" w:rsidRPr="0021121C">
        <w:rPr>
          <w:sz w:val="21"/>
          <w:szCs w:val="21"/>
        </w:rPr>
        <w:t xml:space="preserve"> </w:t>
      </w:r>
      <w:r w:rsidR="00557A64" w:rsidRPr="0021121C">
        <w:rPr>
          <w:b/>
          <w:sz w:val="21"/>
          <w:szCs w:val="21"/>
        </w:rPr>
        <w:t xml:space="preserve">§ 5 ust. 1 pkt 1.3.1. </w:t>
      </w:r>
      <w:r w:rsidR="007E600F">
        <w:rPr>
          <w:b/>
          <w:sz w:val="21"/>
          <w:szCs w:val="21"/>
        </w:rPr>
        <w:t>-1.3.2</w:t>
      </w:r>
      <w:r w:rsidR="00D11A8A">
        <w:rPr>
          <w:b/>
          <w:sz w:val="21"/>
          <w:szCs w:val="21"/>
        </w:rPr>
        <w:t xml:space="preserve">. </w:t>
      </w:r>
      <w:r w:rsidR="00557A64" w:rsidRPr="0021121C">
        <w:rPr>
          <w:b/>
          <w:sz w:val="21"/>
          <w:szCs w:val="21"/>
        </w:rPr>
        <w:t>Specyfikacji Istotnych Warunków Zamówienia</w:t>
      </w:r>
      <w:r w:rsidR="00557A64" w:rsidRPr="0021121C">
        <w:rPr>
          <w:sz w:val="21"/>
          <w:szCs w:val="21"/>
        </w:rPr>
        <w:t xml:space="preserve"> </w:t>
      </w:r>
      <w:r w:rsidRPr="0021121C">
        <w:rPr>
          <w:i/>
          <w:sz w:val="16"/>
          <w:szCs w:val="16"/>
        </w:rPr>
        <w:t xml:space="preserve">(wskazać dokument </w:t>
      </w:r>
      <w:r w:rsidR="00FA56E3">
        <w:rPr>
          <w:i/>
          <w:sz w:val="16"/>
          <w:szCs w:val="16"/>
        </w:rPr>
        <w:t xml:space="preserve"> </w:t>
      </w:r>
      <w:r w:rsidRPr="0021121C">
        <w:rPr>
          <w:i/>
          <w:sz w:val="16"/>
          <w:szCs w:val="16"/>
        </w:rPr>
        <w:t>i właściwą jednostkę redakcyjną dokumentu, w której określono warunki udziału w postępowaniu),</w:t>
      </w:r>
      <w:r w:rsidRPr="0021121C">
        <w:rPr>
          <w:sz w:val="21"/>
          <w:szCs w:val="21"/>
        </w:rPr>
        <w:t xml:space="preserve"> polegam na zasobach następującego/</w:t>
      </w:r>
      <w:proofErr w:type="spellStart"/>
      <w:r w:rsidRPr="0021121C">
        <w:rPr>
          <w:sz w:val="21"/>
          <w:szCs w:val="21"/>
        </w:rPr>
        <w:t>ych</w:t>
      </w:r>
      <w:proofErr w:type="spellEnd"/>
      <w:r w:rsidRPr="0021121C">
        <w:rPr>
          <w:sz w:val="21"/>
          <w:szCs w:val="21"/>
        </w:rPr>
        <w:t xml:space="preserve"> podmiotu/ów: ……………………………………………………………………….</w:t>
      </w:r>
    </w:p>
    <w:p w14:paraId="019113EE" w14:textId="77777777" w:rsidR="00DA45E5" w:rsidRPr="0021121C" w:rsidRDefault="00DA45E5" w:rsidP="00DA45E5">
      <w:pPr>
        <w:spacing w:line="360" w:lineRule="auto"/>
        <w:jc w:val="both"/>
        <w:rPr>
          <w:sz w:val="21"/>
          <w:szCs w:val="21"/>
        </w:rPr>
      </w:pPr>
      <w:r w:rsidRPr="0021121C">
        <w:rPr>
          <w:sz w:val="21"/>
          <w:szCs w:val="21"/>
        </w:rPr>
        <w:t>..……………………………………………………………………………………………………………….…………………………………….., w następującym zakresie: …………………………………………</w:t>
      </w:r>
    </w:p>
    <w:p w14:paraId="35B6429D" w14:textId="77777777" w:rsidR="00DA45E5" w:rsidRPr="0021121C" w:rsidRDefault="00DA45E5" w:rsidP="00DA45E5">
      <w:pPr>
        <w:spacing w:line="360" w:lineRule="auto"/>
        <w:jc w:val="both"/>
        <w:rPr>
          <w:i/>
          <w:sz w:val="16"/>
          <w:szCs w:val="16"/>
        </w:rPr>
      </w:pPr>
      <w:r w:rsidRPr="0021121C">
        <w:rPr>
          <w:sz w:val="21"/>
          <w:szCs w:val="21"/>
        </w:rPr>
        <w:t xml:space="preserve">………………………………………………………………………………………………………………… </w:t>
      </w:r>
      <w:r w:rsidRPr="0021121C">
        <w:rPr>
          <w:i/>
          <w:sz w:val="16"/>
          <w:szCs w:val="16"/>
        </w:rPr>
        <w:t xml:space="preserve">(wskazać podmiot i określić odpowiedni zakres dla wskazanego podmiotu). </w:t>
      </w:r>
    </w:p>
    <w:p w14:paraId="2C2660DF" w14:textId="77777777" w:rsidR="00DA45E5" w:rsidRPr="0021121C" w:rsidRDefault="00DA45E5" w:rsidP="00DA45E5">
      <w:pPr>
        <w:spacing w:line="360" w:lineRule="auto"/>
        <w:jc w:val="both"/>
        <w:rPr>
          <w:sz w:val="21"/>
          <w:szCs w:val="21"/>
        </w:rPr>
      </w:pPr>
    </w:p>
    <w:p w14:paraId="575F162A" w14:textId="77777777" w:rsidR="00DA45E5" w:rsidRPr="0021121C" w:rsidRDefault="00DA45E5" w:rsidP="00DA45E5">
      <w:pPr>
        <w:spacing w:line="360" w:lineRule="auto"/>
        <w:jc w:val="both"/>
        <w:rPr>
          <w:sz w:val="20"/>
          <w:szCs w:val="20"/>
        </w:rPr>
      </w:pPr>
    </w:p>
    <w:p w14:paraId="75E22A36" w14:textId="77777777" w:rsidR="00DA45E5" w:rsidRPr="0021121C" w:rsidRDefault="00DA45E5" w:rsidP="00DA45E5">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18"/>
          <w:szCs w:val="18"/>
        </w:rPr>
        <w:t xml:space="preserve"> </w:t>
      </w:r>
      <w:r w:rsidRPr="0021121C">
        <w:rPr>
          <w:sz w:val="20"/>
          <w:szCs w:val="20"/>
        </w:rPr>
        <w:t xml:space="preserve">dnia ………….……. r. </w:t>
      </w:r>
    </w:p>
    <w:p w14:paraId="007A5B79" w14:textId="77777777" w:rsidR="00DA45E5" w:rsidRPr="0021121C" w:rsidRDefault="00DA45E5" w:rsidP="00DA45E5">
      <w:pPr>
        <w:spacing w:line="360" w:lineRule="auto"/>
        <w:jc w:val="both"/>
        <w:rPr>
          <w:sz w:val="20"/>
          <w:szCs w:val="20"/>
        </w:rPr>
      </w:pPr>
    </w:p>
    <w:p w14:paraId="7113DC30" w14:textId="77777777" w:rsidR="00DA4502" w:rsidRPr="0021121C" w:rsidRDefault="00DA45E5"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21F3163A" w14:textId="77777777" w:rsidR="00DA45E5"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05A86699" w14:textId="77777777" w:rsidR="00DA45E5" w:rsidRPr="0021121C" w:rsidRDefault="00DA45E5" w:rsidP="00DA45E5">
      <w:pPr>
        <w:spacing w:line="360" w:lineRule="auto"/>
        <w:jc w:val="both"/>
        <w:rPr>
          <w:sz w:val="21"/>
          <w:szCs w:val="21"/>
        </w:rPr>
      </w:pPr>
    </w:p>
    <w:p w14:paraId="28749F8D" w14:textId="77777777" w:rsidR="00DA45E5" w:rsidRPr="0021121C" w:rsidRDefault="00DA45E5" w:rsidP="00DA45E5">
      <w:pPr>
        <w:spacing w:line="360" w:lineRule="auto"/>
        <w:ind w:left="5664" w:firstLine="708"/>
        <w:jc w:val="both"/>
        <w:rPr>
          <w:i/>
          <w:sz w:val="16"/>
          <w:szCs w:val="16"/>
        </w:rPr>
      </w:pPr>
    </w:p>
    <w:p w14:paraId="1D199EE5" w14:textId="77777777" w:rsidR="00DA45E5" w:rsidRPr="0021121C" w:rsidRDefault="00DA45E5" w:rsidP="00DA45E5">
      <w:pPr>
        <w:spacing w:line="360" w:lineRule="auto"/>
        <w:ind w:left="5664" w:firstLine="708"/>
        <w:jc w:val="both"/>
        <w:rPr>
          <w:i/>
          <w:sz w:val="16"/>
          <w:szCs w:val="16"/>
        </w:rPr>
      </w:pPr>
    </w:p>
    <w:p w14:paraId="7AF17348" w14:textId="77777777" w:rsidR="00DA45E5" w:rsidRPr="0021121C" w:rsidRDefault="00DA45E5" w:rsidP="00DA45E5">
      <w:pPr>
        <w:shd w:val="clear" w:color="auto" w:fill="BFBFBF"/>
        <w:spacing w:line="360" w:lineRule="auto"/>
        <w:jc w:val="both"/>
        <w:rPr>
          <w:b/>
          <w:sz w:val="21"/>
          <w:szCs w:val="21"/>
        </w:rPr>
      </w:pPr>
      <w:r w:rsidRPr="0021121C">
        <w:rPr>
          <w:b/>
          <w:sz w:val="21"/>
          <w:szCs w:val="21"/>
        </w:rPr>
        <w:t>OŚWIADCZENIE DOTYCZĄCE PODANYCH INFORMACJI:</w:t>
      </w:r>
    </w:p>
    <w:p w14:paraId="1BE084EC" w14:textId="77777777" w:rsidR="00DA45E5" w:rsidRPr="0021121C" w:rsidRDefault="00DA45E5" w:rsidP="00DA45E5">
      <w:pPr>
        <w:spacing w:line="360" w:lineRule="auto"/>
        <w:jc w:val="both"/>
        <w:rPr>
          <w:sz w:val="21"/>
          <w:szCs w:val="21"/>
        </w:rPr>
      </w:pPr>
    </w:p>
    <w:p w14:paraId="0F581DA4" w14:textId="77777777" w:rsidR="00DA45E5" w:rsidRPr="0021121C" w:rsidRDefault="00DA45E5" w:rsidP="00DA45E5">
      <w:pPr>
        <w:spacing w:line="360" w:lineRule="auto"/>
        <w:jc w:val="both"/>
        <w:rPr>
          <w:sz w:val="21"/>
          <w:szCs w:val="21"/>
        </w:rPr>
      </w:pPr>
      <w:r w:rsidRPr="0021121C">
        <w:rPr>
          <w:sz w:val="21"/>
          <w:szCs w:val="21"/>
        </w:rPr>
        <w:t xml:space="preserve">Oświadczam, że wszystkie informacje podane w powyższych oświadczeniach są aktualne </w:t>
      </w:r>
      <w:r w:rsidRPr="0021121C">
        <w:rPr>
          <w:sz w:val="21"/>
          <w:szCs w:val="21"/>
        </w:rPr>
        <w:br/>
        <w:t>i zgodne z prawdą oraz zostały przedstawione z pełną świadomością konsekwencji wprowadzenia zamawiającego w błąd przy przedstawianiu informacji.</w:t>
      </w:r>
    </w:p>
    <w:p w14:paraId="4275D021" w14:textId="77777777" w:rsidR="00DA45E5" w:rsidRPr="0021121C" w:rsidRDefault="00DA45E5" w:rsidP="00DA45E5">
      <w:pPr>
        <w:spacing w:line="360" w:lineRule="auto"/>
        <w:jc w:val="both"/>
        <w:rPr>
          <w:sz w:val="20"/>
          <w:szCs w:val="20"/>
        </w:rPr>
      </w:pPr>
    </w:p>
    <w:p w14:paraId="3CBE5AA1" w14:textId="77777777" w:rsidR="00DA45E5" w:rsidRPr="0021121C" w:rsidRDefault="00DA45E5" w:rsidP="00DA45E5">
      <w:pPr>
        <w:spacing w:line="360" w:lineRule="auto"/>
        <w:jc w:val="both"/>
        <w:rPr>
          <w:sz w:val="20"/>
          <w:szCs w:val="20"/>
        </w:rPr>
      </w:pPr>
      <w:r w:rsidRPr="0021121C">
        <w:rPr>
          <w:sz w:val="20"/>
          <w:szCs w:val="20"/>
        </w:rPr>
        <w:t xml:space="preserve">…………….……. </w:t>
      </w:r>
      <w:r w:rsidRPr="0021121C">
        <w:rPr>
          <w:i/>
          <w:sz w:val="16"/>
          <w:szCs w:val="16"/>
        </w:rPr>
        <w:t>(miejscowość),</w:t>
      </w:r>
      <w:r w:rsidRPr="0021121C">
        <w:rPr>
          <w:i/>
          <w:sz w:val="18"/>
          <w:szCs w:val="18"/>
        </w:rPr>
        <w:t xml:space="preserve"> </w:t>
      </w:r>
      <w:r w:rsidRPr="0021121C">
        <w:rPr>
          <w:sz w:val="20"/>
          <w:szCs w:val="20"/>
        </w:rPr>
        <w:t xml:space="preserve">dnia ………….……. r. </w:t>
      </w:r>
    </w:p>
    <w:p w14:paraId="6DA7A7C1" w14:textId="77777777" w:rsidR="00DA45E5" w:rsidRPr="0021121C" w:rsidRDefault="00DA45E5" w:rsidP="00DA45E5">
      <w:pPr>
        <w:spacing w:line="360" w:lineRule="auto"/>
        <w:jc w:val="both"/>
        <w:rPr>
          <w:sz w:val="20"/>
          <w:szCs w:val="20"/>
        </w:rPr>
      </w:pPr>
    </w:p>
    <w:p w14:paraId="53DB8C13" w14:textId="77777777" w:rsidR="00DA4502" w:rsidRPr="0021121C" w:rsidRDefault="00DA45E5" w:rsidP="00DA4502">
      <w:pPr>
        <w:spacing w:line="360" w:lineRule="auto"/>
        <w:jc w:val="both"/>
        <w:rPr>
          <w:sz w:val="20"/>
          <w:szCs w:val="20"/>
        </w:rPr>
      </w:pP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Pr="0021121C">
        <w:rPr>
          <w:sz w:val="20"/>
          <w:szCs w:val="20"/>
        </w:rPr>
        <w:tab/>
      </w:r>
      <w:r w:rsidR="00DA4502" w:rsidRPr="0021121C">
        <w:rPr>
          <w:sz w:val="20"/>
          <w:szCs w:val="20"/>
        </w:rPr>
        <w:t>…………………………………………</w:t>
      </w:r>
    </w:p>
    <w:p w14:paraId="2899A393" w14:textId="77777777" w:rsidR="00DA45E5" w:rsidRPr="0021121C" w:rsidRDefault="00DA4502" w:rsidP="00DA4502">
      <w:pPr>
        <w:spacing w:line="360" w:lineRule="auto"/>
        <w:ind w:left="5103"/>
        <w:jc w:val="both"/>
        <w:rPr>
          <w:i/>
          <w:sz w:val="16"/>
          <w:szCs w:val="16"/>
        </w:rPr>
      </w:pPr>
      <w:r w:rsidRPr="0021121C">
        <w:rPr>
          <w:color w:val="000000"/>
          <w:sz w:val="16"/>
        </w:rPr>
        <w:t>podpis i pieczątka wykonawcy/wykonawców</w:t>
      </w:r>
    </w:p>
    <w:p w14:paraId="2924FCBF" w14:textId="77777777" w:rsidR="00DA45E5" w:rsidRPr="0021121C" w:rsidRDefault="00DA45E5" w:rsidP="00DA45E5">
      <w:pPr>
        <w:spacing w:line="360" w:lineRule="auto"/>
        <w:jc w:val="both"/>
        <w:rPr>
          <w:sz w:val="21"/>
          <w:szCs w:val="21"/>
        </w:rPr>
      </w:pPr>
    </w:p>
    <w:p w14:paraId="0B00E3A9" w14:textId="77777777" w:rsidR="00DA45E5" w:rsidRPr="0021121C" w:rsidRDefault="00DA45E5" w:rsidP="00DA45E5">
      <w:pPr>
        <w:spacing w:line="360" w:lineRule="auto"/>
        <w:jc w:val="both"/>
        <w:rPr>
          <w:sz w:val="21"/>
          <w:szCs w:val="21"/>
        </w:rPr>
      </w:pPr>
    </w:p>
    <w:p w14:paraId="3C2A8DAE" w14:textId="77777777" w:rsidR="00DA45E5" w:rsidRPr="0021121C" w:rsidRDefault="00DA45E5" w:rsidP="00DA45E5">
      <w:pPr>
        <w:spacing w:line="360" w:lineRule="auto"/>
        <w:jc w:val="both"/>
        <w:rPr>
          <w:sz w:val="21"/>
          <w:szCs w:val="21"/>
        </w:rPr>
      </w:pPr>
    </w:p>
    <w:p w14:paraId="478A2A65" w14:textId="77777777" w:rsidR="00DA45E5" w:rsidRDefault="00DA45E5" w:rsidP="00DA45E5">
      <w:pPr>
        <w:spacing w:line="360" w:lineRule="auto"/>
        <w:jc w:val="both"/>
        <w:rPr>
          <w:sz w:val="21"/>
          <w:szCs w:val="21"/>
        </w:rPr>
      </w:pPr>
    </w:p>
    <w:p w14:paraId="1A894AE5" w14:textId="77777777" w:rsidR="00E71B5D" w:rsidRDefault="00E71B5D" w:rsidP="00DA45E5">
      <w:pPr>
        <w:spacing w:line="360" w:lineRule="auto"/>
        <w:jc w:val="both"/>
        <w:rPr>
          <w:sz w:val="21"/>
          <w:szCs w:val="21"/>
        </w:rPr>
      </w:pPr>
    </w:p>
    <w:p w14:paraId="200B03BE" w14:textId="77777777" w:rsidR="00E71B5D" w:rsidRDefault="00E71B5D" w:rsidP="00DA45E5">
      <w:pPr>
        <w:spacing w:line="360" w:lineRule="auto"/>
        <w:jc w:val="both"/>
        <w:rPr>
          <w:sz w:val="21"/>
          <w:szCs w:val="21"/>
        </w:rPr>
      </w:pPr>
    </w:p>
    <w:p w14:paraId="1DFD65B7" w14:textId="641750FA" w:rsidR="00E71B5D" w:rsidRDefault="00E71B5D" w:rsidP="00DA45E5">
      <w:pPr>
        <w:spacing w:line="360" w:lineRule="auto"/>
        <w:jc w:val="both"/>
        <w:rPr>
          <w:sz w:val="21"/>
          <w:szCs w:val="21"/>
        </w:rPr>
      </w:pPr>
    </w:p>
    <w:p w14:paraId="6D8A77F6" w14:textId="7428FCD8" w:rsidR="00094C67" w:rsidRDefault="00094C67" w:rsidP="00DA45E5">
      <w:pPr>
        <w:spacing w:line="360" w:lineRule="auto"/>
        <w:jc w:val="both"/>
        <w:rPr>
          <w:sz w:val="21"/>
          <w:szCs w:val="21"/>
        </w:rPr>
      </w:pPr>
    </w:p>
    <w:p w14:paraId="6378DAA2" w14:textId="2E6875E9" w:rsidR="00094C67" w:rsidRDefault="00094C67" w:rsidP="00DA45E5">
      <w:pPr>
        <w:spacing w:line="360" w:lineRule="auto"/>
        <w:jc w:val="both"/>
        <w:rPr>
          <w:sz w:val="21"/>
          <w:szCs w:val="21"/>
        </w:rPr>
      </w:pPr>
    </w:p>
    <w:p w14:paraId="78802530" w14:textId="671F8F75" w:rsidR="00094C67" w:rsidRDefault="00094C67" w:rsidP="00DA45E5">
      <w:pPr>
        <w:spacing w:line="360" w:lineRule="auto"/>
        <w:jc w:val="both"/>
        <w:rPr>
          <w:sz w:val="21"/>
          <w:szCs w:val="21"/>
        </w:rPr>
      </w:pPr>
    </w:p>
    <w:p w14:paraId="40CF606F" w14:textId="77777777" w:rsidR="00094C67" w:rsidRDefault="00094C67" w:rsidP="00DA45E5">
      <w:pPr>
        <w:spacing w:line="360" w:lineRule="auto"/>
        <w:jc w:val="both"/>
        <w:rPr>
          <w:sz w:val="21"/>
          <w:szCs w:val="21"/>
        </w:rPr>
      </w:pPr>
    </w:p>
    <w:p w14:paraId="1D33E39E" w14:textId="77777777" w:rsidR="00DA45E5" w:rsidRPr="0021121C" w:rsidRDefault="00DA45E5" w:rsidP="00DA45E5">
      <w:pPr>
        <w:spacing w:line="360" w:lineRule="auto"/>
        <w:jc w:val="both"/>
        <w:rPr>
          <w:sz w:val="21"/>
          <w:szCs w:val="21"/>
        </w:rPr>
      </w:pPr>
    </w:p>
    <w:p w14:paraId="6AAFD879" w14:textId="77777777" w:rsidR="00DA45E5" w:rsidRPr="0021121C" w:rsidRDefault="00E71B5D" w:rsidP="00DA45E5">
      <w:pPr>
        <w:jc w:val="right"/>
        <w:rPr>
          <w:b/>
          <w:bCs/>
          <w:color w:val="000000"/>
        </w:rPr>
      </w:pPr>
      <w:r>
        <w:rPr>
          <w:b/>
          <w:bCs/>
          <w:color w:val="000000"/>
        </w:rPr>
        <w:lastRenderedPageBreak/>
        <w:t>ZAŁĄCZNIK nr 4</w:t>
      </w:r>
    </w:p>
    <w:p w14:paraId="6FFDBEC8" w14:textId="77777777" w:rsidR="00094C67" w:rsidRDefault="00094C67" w:rsidP="00D102AA">
      <w:pPr>
        <w:pStyle w:val="Tytu"/>
        <w:spacing w:line="240" w:lineRule="auto"/>
        <w:jc w:val="left"/>
        <w:rPr>
          <w:bCs/>
          <w:color w:val="000000"/>
          <w:spacing w:val="0"/>
          <w:sz w:val="24"/>
          <w:szCs w:val="24"/>
        </w:rPr>
      </w:pPr>
    </w:p>
    <w:p w14:paraId="0C29F8D4" w14:textId="77777777" w:rsidR="00094C67" w:rsidRDefault="00094C67" w:rsidP="00094C67">
      <w:pPr>
        <w:pStyle w:val="Tytu"/>
        <w:spacing w:line="240" w:lineRule="auto"/>
        <w:rPr>
          <w:spacing w:val="0"/>
          <w:sz w:val="24"/>
          <w:szCs w:val="24"/>
        </w:rPr>
      </w:pPr>
      <w:r>
        <w:rPr>
          <w:spacing w:val="0"/>
          <w:sz w:val="24"/>
          <w:szCs w:val="24"/>
        </w:rPr>
        <w:t xml:space="preserve">OŚWIADCZENIE O PRZYNALEŻNOŚCI LUB BRAKU PRZYNALEŻNOŚCI </w:t>
      </w:r>
    </w:p>
    <w:p w14:paraId="413B86E7" w14:textId="77777777" w:rsidR="00094C67" w:rsidRDefault="00094C67" w:rsidP="00094C67">
      <w:pPr>
        <w:pStyle w:val="Tytu"/>
        <w:spacing w:line="240" w:lineRule="auto"/>
        <w:rPr>
          <w:spacing w:val="0"/>
          <w:sz w:val="24"/>
          <w:szCs w:val="24"/>
        </w:rPr>
      </w:pPr>
      <w:r>
        <w:rPr>
          <w:spacing w:val="0"/>
          <w:sz w:val="24"/>
          <w:szCs w:val="24"/>
        </w:rPr>
        <w:t xml:space="preserve">DO TEJ SAMEJ GRUPY KAPITAŁOWEJ, </w:t>
      </w:r>
    </w:p>
    <w:p w14:paraId="23B31400" w14:textId="77777777" w:rsidR="00094C67" w:rsidRDefault="00094C67" w:rsidP="00094C67">
      <w:pPr>
        <w:pStyle w:val="Tytu"/>
        <w:spacing w:line="240" w:lineRule="auto"/>
        <w:rPr>
          <w:spacing w:val="0"/>
          <w:sz w:val="24"/>
          <w:szCs w:val="24"/>
        </w:rPr>
      </w:pPr>
      <w:r>
        <w:rPr>
          <w:spacing w:val="0"/>
          <w:sz w:val="24"/>
          <w:szCs w:val="24"/>
        </w:rPr>
        <w:t>O KTÓREJ MOWA W ART. 24 UST. 1 PKT 23 USTAWY</w:t>
      </w:r>
    </w:p>
    <w:p w14:paraId="5445F4AC" w14:textId="77777777" w:rsidR="00DA45E5" w:rsidRPr="0021121C" w:rsidRDefault="00DA45E5" w:rsidP="00DA45E5">
      <w:pPr>
        <w:rPr>
          <w:color w:val="000000"/>
          <w:sz w:val="20"/>
          <w:szCs w:val="20"/>
        </w:rPr>
      </w:pPr>
    </w:p>
    <w:p w14:paraId="1AC84766" w14:textId="77777777" w:rsidR="00DA45E5" w:rsidRPr="0021121C" w:rsidRDefault="00DA45E5" w:rsidP="00DA45E5">
      <w:pPr>
        <w:jc w:val="both"/>
        <w:rPr>
          <w:color w:val="000000"/>
        </w:rPr>
      </w:pPr>
      <w:r w:rsidRPr="0021121C">
        <w:rPr>
          <w:color w:val="000000"/>
        </w:rPr>
        <w:t>Nazwa Wykonawcy .....................................................................................................................</w:t>
      </w:r>
    </w:p>
    <w:p w14:paraId="1067D086" w14:textId="77777777" w:rsidR="00DA45E5" w:rsidRPr="0021121C" w:rsidRDefault="00DA45E5" w:rsidP="00DA45E5">
      <w:pPr>
        <w:jc w:val="both"/>
        <w:rPr>
          <w:color w:val="000000"/>
          <w:sz w:val="20"/>
          <w:szCs w:val="20"/>
        </w:rPr>
      </w:pPr>
    </w:p>
    <w:p w14:paraId="79B76E8E" w14:textId="77777777" w:rsidR="00DA45E5" w:rsidRPr="0021121C" w:rsidRDefault="00DA45E5" w:rsidP="00DA45E5">
      <w:pPr>
        <w:jc w:val="both"/>
        <w:rPr>
          <w:color w:val="000000"/>
        </w:rPr>
      </w:pPr>
      <w:r w:rsidRPr="0021121C">
        <w:rPr>
          <w:color w:val="000000"/>
        </w:rPr>
        <w:t>Adres Wykonawcy .......................................................................................................................</w:t>
      </w:r>
    </w:p>
    <w:p w14:paraId="0D19418A" w14:textId="77777777" w:rsidR="00DA45E5" w:rsidRPr="0021121C" w:rsidRDefault="00DA45E5" w:rsidP="00DA45E5">
      <w:pPr>
        <w:rPr>
          <w:color w:val="000000"/>
        </w:rPr>
      </w:pPr>
      <w:r w:rsidRPr="0021121C">
        <w:rPr>
          <w:color w:val="000000"/>
        </w:rPr>
        <w:t>___________________________________________________________________________</w:t>
      </w:r>
    </w:p>
    <w:p w14:paraId="1CF3F9AA" w14:textId="77777777" w:rsidR="00DA45E5" w:rsidRPr="0021121C" w:rsidRDefault="00DA45E5" w:rsidP="00DA45E5">
      <w:pPr>
        <w:rPr>
          <w:color w:val="000000"/>
        </w:rPr>
      </w:pPr>
    </w:p>
    <w:p w14:paraId="56BDC0E1" w14:textId="77777777" w:rsidR="00DA45E5" w:rsidRPr="00ED04F3" w:rsidRDefault="00DA45E5" w:rsidP="00DA45E5">
      <w:pPr>
        <w:jc w:val="both"/>
        <w:rPr>
          <w:b/>
          <w:bCs/>
          <w:color w:val="000000"/>
        </w:rPr>
      </w:pPr>
      <w:r w:rsidRPr="0021121C">
        <w:rPr>
          <w:color w:val="000000"/>
        </w:rPr>
        <w:t xml:space="preserve">W związku z ubieganiem się o udzielenie zamówienia publicznego na </w:t>
      </w:r>
      <w:r w:rsidR="004756F2" w:rsidRPr="00B67AC7">
        <w:rPr>
          <w:b/>
        </w:rPr>
        <w:t>Zimowe utrzymanie dróg powiatowych na terenie Gminy Pabianice, Gminy Ksawerów i Gminy Lutomiersk oraz zimowe utrzymanie chodników na tere</w:t>
      </w:r>
      <w:r w:rsidR="004756F2">
        <w:rPr>
          <w:b/>
        </w:rPr>
        <w:t xml:space="preserve">nie Gminy Miejskiej Pabianice, </w:t>
      </w:r>
      <w:r w:rsidR="004756F2" w:rsidRPr="00B67AC7">
        <w:rPr>
          <w:b/>
        </w:rPr>
        <w:t>Gminy Ksawerów</w:t>
      </w:r>
      <w:r w:rsidR="004756F2">
        <w:rPr>
          <w:b/>
        </w:rPr>
        <w:t>, Gminy Dobroń, Gminy Dłutów, Gminy Pabianice i Gminy Lutomiersk</w:t>
      </w:r>
      <w:r w:rsidR="004756F2" w:rsidRPr="00B67AC7">
        <w:rPr>
          <w:b/>
        </w:rPr>
        <w:t>”</w:t>
      </w:r>
      <w:r w:rsidR="004756F2" w:rsidRPr="00B67AC7">
        <w:t xml:space="preserve"> </w:t>
      </w:r>
      <w:r w:rsidR="008010C4" w:rsidRPr="0021121C">
        <w:rPr>
          <w:sz w:val="20"/>
        </w:rPr>
        <w:t xml:space="preserve"> </w:t>
      </w:r>
      <w:r w:rsidRPr="00ED04F3">
        <w:rPr>
          <w:color w:val="000000"/>
        </w:rPr>
        <w:t>przeprowa</w:t>
      </w:r>
      <w:r w:rsidR="004756F2">
        <w:rPr>
          <w:color w:val="000000"/>
        </w:rPr>
        <w:t xml:space="preserve">dzanego przez Powiat Pabianicki </w:t>
      </w:r>
      <w:r w:rsidRPr="00ED04F3">
        <w:rPr>
          <w:color w:val="000000"/>
        </w:rPr>
        <w:t>w trybie przetargu nieograniczonego oświadczam, że:</w:t>
      </w:r>
    </w:p>
    <w:p w14:paraId="489D5493" w14:textId="77777777" w:rsidR="00C73B87" w:rsidRDefault="00C73B87" w:rsidP="00F77AA7">
      <w:pPr>
        <w:rPr>
          <w:color w:val="000000"/>
        </w:rPr>
      </w:pPr>
    </w:p>
    <w:p w14:paraId="56C26743" w14:textId="77777777" w:rsidR="00C73B87" w:rsidRPr="003B39F7" w:rsidRDefault="00C73B87" w:rsidP="003A452E">
      <w:pPr>
        <w:numPr>
          <w:ilvl w:val="2"/>
          <w:numId w:val="23"/>
        </w:numPr>
        <w:tabs>
          <w:tab w:val="clear" w:pos="0"/>
        </w:tabs>
        <w:suppressAutoHyphens w:val="0"/>
        <w:autoSpaceDE w:val="0"/>
        <w:autoSpaceDN w:val="0"/>
        <w:adjustRightInd w:val="0"/>
        <w:ind w:left="567" w:hanging="567"/>
        <w:rPr>
          <w:lang w:eastAsia="pl-PL"/>
        </w:rPr>
      </w:pPr>
      <w:r w:rsidRPr="003B39F7">
        <w:rPr>
          <w:lang w:eastAsia="pl-PL"/>
        </w:rPr>
        <w:t xml:space="preserve">nie należę do </w:t>
      </w:r>
      <w:r w:rsidRPr="003B39F7">
        <w:rPr>
          <w:b/>
          <w:lang w:eastAsia="pl-PL"/>
        </w:rPr>
        <w:t>żadnej</w:t>
      </w:r>
      <w:r w:rsidRPr="003B39F7">
        <w:rPr>
          <w:lang w:eastAsia="pl-PL"/>
        </w:rPr>
        <w:t xml:space="preserve"> grupy kapitałowej,</w:t>
      </w:r>
      <w:r>
        <w:rPr>
          <w:lang w:eastAsia="pl-PL"/>
        </w:rPr>
        <w:t>*</w:t>
      </w:r>
    </w:p>
    <w:p w14:paraId="7B0069B3" w14:textId="77777777" w:rsidR="00C73B87" w:rsidRPr="003B39F7" w:rsidRDefault="00C73B87" w:rsidP="00C73B87">
      <w:pPr>
        <w:suppressAutoHyphens w:val="0"/>
        <w:autoSpaceDE w:val="0"/>
        <w:autoSpaceDN w:val="0"/>
        <w:adjustRightInd w:val="0"/>
        <w:rPr>
          <w:lang w:eastAsia="pl-PL"/>
        </w:rPr>
      </w:pPr>
    </w:p>
    <w:p w14:paraId="59E3FB9A" w14:textId="77777777" w:rsidR="00C73B87" w:rsidRPr="003B39F7" w:rsidRDefault="00C73B87" w:rsidP="003A452E">
      <w:pPr>
        <w:numPr>
          <w:ilvl w:val="2"/>
          <w:numId w:val="23"/>
        </w:numPr>
        <w:tabs>
          <w:tab w:val="clear" w:pos="0"/>
        </w:tabs>
        <w:suppressAutoHyphens w:val="0"/>
        <w:autoSpaceDE w:val="0"/>
        <w:autoSpaceDN w:val="0"/>
        <w:adjustRightInd w:val="0"/>
        <w:ind w:left="567" w:hanging="567"/>
        <w:jc w:val="both"/>
        <w:rPr>
          <w:lang w:eastAsia="pl-PL"/>
        </w:rPr>
      </w:pPr>
      <w:r w:rsidRPr="003B39F7">
        <w:rPr>
          <w:lang w:eastAsia="pl-PL"/>
        </w:rPr>
        <w:t>nie należę do tej samej grupy ka</w:t>
      </w:r>
      <w:r>
        <w:rPr>
          <w:lang w:eastAsia="pl-PL"/>
        </w:rPr>
        <w:t>pitałowej, z podmiotami, które złożyły</w:t>
      </w:r>
      <w:r w:rsidRPr="003B39F7">
        <w:rPr>
          <w:lang w:eastAsia="pl-PL"/>
        </w:rPr>
        <w:t xml:space="preserve"> odrębne oferty                                    w przedmiotowym  postępowaniu (zgodnie z</w:t>
      </w:r>
      <w:r>
        <w:rPr>
          <w:lang w:eastAsia="pl-PL"/>
        </w:rPr>
        <w:t xml:space="preserve"> art. 24 ust. 1 pkt 23 ustawy),*</w:t>
      </w:r>
    </w:p>
    <w:p w14:paraId="1A381B4A" w14:textId="77777777" w:rsidR="00C73B87" w:rsidRPr="003B39F7" w:rsidRDefault="00C73B87" w:rsidP="00C73B87">
      <w:pPr>
        <w:suppressAutoHyphens w:val="0"/>
        <w:autoSpaceDE w:val="0"/>
        <w:autoSpaceDN w:val="0"/>
        <w:adjustRightInd w:val="0"/>
        <w:ind w:left="567" w:hanging="567"/>
        <w:rPr>
          <w:lang w:eastAsia="pl-PL"/>
        </w:rPr>
      </w:pPr>
    </w:p>
    <w:p w14:paraId="757B9F46" w14:textId="77777777" w:rsidR="00C73B87" w:rsidRPr="003B39F7" w:rsidRDefault="00C73B87" w:rsidP="003A452E">
      <w:pPr>
        <w:numPr>
          <w:ilvl w:val="2"/>
          <w:numId w:val="23"/>
        </w:numPr>
        <w:tabs>
          <w:tab w:val="clear" w:pos="0"/>
        </w:tabs>
        <w:suppressAutoHyphens w:val="0"/>
        <w:autoSpaceDE w:val="0"/>
        <w:autoSpaceDN w:val="0"/>
        <w:adjustRightInd w:val="0"/>
        <w:ind w:left="567" w:hanging="567"/>
        <w:jc w:val="both"/>
      </w:pPr>
      <w:r w:rsidRPr="003B39F7">
        <w:rPr>
          <w:lang w:eastAsia="pl-PL"/>
        </w:rPr>
        <w:t xml:space="preserve">należę do tej samej grupy kapitałowej, </w:t>
      </w:r>
      <w:r>
        <w:rPr>
          <w:lang w:eastAsia="pl-PL"/>
        </w:rPr>
        <w:t>z niniejszymi podmiotami, które złożyły</w:t>
      </w:r>
      <w:r w:rsidRPr="003B39F7">
        <w:rPr>
          <w:lang w:eastAsia="pl-PL"/>
        </w:rPr>
        <w:t xml:space="preserve"> odrębne </w:t>
      </w:r>
      <w:r>
        <w:rPr>
          <w:lang w:eastAsia="pl-PL"/>
        </w:rPr>
        <w:t xml:space="preserve">oferty </w:t>
      </w:r>
      <w:r w:rsidRPr="003B39F7">
        <w:rPr>
          <w:lang w:eastAsia="pl-PL"/>
        </w:rPr>
        <w:t xml:space="preserve">w przedmiotowym postępowaniu (zgodnie z art. 24 ust. 1 pkt 23 ustawy): </w:t>
      </w:r>
      <w:r>
        <w:rPr>
          <w:lang w:eastAsia="pl-PL"/>
        </w:rPr>
        <w:t>*</w:t>
      </w:r>
    </w:p>
    <w:p w14:paraId="229A45E1" w14:textId="77777777" w:rsidR="00C73B87" w:rsidRPr="003B39F7" w:rsidRDefault="00C73B87" w:rsidP="00C73B87">
      <w:pPr>
        <w:suppressAutoHyphens w:val="0"/>
        <w:autoSpaceDE w:val="0"/>
        <w:autoSpaceDN w:val="0"/>
        <w:adjustRightInd w:val="0"/>
        <w:ind w:left="567"/>
        <w:jc w:val="both"/>
        <w:rPr>
          <w:lang w:eastAsia="pl-PL"/>
        </w:rPr>
      </w:pPr>
      <w:r w:rsidRPr="003B39F7">
        <w:rPr>
          <w:lang w:eastAsia="pl-PL"/>
        </w:rPr>
        <w:t>……………………………………………………………………………………….</w:t>
      </w:r>
    </w:p>
    <w:p w14:paraId="13778F8C" w14:textId="77777777" w:rsidR="00C73B87" w:rsidRPr="003B39F7" w:rsidRDefault="00C73B87" w:rsidP="00C73B87">
      <w:pPr>
        <w:suppressAutoHyphens w:val="0"/>
        <w:autoSpaceDE w:val="0"/>
        <w:autoSpaceDN w:val="0"/>
        <w:adjustRightInd w:val="0"/>
        <w:ind w:left="567"/>
        <w:jc w:val="both"/>
        <w:rPr>
          <w:lang w:eastAsia="pl-PL"/>
        </w:rPr>
      </w:pPr>
      <w:r w:rsidRPr="003B39F7">
        <w:rPr>
          <w:lang w:eastAsia="pl-PL"/>
        </w:rPr>
        <w:t>…………………………………………………………………………………….....</w:t>
      </w:r>
    </w:p>
    <w:p w14:paraId="6CCABA49" w14:textId="77777777" w:rsidR="00C73B87" w:rsidRPr="003B39F7" w:rsidRDefault="00C73B87" w:rsidP="00C73B87">
      <w:pPr>
        <w:suppressAutoHyphens w:val="0"/>
        <w:autoSpaceDE w:val="0"/>
        <w:autoSpaceDN w:val="0"/>
        <w:adjustRightInd w:val="0"/>
        <w:ind w:left="567"/>
        <w:jc w:val="both"/>
        <w:rPr>
          <w:lang w:eastAsia="pl-PL"/>
        </w:rPr>
      </w:pPr>
      <w:r w:rsidRPr="003B39F7">
        <w:rPr>
          <w:lang w:eastAsia="pl-PL"/>
        </w:rPr>
        <w:t>……………………………………………………………………………………….</w:t>
      </w:r>
    </w:p>
    <w:p w14:paraId="385966D9" w14:textId="77777777" w:rsidR="00C73B87" w:rsidRDefault="00C73B87" w:rsidP="00C73B87">
      <w:pPr>
        <w:suppressAutoHyphens w:val="0"/>
        <w:autoSpaceDE w:val="0"/>
        <w:autoSpaceDN w:val="0"/>
        <w:adjustRightInd w:val="0"/>
        <w:ind w:left="567"/>
        <w:jc w:val="both"/>
        <w:rPr>
          <w:lang w:eastAsia="pl-PL"/>
        </w:rPr>
      </w:pPr>
      <w:r w:rsidRPr="003B39F7">
        <w:rPr>
          <w:lang w:eastAsia="pl-PL"/>
        </w:rPr>
        <w:t>………………………………………………………………………………………..</w:t>
      </w:r>
    </w:p>
    <w:p w14:paraId="58CB7510" w14:textId="77777777" w:rsidR="00C73B87" w:rsidRPr="000F4AD6" w:rsidRDefault="00C73B87" w:rsidP="00C73B87">
      <w:pPr>
        <w:suppressAutoHyphens w:val="0"/>
        <w:autoSpaceDE w:val="0"/>
        <w:autoSpaceDN w:val="0"/>
        <w:adjustRightInd w:val="0"/>
        <w:ind w:left="567"/>
        <w:jc w:val="center"/>
        <w:rPr>
          <w:i/>
          <w:sz w:val="22"/>
          <w:szCs w:val="22"/>
        </w:rPr>
      </w:pPr>
      <w:r w:rsidRPr="000F4AD6">
        <w:rPr>
          <w:i/>
          <w:sz w:val="22"/>
          <w:szCs w:val="22"/>
          <w:lang w:eastAsia="pl-PL"/>
        </w:rPr>
        <w:t>(nazwa i adres podmiotu) .</w:t>
      </w:r>
    </w:p>
    <w:p w14:paraId="1056C5AD" w14:textId="77777777" w:rsidR="00C73B87" w:rsidRPr="003B39F7" w:rsidRDefault="00C73B87" w:rsidP="00C73B87">
      <w:pPr>
        <w:suppressAutoHyphens w:val="0"/>
        <w:autoSpaceDE w:val="0"/>
        <w:autoSpaceDN w:val="0"/>
        <w:adjustRightInd w:val="0"/>
        <w:jc w:val="both"/>
      </w:pPr>
    </w:p>
    <w:p w14:paraId="6BEA2FAC" w14:textId="77777777" w:rsidR="00C73B87" w:rsidRPr="003B39F7" w:rsidRDefault="00C73B87" w:rsidP="00C73B87">
      <w:pPr>
        <w:suppressAutoHyphens w:val="0"/>
        <w:autoSpaceDE w:val="0"/>
        <w:autoSpaceDN w:val="0"/>
        <w:adjustRightInd w:val="0"/>
        <w:rPr>
          <w:lang w:eastAsia="pl-PL"/>
        </w:rPr>
      </w:pPr>
    </w:p>
    <w:p w14:paraId="1233D1AC" w14:textId="77777777" w:rsidR="00C73B87" w:rsidRPr="003B39F7" w:rsidRDefault="00C73B87" w:rsidP="00C73B87">
      <w:pPr>
        <w:shd w:val="clear" w:color="auto" w:fill="FFFFFF"/>
        <w:tabs>
          <w:tab w:val="left" w:pos="426"/>
        </w:tabs>
        <w:ind w:right="5"/>
        <w:jc w:val="both"/>
      </w:pPr>
    </w:p>
    <w:p w14:paraId="68FF7472" w14:textId="36814AD9" w:rsidR="00C73B87" w:rsidRPr="003B39F7" w:rsidRDefault="00C73B87" w:rsidP="00C73B87">
      <w:pPr>
        <w:jc w:val="both"/>
        <w:rPr>
          <w:sz w:val="20"/>
          <w:szCs w:val="20"/>
        </w:rPr>
      </w:pPr>
      <w:r w:rsidRPr="003B39F7">
        <w:rPr>
          <w:sz w:val="20"/>
          <w:szCs w:val="20"/>
        </w:rPr>
        <w:t>.............................................., d</w:t>
      </w:r>
      <w:r w:rsidR="006710B0">
        <w:rPr>
          <w:sz w:val="20"/>
          <w:szCs w:val="20"/>
        </w:rPr>
        <w:t>nia ......................</w:t>
      </w:r>
      <w:r w:rsidR="00094C67">
        <w:rPr>
          <w:sz w:val="20"/>
          <w:szCs w:val="20"/>
        </w:rPr>
        <w:t>............</w:t>
      </w:r>
      <w:r w:rsidRPr="003B39F7">
        <w:rPr>
          <w:sz w:val="20"/>
          <w:szCs w:val="20"/>
        </w:rPr>
        <w:t xml:space="preserve"> r.</w:t>
      </w:r>
    </w:p>
    <w:p w14:paraId="2B2325C3" w14:textId="77777777" w:rsidR="00C73B87" w:rsidRPr="003B39F7" w:rsidRDefault="00C73B87" w:rsidP="00C73B87">
      <w:pPr>
        <w:jc w:val="both"/>
        <w:rPr>
          <w:sz w:val="20"/>
          <w:szCs w:val="20"/>
        </w:rPr>
      </w:pPr>
    </w:p>
    <w:p w14:paraId="7E6C7657" w14:textId="77777777" w:rsidR="00C73B87" w:rsidRPr="003B39F7" w:rsidRDefault="00C73B87" w:rsidP="00C73B87">
      <w:pPr>
        <w:rPr>
          <w:sz w:val="20"/>
          <w:szCs w:val="20"/>
        </w:rPr>
      </w:pPr>
      <w:r w:rsidRPr="003B39F7">
        <w:rPr>
          <w:sz w:val="20"/>
          <w:szCs w:val="20"/>
        </w:rPr>
        <w:t xml:space="preserve">                                                                                        </w:t>
      </w:r>
      <w:r>
        <w:rPr>
          <w:sz w:val="20"/>
          <w:szCs w:val="20"/>
        </w:rPr>
        <w:t xml:space="preserve">            </w:t>
      </w:r>
      <w:r w:rsidRPr="003B39F7">
        <w:rPr>
          <w:sz w:val="20"/>
          <w:szCs w:val="20"/>
        </w:rPr>
        <w:t xml:space="preserve">   ...........................................................</w:t>
      </w:r>
    </w:p>
    <w:p w14:paraId="2204D2E8" w14:textId="77777777" w:rsidR="00C73B87" w:rsidRPr="004A389B" w:rsidRDefault="00C73B87" w:rsidP="00C73B87">
      <w:pPr>
        <w:rPr>
          <w:sz w:val="20"/>
          <w:szCs w:val="20"/>
        </w:rPr>
      </w:pPr>
      <w:r w:rsidRPr="003B39F7">
        <w:rPr>
          <w:sz w:val="20"/>
          <w:szCs w:val="20"/>
        </w:rPr>
        <w:t xml:space="preserve">                                                                                                  podpis i pieczątka wykonawcy/wykonawców</w:t>
      </w:r>
    </w:p>
    <w:p w14:paraId="2E1BC5F4" w14:textId="77777777" w:rsidR="00C73B87" w:rsidRDefault="00C73B87" w:rsidP="00C73B87">
      <w:pPr>
        <w:suppressAutoHyphens w:val="0"/>
        <w:autoSpaceDE w:val="0"/>
        <w:autoSpaceDN w:val="0"/>
        <w:adjustRightInd w:val="0"/>
        <w:rPr>
          <w:i/>
          <w:iCs/>
          <w:sz w:val="20"/>
          <w:szCs w:val="20"/>
          <w:lang w:eastAsia="pl-PL"/>
        </w:rPr>
      </w:pPr>
    </w:p>
    <w:p w14:paraId="7A85F9E7" w14:textId="77777777" w:rsidR="00C73B87" w:rsidRDefault="00C73B87" w:rsidP="00C73B87">
      <w:pPr>
        <w:suppressAutoHyphens w:val="0"/>
        <w:autoSpaceDE w:val="0"/>
        <w:autoSpaceDN w:val="0"/>
        <w:adjustRightInd w:val="0"/>
        <w:rPr>
          <w:i/>
          <w:iCs/>
          <w:sz w:val="20"/>
          <w:szCs w:val="20"/>
          <w:lang w:eastAsia="pl-PL"/>
        </w:rPr>
      </w:pPr>
    </w:p>
    <w:p w14:paraId="00D11213" w14:textId="77777777" w:rsidR="00C73B87" w:rsidRPr="003B39F7" w:rsidRDefault="00C73B87" w:rsidP="00C73B87">
      <w:pPr>
        <w:suppressAutoHyphens w:val="0"/>
        <w:autoSpaceDE w:val="0"/>
        <w:autoSpaceDN w:val="0"/>
        <w:adjustRightInd w:val="0"/>
        <w:rPr>
          <w:i/>
          <w:iCs/>
          <w:sz w:val="20"/>
          <w:szCs w:val="20"/>
          <w:lang w:eastAsia="pl-PL"/>
        </w:rPr>
      </w:pPr>
      <w:r w:rsidRPr="003B39F7">
        <w:rPr>
          <w:i/>
          <w:iCs/>
          <w:sz w:val="20"/>
          <w:szCs w:val="20"/>
          <w:lang w:eastAsia="pl-PL"/>
        </w:rPr>
        <w:t>UWAGA:</w:t>
      </w:r>
    </w:p>
    <w:p w14:paraId="6FAF1FD1" w14:textId="77777777" w:rsidR="00C73B87" w:rsidRDefault="00C73B87" w:rsidP="003A452E">
      <w:pPr>
        <w:numPr>
          <w:ilvl w:val="0"/>
          <w:numId w:val="48"/>
        </w:numPr>
        <w:suppressAutoHyphens w:val="0"/>
        <w:autoSpaceDE w:val="0"/>
        <w:autoSpaceDN w:val="0"/>
        <w:adjustRightInd w:val="0"/>
        <w:ind w:left="426" w:hanging="426"/>
        <w:jc w:val="both"/>
        <w:rPr>
          <w:i/>
          <w:iCs/>
          <w:sz w:val="20"/>
          <w:szCs w:val="20"/>
          <w:lang w:eastAsia="pl-PL"/>
        </w:rPr>
      </w:pPr>
      <w:r w:rsidRPr="003B39F7">
        <w:rPr>
          <w:i/>
          <w:iCs/>
          <w:sz w:val="20"/>
          <w:szCs w:val="20"/>
          <w:lang w:eastAsia="pl-PL"/>
        </w:rPr>
        <w:t xml:space="preserve">Wykonawca ubiegający się o udzielenie </w:t>
      </w:r>
      <w:r>
        <w:rPr>
          <w:i/>
          <w:iCs/>
          <w:sz w:val="20"/>
          <w:szCs w:val="20"/>
          <w:lang w:eastAsia="pl-PL"/>
        </w:rPr>
        <w:t xml:space="preserve">zamówienia przekazuje niniejsze oświadczenie </w:t>
      </w:r>
      <w:r w:rsidRPr="003B39F7">
        <w:rPr>
          <w:i/>
          <w:iCs/>
          <w:sz w:val="20"/>
          <w:szCs w:val="20"/>
          <w:lang w:eastAsia="pl-PL"/>
        </w:rPr>
        <w:t xml:space="preserve">Zamawiającemu </w:t>
      </w:r>
      <w:r>
        <w:rPr>
          <w:i/>
          <w:iCs/>
          <w:sz w:val="20"/>
          <w:szCs w:val="20"/>
          <w:lang w:eastAsia="pl-PL"/>
        </w:rPr>
        <w:t xml:space="preserve">              </w:t>
      </w:r>
      <w:r w:rsidRPr="003B39F7">
        <w:rPr>
          <w:b/>
          <w:bCs/>
          <w:i/>
          <w:iCs/>
          <w:sz w:val="20"/>
          <w:szCs w:val="20"/>
          <w:lang w:eastAsia="pl-PL"/>
        </w:rPr>
        <w:t>w terminie 3 dni od dnia zamieszczenia na stronie internetowej</w:t>
      </w:r>
      <w:r w:rsidRPr="003B39F7">
        <w:rPr>
          <w:i/>
          <w:iCs/>
          <w:sz w:val="20"/>
          <w:szCs w:val="20"/>
          <w:lang w:eastAsia="pl-PL"/>
        </w:rPr>
        <w:t xml:space="preserve"> </w:t>
      </w:r>
      <w:r w:rsidRPr="003B39F7">
        <w:rPr>
          <w:b/>
          <w:bCs/>
          <w:i/>
          <w:iCs/>
          <w:sz w:val="20"/>
          <w:szCs w:val="20"/>
          <w:lang w:eastAsia="pl-PL"/>
        </w:rPr>
        <w:t>informacji</w:t>
      </w:r>
      <w:r>
        <w:rPr>
          <w:b/>
          <w:bCs/>
          <w:i/>
          <w:iCs/>
          <w:sz w:val="20"/>
          <w:szCs w:val="20"/>
          <w:lang w:eastAsia="pl-PL"/>
        </w:rPr>
        <w:t xml:space="preserve"> z otwarcia ofert</w:t>
      </w:r>
      <w:r w:rsidRPr="003B39F7">
        <w:rPr>
          <w:b/>
          <w:bCs/>
          <w:i/>
          <w:iCs/>
          <w:sz w:val="20"/>
          <w:szCs w:val="20"/>
          <w:lang w:eastAsia="pl-PL"/>
        </w:rPr>
        <w:t xml:space="preserve">, </w:t>
      </w:r>
      <w:r w:rsidRPr="003B39F7">
        <w:rPr>
          <w:i/>
          <w:iCs/>
          <w:sz w:val="20"/>
          <w:szCs w:val="20"/>
          <w:lang w:eastAsia="pl-PL"/>
        </w:rPr>
        <w:t xml:space="preserve">o której mowa w art. 86 ust. 5 ustawy </w:t>
      </w:r>
      <w:proofErr w:type="spellStart"/>
      <w:r w:rsidRPr="003B39F7">
        <w:rPr>
          <w:i/>
          <w:iCs/>
          <w:sz w:val="20"/>
          <w:szCs w:val="20"/>
          <w:lang w:eastAsia="pl-PL"/>
        </w:rPr>
        <w:t>Pzp</w:t>
      </w:r>
      <w:proofErr w:type="spellEnd"/>
      <w:r w:rsidRPr="003B39F7">
        <w:rPr>
          <w:i/>
          <w:iCs/>
          <w:sz w:val="20"/>
          <w:szCs w:val="20"/>
          <w:lang w:eastAsia="pl-PL"/>
        </w:rPr>
        <w:t>.</w:t>
      </w:r>
      <w:r>
        <w:rPr>
          <w:i/>
          <w:iCs/>
          <w:sz w:val="20"/>
          <w:szCs w:val="20"/>
          <w:lang w:eastAsia="pl-PL"/>
        </w:rPr>
        <w:t>,</w:t>
      </w:r>
    </w:p>
    <w:p w14:paraId="2C64889E" w14:textId="77777777" w:rsidR="00C73B87" w:rsidRDefault="00C73B87" w:rsidP="00C73B87">
      <w:pPr>
        <w:suppressAutoHyphens w:val="0"/>
        <w:autoSpaceDE w:val="0"/>
        <w:autoSpaceDN w:val="0"/>
        <w:adjustRightInd w:val="0"/>
        <w:jc w:val="both"/>
        <w:rPr>
          <w:i/>
          <w:iCs/>
          <w:sz w:val="20"/>
          <w:szCs w:val="20"/>
          <w:lang w:eastAsia="pl-PL"/>
        </w:rPr>
      </w:pPr>
    </w:p>
    <w:p w14:paraId="27D9E5CC" w14:textId="77777777" w:rsidR="00C73B87" w:rsidRPr="00F02DBA" w:rsidRDefault="00C73B87" w:rsidP="003A452E">
      <w:pPr>
        <w:numPr>
          <w:ilvl w:val="0"/>
          <w:numId w:val="48"/>
        </w:numPr>
        <w:suppressAutoHyphens w:val="0"/>
        <w:autoSpaceDE w:val="0"/>
        <w:autoSpaceDN w:val="0"/>
        <w:adjustRightInd w:val="0"/>
        <w:ind w:left="426" w:hanging="426"/>
        <w:jc w:val="both"/>
        <w:rPr>
          <w:i/>
          <w:iCs/>
          <w:sz w:val="20"/>
          <w:szCs w:val="20"/>
          <w:lang w:eastAsia="pl-PL"/>
        </w:rPr>
      </w:pPr>
      <w:r w:rsidRPr="003B39F7">
        <w:rPr>
          <w:i/>
          <w:iCs/>
          <w:sz w:val="20"/>
          <w:szCs w:val="20"/>
          <w:lang w:eastAsia="pl-PL"/>
        </w:rPr>
        <w:t>W przypadku zaznaczenia poz.1 – „nie należ</w:t>
      </w:r>
      <w:r>
        <w:rPr>
          <w:i/>
          <w:iCs/>
          <w:sz w:val="20"/>
          <w:szCs w:val="20"/>
          <w:lang w:eastAsia="pl-PL"/>
        </w:rPr>
        <w:t xml:space="preserve">ę do żadnej grupy kapitałowej” oświadczenie może być złożone </w:t>
      </w:r>
      <w:r w:rsidRPr="00F02DBA">
        <w:rPr>
          <w:b/>
          <w:i/>
          <w:iCs/>
          <w:sz w:val="20"/>
          <w:szCs w:val="20"/>
          <w:lang w:eastAsia="pl-PL"/>
        </w:rPr>
        <w:t>razem z ofertą</w:t>
      </w:r>
      <w:r>
        <w:rPr>
          <w:b/>
          <w:i/>
          <w:iCs/>
          <w:sz w:val="20"/>
          <w:szCs w:val="20"/>
          <w:lang w:eastAsia="pl-PL"/>
        </w:rPr>
        <w:t>,</w:t>
      </w:r>
    </w:p>
    <w:p w14:paraId="6D519920" w14:textId="77777777" w:rsidR="00C73B87" w:rsidRDefault="00C73B87" w:rsidP="00C73B87">
      <w:pPr>
        <w:suppressAutoHyphens w:val="0"/>
        <w:autoSpaceDE w:val="0"/>
        <w:autoSpaceDN w:val="0"/>
        <w:adjustRightInd w:val="0"/>
        <w:jc w:val="both"/>
        <w:rPr>
          <w:i/>
          <w:iCs/>
          <w:sz w:val="20"/>
          <w:szCs w:val="20"/>
          <w:lang w:eastAsia="pl-PL"/>
        </w:rPr>
      </w:pPr>
    </w:p>
    <w:p w14:paraId="6E6C4E8B" w14:textId="77777777" w:rsidR="00C73B87" w:rsidRPr="00F02DBA" w:rsidRDefault="00C73B87" w:rsidP="003A452E">
      <w:pPr>
        <w:numPr>
          <w:ilvl w:val="0"/>
          <w:numId w:val="48"/>
        </w:numPr>
        <w:suppressAutoHyphens w:val="0"/>
        <w:autoSpaceDE w:val="0"/>
        <w:autoSpaceDN w:val="0"/>
        <w:adjustRightInd w:val="0"/>
        <w:ind w:left="426" w:hanging="426"/>
        <w:jc w:val="both"/>
        <w:rPr>
          <w:i/>
          <w:iCs/>
          <w:sz w:val="20"/>
          <w:szCs w:val="20"/>
          <w:lang w:eastAsia="pl-PL"/>
        </w:rPr>
      </w:pPr>
      <w:r w:rsidRPr="003B39F7">
        <w:rPr>
          <w:i/>
          <w:iCs/>
          <w:sz w:val="20"/>
          <w:szCs w:val="20"/>
          <w:lang w:eastAsia="pl-PL"/>
        </w:rPr>
        <w:t>W przypadku Wykonawców wspólnie ubiegających się o udzielenie zamówienia</w:t>
      </w:r>
      <w:r>
        <w:rPr>
          <w:i/>
          <w:iCs/>
          <w:sz w:val="20"/>
          <w:szCs w:val="20"/>
          <w:lang w:eastAsia="pl-PL"/>
        </w:rPr>
        <w:t xml:space="preserve"> </w:t>
      </w:r>
      <w:r w:rsidRPr="003B39F7">
        <w:rPr>
          <w:b/>
          <w:bCs/>
          <w:i/>
          <w:iCs/>
          <w:sz w:val="20"/>
          <w:szCs w:val="20"/>
          <w:lang w:eastAsia="pl-PL"/>
        </w:rPr>
        <w:t xml:space="preserve">oświadczenie składa każdy </w:t>
      </w:r>
      <w:r w:rsidRPr="003B39F7">
        <w:rPr>
          <w:i/>
          <w:iCs/>
          <w:sz w:val="20"/>
          <w:szCs w:val="20"/>
          <w:lang w:eastAsia="pl-PL"/>
        </w:rPr>
        <w:t>z członków konsorcjum lub wspólników spółki cywilnej.</w:t>
      </w:r>
    </w:p>
    <w:p w14:paraId="4C0E1651" w14:textId="77777777" w:rsidR="00C73B87" w:rsidRDefault="00C73B87" w:rsidP="00C73B87">
      <w:pPr>
        <w:rPr>
          <w:sz w:val="20"/>
          <w:szCs w:val="20"/>
        </w:rPr>
      </w:pPr>
    </w:p>
    <w:p w14:paraId="537B09F3" w14:textId="77777777" w:rsidR="00C73B87" w:rsidRDefault="00C73B87" w:rsidP="00C73B87">
      <w:pPr>
        <w:rPr>
          <w:sz w:val="20"/>
          <w:szCs w:val="20"/>
        </w:rPr>
      </w:pPr>
    </w:p>
    <w:p w14:paraId="32399807" w14:textId="77777777" w:rsidR="00C73B87" w:rsidRDefault="00C73B87" w:rsidP="00C73B87">
      <w:pPr>
        <w:rPr>
          <w:sz w:val="20"/>
          <w:szCs w:val="20"/>
        </w:rPr>
      </w:pPr>
    </w:p>
    <w:p w14:paraId="668A1BD5" w14:textId="77777777" w:rsidR="00C73B87" w:rsidRPr="003B39F7" w:rsidRDefault="00C73B87" w:rsidP="00C73B87">
      <w:pPr>
        <w:rPr>
          <w:sz w:val="20"/>
          <w:szCs w:val="20"/>
        </w:rPr>
      </w:pPr>
    </w:p>
    <w:p w14:paraId="5B5AABAB" w14:textId="77777777" w:rsidR="00C73B87" w:rsidRPr="0021121C" w:rsidRDefault="00C73B87" w:rsidP="00C73B87">
      <w:pPr>
        <w:rPr>
          <w:b/>
          <w:bCs/>
        </w:rPr>
        <w:sectPr w:rsidR="00C73B87" w:rsidRPr="0021121C" w:rsidSect="00E33C34">
          <w:footerReference w:type="default" r:id="rId23"/>
          <w:footnotePr>
            <w:pos w:val="beneathText"/>
          </w:footnotePr>
          <w:pgSz w:w="11905" w:h="16837"/>
          <w:pgMar w:top="1418" w:right="1418" w:bottom="1418" w:left="1418" w:header="709" w:footer="720" w:gutter="0"/>
          <w:cols w:space="708"/>
          <w:docGrid w:linePitch="360"/>
        </w:sectPr>
      </w:pPr>
      <w:r w:rsidRPr="003B39F7">
        <w:rPr>
          <w:b/>
          <w:sz w:val="20"/>
          <w:szCs w:val="20"/>
        </w:rPr>
        <w:t>* niepotrzebne skreślić lub usunąć</w:t>
      </w:r>
      <w:r>
        <w:rPr>
          <w:b/>
          <w:sz w:val="20"/>
          <w:szCs w:val="20"/>
        </w:rPr>
        <w:t>.</w:t>
      </w:r>
    </w:p>
    <w:p w14:paraId="4078B189" w14:textId="77777777" w:rsidR="000D3F51" w:rsidRPr="00093B35" w:rsidRDefault="00E71B5D" w:rsidP="00F77AA7">
      <w:pPr>
        <w:jc w:val="right"/>
        <w:rPr>
          <w:b/>
        </w:rPr>
      </w:pPr>
      <w:r>
        <w:rPr>
          <w:b/>
        </w:rPr>
        <w:lastRenderedPageBreak/>
        <w:t>ZAŁĄCZNIK nr 5</w:t>
      </w:r>
    </w:p>
    <w:p w14:paraId="3533F029" w14:textId="77777777" w:rsidR="00D11A8A" w:rsidRPr="009D13C0" w:rsidRDefault="00D11A8A" w:rsidP="00D11A8A">
      <w:pPr>
        <w:jc w:val="center"/>
        <w:rPr>
          <w:b/>
        </w:rPr>
      </w:pPr>
      <w:r w:rsidRPr="009D13C0">
        <w:rPr>
          <w:b/>
        </w:rPr>
        <w:t xml:space="preserve">WYKAZ </w:t>
      </w:r>
      <w:r>
        <w:rPr>
          <w:b/>
        </w:rPr>
        <w:t>USŁUG</w:t>
      </w:r>
    </w:p>
    <w:p w14:paraId="702AFA6F" w14:textId="77777777" w:rsidR="00D11A8A" w:rsidRPr="009D13C0" w:rsidRDefault="00D11A8A" w:rsidP="00D11A8A">
      <w:pPr>
        <w:jc w:val="both"/>
      </w:pPr>
      <w:r w:rsidRPr="009D13C0">
        <w:t>Nazwa Wykonawcy  ......................................................................................................................................................................................................</w:t>
      </w:r>
    </w:p>
    <w:p w14:paraId="3BD65BF3" w14:textId="77777777" w:rsidR="00D11A8A" w:rsidRPr="009D13C0" w:rsidRDefault="00D11A8A" w:rsidP="00D11A8A">
      <w:pPr>
        <w:pStyle w:val="WW-Tekstpodstawowy2"/>
        <w:rPr>
          <w:szCs w:val="24"/>
        </w:rPr>
      </w:pPr>
    </w:p>
    <w:p w14:paraId="29925B36" w14:textId="77777777" w:rsidR="00D11A8A" w:rsidRPr="009D13C0" w:rsidRDefault="00D11A8A" w:rsidP="00D11A8A">
      <w:pPr>
        <w:jc w:val="both"/>
      </w:pPr>
      <w:r w:rsidRPr="009D13C0">
        <w:t>Adres Wykonawcy .........................................................................................................................................................................................................</w:t>
      </w:r>
    </w:p>
    <w:p w14:paraId="6EC1E99A" w14:textId="77777777" w:rsidR="00D11A8A" w:rsidRPr="009D13C0" w:rsidRDefault="00D11A8A" w:rsidP="00D11A8A">
      <w:pPr>
        <w:jc w:val="both"/>
      </w:pPr>
      <w:r w:rsidRPr="009D13C0">
        <w:t>____________________________________________________________________________________________________________________</w:t>
      </w:r>
    </w:p>
    <w:p w14:paraId="202BA19F" w14:textId="0400A131" w:rsidR="00D11A8A" w:rsidRPr="00D102AA" w:rsidRDefault="00D11A8A" w:rsidP="00D11A8A">
      <w:pPr>
        <w:pStyle w:val="WW-Tekstpodstawowy2"/>
        <w:rPr>
          <w:bCs/>
          <w:szCs w:val="24"/>
        </w:rPr>
      </w:pPr>
      <w:r w:rsidRPr="00D102AA">
        <w:rPr>
          <w:bCs/>
          <w:szCs w:val="24"/>
        </w:rPr>
        <w:t xml:space="preserve">Składając ofertę w przetargu nieograniczonym na wykonanie zamówienia publicznego na </w:t>
      </w:r>
      <w:r w:rsidR="004756F2" w:rsidRPr="00D102AA">
        <w:rPr>
          <w:bCs/>
          <w:szCs w:val="24"/>
        </w:rPr>
        <w:t>„</w:t>
      </w:r>
      <w:r w:rsidR="004756F2" w:rsidRPr="00D102AA">
        <w:rPr>
          <w:b/>
          <w:szCs w:val="24"/>
        </w:rPr>
        <w:t>Zimowe utrzymanie dróg powiatowych na terenie Gminy Pabianice, Gminy Ksawerów i Gminy Lutomiersk oraz zimowe utrzymanie chodników na terenie Gminy Miejskiej Pabianice, Gminy Ksawerów, Gminy Dobroń, Gminy Dłutów, Gminy Pabianice i Gminy Lutomiersk”</w:t>
      </w:r>
      <w:r w:rsidR="004756F2" w:rsidRPr="00D102AA">
        <w:rPr>
          <w:szCs w:val="24"/>
        </w:rPr>
        <w:t xml:space="preserve"> </w:t>
      </w:r>
      <w:r w:rsidRPr="00D102AA">
        <w:rPr>
          <w:b/>
          <w:bCs/>
          <w:szCs w:val="24"/>
        </w:rPr>
        <w:t>oświadczam* / oświadczamy*</w:t>
      </w:r>
      <w:r w:rsidRPr="00D102AA">
        <w:rPr>
          <w:bCs/>
          <w:szCs w:val="24"/>
        </w:rPr>
        <w:t xml:space="preserve">, że w zakresie niezbędnym do wykazania spełniania warunku zdolności technicznej lub zawodowej </w:t>
      </w:r>
      <w:r w:rsidRPr="00D102AA">
        <w:rPr>
          <w:b/>
          <w:bCs/>
          <w:szCs w:val="24"/>
        </w:rPr>
        <w:t xml:space="preserve">zrealizowałem* / zrealizowaliśmy* (rozpocząłem </w:t>
      </w:r>
      <w:r w:rsidR="00D102AA">
        <w:rPr>
          <w:b/>
          <w:bCs/>
          <w:szCs w:val="24"/>
        </w:rPr>
        <w:t xml:space="preserve">                           </w:t>
      </w:r>
      <w:r w:rsidRPr="00D102AA">
        <w:rPr>
          <w:b/>
          <w:bCs/>
          <w:szCs w:val="24"/>
        </w:rPr>
        <w:t>i zakończyłem)* / (rozpoczęliśmy i zakończyliśmy)*</w:t>
      </w:r>
      <w:r w:rsidRPr="00D102AA">
        <w:rPr>
          <w:bCs/>
          <w:szCs w:val="24"/>
        </w:rPr>
        <w:t xml:space="preserve"> w okresie ostatnich </w:t>
      </w:r>
      <w:r w:rsidRPr="00D102AA">
        <w:rPr>
          <w:b/>
          <w:bCs/>
          <w:szCs w:val="24"/>
        </w:rPr>
        <w:t>3 lat</w:t>
      </w:r>
      <w:r w:rsidRPr="00D102AA">
        <w:rPr>
          <w:bCs/>
          <w:szCs w:val="24"/>
        </w:rPr>
        <w:t xml:space="preserve"> przed upływem terminu składania ofert następujące usługi:</w:t>
      </w:r>
    </w:p>
    <w:p w14:paraId="44E42129" w14:textId="77777777" w:rsidR="00845824" w:rsidRPr="00FB624F" w:rsidRDefault="00845824" w:rsidP="00D11A8A">
      <w:pPr>
        <w:pStyle w:val="WW-Tekstpodstawowy2"/>
        <w:rPr>
          <w:bCs/>
          <w:sz w:val="20"/>
        </w:rPr>
      </w:pPr>
    </w:p>
    <w:tbl>
      <w:tblPr>
        <w:tblW w:w="13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3544"/>
        <w:gridCol w:w="1843"/>
        <w:gridCol w:w="3118"/>
        <w:gridCol w:w="4820"/>
      </w:tblGrid>
      <w:tr w:rsidR="00052EB8" w:rsidRPr="00750811" w14:paraId="75B9CCF7" w14:textId="77777777" w:rsidTr="00D102AA">
        <w:tc>
          <w:tcPr>
            <w:tcW w:w="637" w:type="dxa"/>
          </w:tcPr>
          <w:p w14:paraId="7ED8F7E9" w14:textId="77777777" w:rsidR="00052EB8" w:rsidRPr="00D102AA" w:rsidRDefault="00052EB8" w:rsidP="00684823">
            <w:pPr>
              <w:jc w:val="center"/>
              <w:rPr>
                <w:b/>
              </w:rPr>
            </w:pPr>
            <w:r w:rsidRPr="00D102AA">
              <w:rPr>
                <w:b/>
              </w:rPr>
              <w:t>Lp.</w:t>
            </w:r>
          </w:p>
        </w:tc>
        <w:tc>
          <w:tcPr>
            <w:tcW w:w="3544" w:type="dxa"/>
          </w:tcPr>
          <w:p w14:paraId="64AB9390" w14:textId="77777777" w:rsidR="00052EB8" w:rsidRPr="00D102AA" w:rsidRDefault="00052EB8" w:rsidP="00684823">
            <w:pPr>
              <w:jc w:val="center"/>
              <w:rPr>
                <w:b/>
              </w:rPr>
            </w:pPr>
            <w:r w:rsidRPr="00D102AA">
              <w:rPr>
                <w:b/>
              </w:rPr>
              <w:t>Przedmiot usługi</w:t>
            </w:r>
          </w:p>
          <w:p w14:paraId="2548E723" w14:textId="77777777" w:rsidR="00052EB8" w:rsidRPr="00D102AA" w:rsidRDefault="00052EB8" w:rsidP="00684823">
            <w:pPr>
              <w:rPr>
                <w:b/>
              </w:rPr>
            </w:pPr>
          </w:p>
        </w:tc>
        <w:tc>
          <w:tcPr>
            <w:tcW w:w="1843" w:type="dxa"/>
          </w:tcPr>
          <w:p w14:paraId="78D7EBCC" w14:textId="77777777" w:rsidR="00052EB8" w:rsidRPr="00D102AA" w:rsidRDefault="00052EB8" w:rsidP="00684823">
            <w:pPr>
              <w:jc w:val="center"/>
              <w:rPr>
                <w:b/>
              </w:rPr>
            </w:pPr>
            <w:r w:rsidRPr="00D102AA">
              <w:rPr>
                <w:b/>
              </w:rPr>
              <w:t>Data wykonania usługi</w:t>
            </w:r>
          </w:p>
        </w:tc>
        <w:tc>
          <w:tcPr>
            <w:tcW w:w="3118" w:type="dxa"/>
          </w:tcPr>
          <w:p w14:paraId="0E7DF942" w14:textId="1228AFE6" w:rsidR="00052EB8" w:rsidRPr="00D102AA" w:rsidRDefault="00052EB8" w:rsidP="00684823">
            <w:pPr>
              <w:jc w:val="center"/>
              <w:rPr>
                <w:b/>
              </w:rPr>
            </w:pPr>
            <w:r w:rsidRPr="00D102AA">
              <w:rPr>
                <w:b/>
              </w:rPr>
              <w:t>Podmiot na rzecz którego usługi zostały wykonane</w:t>
            </w:r>
          </w:p>
        </w:tc>
        <w:tc>
          <w:tcPr>
            <w:tcW w:w="4820" w:type="dxa"/>
          </w:tcPr>
          <w:p w14:paraId="11D00E1B" w14:textId="77777777" w:rsidR="00052EB8" w:rsidRPr="00D102AA" w:rsidRDefault="00052EB8" w:rsidP="00684823">
            <w:pPr>
              <w:jc w:val="center"/>
              <w:rPr>
                <w:b/>
              </w:rPr>
            </w:pPr>
            <w:r w:rsidRPr="00D102AA">
              <w:rPr>
                <w:b/>
              </w:rPr>
              <w:t>Rodzaj dowodu określającego czy usługi zostały wykonane należycie</w:t>
            </w:r>
            <w:r w:rsidR="008010C4" w:rsidRPr="00D102AA">
              <w:rPr>
                <w:b/>
              </w:rPr>
              <w:t>**</w:t>
            </w:r>
          </w:p>
        </w:tc>
      </w:tr>
      <w:tr w:rsidR="00052EB8" w:rsidRPr="00750811" w14:paraId="1C3895C8" w14:textId="77777777" w:rsidTr="00D102AA">
        <w:trPr>
          <w:trHeight w:val="402"/>
        </w:trPr>
        <w:tc>
          <w:tcPr>
            <w:tcW w:w="637" w:type="dxa"/>
          </w:tcPr>
          <w:p w14:paraId="73F9118B" w14:textId="77777777" w:rsidR="00052EB8" w:rsidRPr="00750811" w:rsidRDefault="00052EB8" w:rsidP="00684823">
            <w:pPr>
              <w:jc w:val="center"/>
              <w:rPr>
                <w:sz w:val="22"/>
                <w:szCs w:val="22"/>
              </w:rPr>
            </w:pPr>
          </w:p>
        </w:tc>
        <w:tc>
          <w:tcPr>
            <w:tcW w:w="3544" w:type="dxa"/>
          </w:tcPr>
          <w:p w14:paraId="3522FE67" w14:textId="77777777" w:rsidR="00052EB8" w:rsidRDefault="00052EB8" w:rsidP="00684823">
            <w:pPr>
              <w:rPr>
                <w:sz w:val="22"/>
                <w:szCs w:val="22"/>
              </w:rPr>
            </w:pPr>
          </w:p>
          <w:p w14:paraId="1A868778" w14:textId="77777777" w:rsidR="00845824" w:rsidRDefault="00845824" w:rsidP="00684823">
            <w:pPr>
              <w:rPr>
                <w:sz w:val="22"/>
                <w:szCs w:val="22"/>
              </w:rPr>
            </w:pPr>
          </w:p>
          <w:p w14:paraId="3607B619" w14:textId="77777777" w:rsidR="00845824" w:rsidRPr="00750811" w:rsidRDefault="00845824" w:rsidP="00684823">
            <w:pPr>
              <w:rPr>
                <w:sz w:val="22"/>
                <w:szCs w:val="22"/>
              </w:rPr>
            </w:pPr>
          </w:p>
        </w:tc>
        <w:tc>
          <w:tcPr>
            <w:tcW w:w="1843" w:type="dxa"/>
          </w:tcPr>
          <w:p w14:paraId="60E1BD10" w14:textId="77777777" w:rsidR="00052EB8" w:rsidRPr="00750811" w:rsidRDefault="00052EB8" w:rsidP="00684823">
            <w:pPr>
              <w:rPr>
                <w:sz w:val="22"/>
                <w:szCs w:val="22"/>
              </w:rPr>
            </w:pPr>
          </w:p>
          <w:p w14:paraId="4F1F02CD" w14:textId="77777777" w:rsidR="00052EB8" w:rsidRPr="00750811" w:rsidRDefault="00052EB8" w:rsidP="00D102AA">
            <w:pPr>
              <w:rPr>
                <w:sz w:val="22"/>
                <w:szCs w:val="22"/>
              </w:rPr>
            </w:pPr>
          </w:p>
        </w:tc>
        <w:tc>
          <w:tcPr>
            <w:tcW w:w="3118" w:type="dxa"/>
          </w:tcPr>
          <w:p w14:paraId="73BB5334" w14:textId="77777777" w:rsidR="00052EB8" w:rsidRPr="00750811" w:rsidRDefault="00052EB8" w:rsidP="00684823">
            <w:pPr>
              <w:ind w:left="-353"/>
              <w:jc w:val="center"/>
              <w:rPr>
                <w:sz w:val="22"/>
                <w:szCs w:val="22"/>
              </w:rPr>
            </w:pPr>
          </w:p>
        </w:tc>
        <w:tc>
          <w:tcPr>
            <w:tcW w:w="4820" w:type="dxa"/>
          </w:tcPr>
          <w:p w14:paraId="7473DED5" w14:textId="77777777" w:rsidR="00052EB8" w:rsidRPr="00750811" w:rsidRDefault="00052EB8" w:rsidP="00684823">
            <w:pPr>
              <w:jc w:val="center"/>
              <w:rPr>
                <w:sz w:val="22"/>
                <w:szCs w:val="22"/>
              </w:rPr>
            </w:pPr>
          </w:p>
        </w:tc>
      </w:tr>
      <w:tr w:rsidR="00052EB8" w:rsidRPr="00750811" w14:paraId="1AC962B9" w14:textId="77777777" w:rsidTr="00D102AA">
        <w:trPr>
          <w:trHeight w:val="562"/>
        </w:trPr>
        <w:tc>
          <w:tcPr>
            <w:tcW w:w="637" w:type="dxa"/>
          </w:tcPr>
          <w:p w14:paraId="41D6CBA2" w14:textId="77777777" w:rsidR="00052EB8" w:rsidRPr="00750811" w:rsidRDefault="00052EB8" w:rsidP="00684823">
            <w:pPr>
              <w:jc w:val="center"/>
              <w:rPr>
                <w:sz w:val="22"/>
                <w:szCs w:val="22"/>
              </w:rPr>
            </w:pPr>
          </w:p>
        </w:tc>
        <w:tc>
          <w:tcPr>
            <w:tcW w:w="3544" w:type="dxa"/>
          </w:tcPr>
          <w:p w14:paraId="684EE59C" w14:textId="77777777" w:rsidR="00052EB8" w:rsidRDefault="00052EB8" w:rsidP="00684823">
            <w:pPr>
              <w:rPr>
                <w:sz w:val="22"/>
                <w:szCs w:val="22"/>
              </w:rPr>
            </w:pPr>
          </w:p>
          <w:p w14:paraId="35CB70C2" w14:textId="77777777" w:rsidR="00845824" w:rsidRDefault="00845824" w:rsidP="00684823">
            <w:pPr>
              <w:rPr>
                <w:sz w:val="22"/>
                <w:szCs w:val="22"/>
              </w:rPr>
            </w:pPr>
          </w:p>
          <w:p w14:paraId="58B18935" w14:textId="77777777" w:rsidR="00845824" w:rsidRPr="00750811" w:rsidRDefault="00845824" w:rsidP="00684823">
            <w:pPr>
              <w:rPr>
                <w:sz w:val="22"/>
                <w:szCs w:val="22"/>
              </w:rPr>
            </w:pPr>
          </w:p>
        </w:tc>
        <w:tc>
          <w:tcPr>
            <w:tcW w:w="1843" w:type="dxa"/>
          </w:tcPr>
          <w:p w14:paraId="2DE9A214" w14:textId="77777777" w:rsidR="00052EB8" w:rsidRPr="00750811" w:rsidRDefault="00052EB8" w:rsidP="00684823">
            <w:pPr>
              <w:rPr>
                <w:sz w:val="22"/>
                <w:szCs w:val="22"/>
              </w:rPr>
            </w:pPr>
          </w:p>
          <w:p w14:paraId="76FB9B59" w14:textId="77777777" w:rsidR="00052EB8" w:rsidRPr="00750811" w:rsidRDefault="00052EB8" w:rsidP="00684823">
            <w:pPr>
              <w:rPr>
                <w:sz w:val="22"/>
                <w:szCs w:val="22"/>
              </w:rPr>
            </w:pPr>
          </w:p>
        </w:tc>
        <w:tc>
          <w:tcPr>
            <w:tcW w:w="3118" w:type="dxa"/>
          </w:tcPr>
          <w:p w14:paraId="2D83AD7A" w14:textId="77777777" w:rsidR="00052EB8" w:rsidRPr="00750811" w:rsidRDefault="00052EB8" w:rsidP="00684823">
            <w:pPr>
              <w:ind w:left="-353"/>
              <w:jc w:val="center"/>
              <w:rPr>
                <w:sz w:val="22"/>
                <w:szCs w:val="22"/>
              </w:rPr>
            </w:pPr>
          </w:p>
        </w:tc>
        <w:tc>
          <w:tcPr>
            <w:tcW w:w="4820" w:type="dxa"/>
          </w:tcPr>
          <w:p w14:paraId="2FA2FCCF" w14:textId="77777777" w:rsidR="00052EB8" w:rsidRPr="00750811" w:rsidRDefault="00052EB8" w:rsidP="00684823">
            <w:pPr>
              <w:jc w:val="center"/>
              <w:rPr>
                <w:sz w:val="22"/>
                <w:szCs w:val="22"/>
              </w:rPr>
            </w:pPr>
          </w:p>
        </w:tc>
      </w:tr>
    </w:tbl>
    <w:p w14:paraId="3ADD1EA9" w14:textId="77777777" w:rsidR="00D11A8A" w:rsidRPr="00750811" w:rsidRDefault="00D11A8A" w:rsidP="00D11A8A">
      <w:pPr>
        <w:jc w:val="both"/>
        <w:rPr>
          <w:sz w:val="22"/>
          <w:szCs w:val="22"/>
        </w:rPr>
      </w:pPr>
    </w:p>
    <w:p w14:paraId="4FEE0FDC" w14:textId="77777777" w:rsidR="00D11A8A" w:rsidRPr="00D102AA" w:rsidRDefault="00D11A8A" w:rsidP="00D11A8A">
      <w:pPr>
        <w:jc w:val="both"/>
        <w:rPr>
          <w:iCs/>
          <w:lang w:eastAsia="pl-PL"/>
        </w:rPr>
      </w:pPr>
      <w:r w:rsidRPr="00D102AA">
        <w:t>W przypadku wpisania w powyższej tabeli usług</w:t>
      </w:r>
      <w:r w:rsidRPr="00D102AA">
        <w:rPr>
          <w:iCs/>
          <w:lang w:eastAsia="pl-PL"/>
        </w:rPr>
        <w:t xml:space="preserve"> </w:t>
      </w:r>
      <w:r w:rsidRPr="00D102AA">
        <w:t>stanowiących zdolność techniczną lub zawodową</w:t>
      </w:r>
      <w:r w:rsidRPr="00D102AA">
        <w:rPr>
          <w:b/>
          <w:iCs/>
          <w:lang w:eastAsia="pl-PL"/>
        </w:rPr>
        <w:t xml:space="preserve"> innego podmiotu</w:t>
      </w:r>
      <w:r w:rsidRPr="00D102AA">
        <w:rPr>
          <w:iCs/>
          <w:lang w:eastAsia="pl-PL"/>
        </w:rPr>
        <w:t xml:space="preserve"> wykonawca zobowiązany jest </w:t>
      </w:r>
      <w:r w:rsidRPr="00D102AA">
        <w:t xml:space="preserve">udowodnić zamawiającemu, że realizując zamówienie, będzie dysponował niezbędnymi zasobami tych podmiotów, w szczególności przedstawiając </w:t>
      </w:r>
      <w:r w:rsidRPr="00D102AA">
        <w:rPr>
          <w:b/>
        </w:rPr>
        <w:t>zobowiązanie tych podmiotów</w:t>
      </w:r>
      <w:r w:rsidRPr="00D102AA">
        <w:t xml:space="preserve"> do oddania mu do dyspozycji niezbędnych zasobów na potrzeby realizacji zamówienia</w:t>
      </w:r>
      <w:r w:rsidRPr="00D102AA">
        <w:rPr>
          <w:iCs/>
          <w:lang w:eastAsia="pl-PL"/>
        </w:rPr>
        <w:t>.</w:t>
      </w:r>
      <w:r w:rsidR="007019D7" w:rsidRPr="00D102AA">
        <w:rPr>
          <w:iCs/>
          <w:lang w:eastAsia="pl-PL"/>
        </w:rPr>
        <w:t xml:space="preserve"> </w:t>
      </w:r>
      <w:r w:rsidR="007019D7" w:rsidRPr="00D102AA">
        <w:t>Zobowiązanie podmiotu należy dołączyć do oferty.</w:t>
      </w:r>
    </w:p>
    <w:p w14:paraId="7AE35C49" w14:textId="77777777" w:rsidR="00D11A8A" w:rsidRPr="00D102AA" w:rsidRDefault="00D11A8A" w:rsidP="00D11A8A">
      <w:pPr>
        <w:jc w:val="both"/>
        <w:rPr>
          <w:b/>
        </w:rPr>
      </w:pPr>
    </w:p>
    <w:p w14:paraId="28DB9EC3" w14:textId="77777777" w:rsidR="00D102AA" w:rsidRDefault="00D11A8A" w:rsidP="00D102AA">
      <w:pPr>
        <w:rPr>
          <w:bCs/>
          <w:sz w:val="22"/>
          <w:szCs w:val="22"/>
        </w:rPr>
      </w:pPr>
      <w:r w:rsidRPr="00750811">
        <w:rPr>
          <w:bCs/>
          <w:sz w:val="22"/>
          <w:szCs w:val="22"/>
        </w:rPr>
        <w:t>........................................................., dnia ..........</w:t>
      </w:r>
      <w:r w:rsidR="001D5A7E">
        <w:rPr>
          <w:bCs/>
          <w:sz w:val="22"/>
          <w:szCs w:val="22"/>
        </w:rPr>
        <w:t>............................</w:t>
      </w:r>
      <w:r w:rsidRPr="00750811">
        <w:rPr>
          <w:bCs/>
          <w:sz w:val="22"/>
          <w:szCs w:val="22"/>
        </w:rPr>
        <w:t xml:space="preserve"> r.</w:t>
      </w:r>
    </w:p>
    <w:p w14:paraId="6D034B04" w14:textId="77777777" w:rsidR="00D102AA" w:rsidRDefault="00D102AA" w:rsidP="00D102AA">
      <w:pPr>
        <w:rPr>
          <w:bCs/>
          <w:sz w:val="22"/>
          <w:szCs w:val="22"/>
        </w:rPr>
      </w:pPr>
    </w:p>
    <w:p w14:paraId="7AE462A5" w14:textId="2998FBDE" w:rsidR="00D11A8A" w:rsidRPr="00750811" w:rsidRDefault="00D11A8A" w:rsidP="000E5000">
      <w:pPr>
        <w:ind w:left="10635"/>
        <w:rPr>
          <w:sz w:val="22"/>
          <w:szCs w:val="22"/>
        </w:rPr>
      </w:pPr>
      <w:r w:rsidRPr="00750811">
        <w:rPr>
          <w:sz w:val="22"/>
          <w:szCs w:val="22"/>
        </w:rPr>
        <w:t>......................................................</w:t>
      </w:r>
      <w:r>
        <w:rPr>
          <w:sz w:val="22"/>
          <w:szCs w:val="22"/>
        </w:rPr>
        <w:t>......</w:t>
      </w:r>
    </w:p>
    <w:p w14:paraId="26A94B27" w14:textId="7918E252" w:rsidR="00D11A8A" w:rsidRPr="00750811" w:rsidRDefault="00D11A8A" w:rsidP="00D11A8A">
      <w:pPr>
        <w:jc w:val="right"/>
        <w:rPr>
          <w:sz w:val="18"/>
          <w:szCs w:val="18"/>
        </w:rPr>
      </w:pPr>
      <w:r w:rsidRPr="00750811">
        <w:rPr>
          <w:sz w:val="22"/>
          <w:szCs w:val="22"/>
        </w:rPr>
        <w:t xml:space="preserve">                                                                                                              </w:t>
      </w:r>
      <w:r>
        <w:rPr>
          <w:sz w:val="22"/>
          <w:szCs w:val="22"/>
        </w:rPr>
        <w:t xml:space="preserve">                   </w:t>
      </w:r>
      <w:r w:rsidR="000E5000">
        <w:rPr>
          <w:sz w:val="22"/>
          <w:szCs w:val="22"/>
        </w:rPr>
        <w:t xml:space="preserve"> </w:t>
      </w:r>
      <w:r>
        <w:rPr>
          <w:sz w:val="22"/>
          <w:szCs w:val="22"/>
        </w:rPr>
        <w:t xml:space="preserve">   </w:t>
      </w:r>
      <w:r w:rsidRPr="00750811">
        <w:rPr>
          <w:sz w:val="18"/>
          <w:szCs w:val="18"/>
        </w:rPr>
        <w:t>podpis i pieczątka wykonawcy/wykonawców</w:t>
      </w:r>
    </w:p>
    <w:p w14:paraId="47B4F0B5" w14:textId="77777777" w:rsidR="00D11A8A" w:rsidRPr="00750811" w:rsidRDefault="00D11A8A" w:rsidP="00D11A8A">
      <w:pPr>
        <w:rPr>
          <w:b/>
          <w:sz w:val="18"/>
          <w:szCs w:val="18"/>
        </w:rPr>
      </w:pPr>
      <w:r w:rsidRPr="00750811">
        <w:rPr>
          <w:b/>
          <w:sz w:val="18"/>
          <w:szCs w:val="18"/>
        </w:rPr>
        <w:t>*    niepotrzebne skreślić lub  usunąć</w:t>
      </w:r>
    </w:p>
    <w:p w14:paraId="03832BEB" w14:textId="77777777" w:rsidR="00D11A8A" w:rsidRPr="00750811" w:rsidRDefault="00D11A8A" w:rsidP="00D11A8A">
      <w:pPr>
        <w:pStyle w:val="WW-Tekstpodstawowywcity2"/>
        <w:ind w:left="0" w:firstLine="0"/>
        <w:rPr>
          <w:b/>
          <w:sz w:val="18"/>
          <w:szCs w:val="18"/>
        </w:rPr>
      </w:pPr>
      <w:r w:rsidRPr="00750811">
        <w:rPr>
          <w:b/>
          <w:sz w:val="18"/>
          <w:szCs w:val="18"/>
        </w:rPr>
        <w:t>** na</w:t>
      </w:r>
      <w:r>
        <w:rPr>
          <w:b/>
          <w:sz w:val="18"/>
          <w:szCs w:val="18"/>
        </w:rPr>
        <w:t>leży załączyć odpowiedni dowód</w:t>
      </w:r>
    </w:p>
    <w:p w14:paraId="5A3899E1" w14:textId="77777777" w:rsidR="00D11A8A" w:rsidRDefault="00D11A8A" w:rsidP="00D11A8A">
      <w:pPr>
        <w:jc w:val="both"/>
        <w:rPr>
          <w:b/>
          <w:bCs/>
        </w:rPr>
      </w:pPr>
    </w:p>
    <w:p w14:paraId="48743FD4" w14:textId="77777777" w:rsidR="00D11A8A" w:rsidRDefault="00D11A8A" w:rsidP="00D11A8A">
      <w:pPr>
        <w:jc w:val="both"/>
        <w:rPr>
          <w:b/>
          <w:bCs/>
        </w:rPr>
      </w:pPr>
    </w:p>
    <w:p w14:paraId="2EC181DB" w14:textId="77777777" w:rsidR="000D3F51" w:rsidRPr="009D13C0" w:rsidRDefault="000D3F51" w:rsidP="000D3F51">
      <w:pPr>
        <w:jc w:val="both"/>
        <w:rPr>
          <w:b/>
          <w:bCs/>
        </w:rPr>
        <w:sectPr w:rsidR="000D3F51" w:rsidRPr="009D13C0" w:rsidSect="00E33C34">
          <w:footnotePr>
            <w:pos w:val="beneathText"/>
          </w:footnotePr>
          <w:pgSz w:w="16837" w:h="11905" w:orient="landscape"/>
          <w:pgMar w:top="1418" w:right="1418" w:bottom="1134" w:left="1418" w:header="709" w:footer="720" w:gutter="0"/>
          <w:cols w:space="708"/>
          <w:docGrid w:linePitch="360"/>
        </w:sectPr>
      </w:pPr>
    </w:p>
    <w:p w14:paraId="509F803B" w14:textId="77777777" w:rsidR="00093B35" w:rsidRPr="00093B35" w:rsidRDefault="00093B35" w:rsidP="00093B35">
      <w:pPr>
        <w:jc w:val="right"/>
        <w:rPr>
          <w:b/>
        </w:rPr>
      </w:pPr>
      <w:r w:rsidRPr="00093B35">
        <w:rPr>
          <w:b/>
        </w:rPr>
        <w:lastRenderedPageBreak/>
        <w:t xml:space="preserve">ZAŁĄCZNIK nr </w:t>
      </w:r>
      <w:r w:rsidR="00E71B5D">
        <w:rPr>
          <w:b/>
        </w:rPr>
        <w:t>6</w:t>
      </w:r>
    </w:p>
    <w:p w14:paraId="120730D4" w14:textId="77777777" w:rsidR="00E71B5D" w:rsidRPr="00631BCB" w:rsidRDefault="00E71B5D" w:rsidP="00E71B5D">
      <w:pPr>
        <w:pStyle w:val="WW-NormalnyWeb"/>
        <w:spacing w:before="0" w:after="0"/>
        <w:jc w:val="right"/>
        <w:rPr>
          <w:b/>
          <w:bCs/>
        </w:rPr>
      </w:pPr>
    </w:p>
    <w:p w14:paraId="38E8DCE1" w14:textId="77777777" w:rsidR="00E71B5D" w:rsidRPr="00631BCB" w:rsidRDefault="00E71B5D" w:rsidP="00E71B5D">
      <w:pPr>
        <w:pStyle w:val="WW-NormalnyWeb"/>
        <w:spacing w:before="0" w:after="0"/>
        <w:jc w:val="both"/>
        <w:rPr>
          <w:b/>
          <w:bCs/>
        </w:rPr>
      </w:pPr>
      <w:r w:rsidRPr="00631BCB">
        <w:rPr>
          <w:b/>
          <w:bCs/>
        </w:rPr>
        <w:t>WZÓR WYKAZU NARZĘDZI, WYPOSAŻENIA ZAKŁADU I URZĄDZEŃ TECHNICZNYCH DOSTĘPNYCH WYKONAWCY W CELU REALIZACJI ZAMÓWIENIA</w:t>
      </w:r>
      <w:r w:rsidRPr="00631BCB">
        <w:rPr>
          <w:b/>
          <w:bCs/>
          <w:szCs w:val="24"/>
        </w:rPr>
        <w:t>.</w:t>
      </w:r>
    </w:p>
    <w:p w14:paraId="586E6F7D" w14:textId="77777777" w:rsidR="00E71B5D" w:rsidRPr="00631BCB" w:rsidRDefault="00E71B5D" w:rsidP="00E71B5D"/>
    <w:p w14:paraId="1FB800C1" w14:textId="77777777" w:rsidR="00E71B5D" w:rsidRPr="00631BCB" w:rsidRDefault="00E71B5D" w:rsidP="00E71B5D">
      <w:pPr>
        <w:jc w:val="both"/>
      </w:pPr>
      <w:r w:rsidRPr="00631BCB">
        <w:t>Nazwa Wykonawcy .....................................................................................................................</w:t>
      </w:r>
    </w:p>
    <w:p w14:paraId="7101A6A1" w14:textId="77777777" w:rsidR="00E71B5D" w:rsidRPr="00631BCB" w:rsidRDefault="00E71B5D" w:rsidP="00E71B5D">
      <w:pPr>
        <w:jc w:val="both"/>
      </w:pPr>
    </w:p>
    <w:p w14:paraId="6762695E" w14:textId="77777777" w:rsidR="00E71B5D" w:rsidRPr="00631BCB" w:rsidRDefault="00E71B5D" w:rsidP="00E71B5D">
      <w:pPr>
        <w:jc w:val="both"/>
      </w:pPr>
      <w:r w:rsidRPr="00631BCB">
        <w:t>Adres Wykonawcy .......................................................................................................................</w:t>
      </w:r>
    </w:p>
    <w:p w14:paraId="45713728" w14:textId="77777777" w:rsidR="00E71B5D" w:rsidRPr="00631BCB" w:rsidRDefault="00E71B5D" w:rsidP="00E71B5D">
      <w:r w:rsidRPr="00631BCB">
        <w:t>___________________________________________________________________________</w:t>
      </w:r>
    </w:p>
    <w:p w14:paraId="235DC49D" w14:textId="77777777" w:rsidR="00E71B5D" w:rsidRPr="00631BCB" w:rsidRDefault="00E71B5D" w:rsidP="00E71B5D">
      <w:pPr>
        <w:ind w:left="425" w:hanging="425"/>
      </w:pPr>
    </w:p>
    <w:p w14:paraId="5F4C6EA9" w14:textId="0FB3F6D3" w:rsidR="00E71B5D" w:rsidRPr="00631BCB" w:rsidRDefault="00E71B5D" w:rsidP="00E71B5D">
      <w:pPr>
        <w:jc w:val="both"/>
      </w:pPr>
      <w:r w:rsidRPr="00631BCB">
        <w:t xml:space="preserve">Składając ofertę w przetargu nieograniczonym na wykonanie zamówienia publicznego na </w:t>
      </w:r>
      <w:r w:rsidR="004756F2" w:rsidRPr="000E5000">
        <w:rPr>
          <w:b/>
        </w:rPr>
        <w:t>„</w:t>
      </w:r>
      <w:r w:rsidR="004756F2" w:rsidRPr="00B67AC7">
        <w:rPr>
          <w:b/>
        </w:rPr>
        <w:t>Zimowe utrzymanie dróg powiatowych na terenie Gminy Pabianice, Gminy Ksawerów i Gminy Lutomiersk oraz zimowe utrzymanie chodników na tere</w:t>
      </w:r>
      <w:r w:rsidR="004756F2">
        <w:rPr>
          <w:b/>
        </w:rPr>
        <w:t xml:space="preserve">nie Gminy Miejskiej Pabianice, </w:t>
      </w:r>
      <w:r w:rsidR="004756F2" w:rsidRPr="00B67AC7">
        <w:rPr>
          <w:b/>
        </w:rPr>
        <w:t>Gminy Ksawerów</w:t>
      </w:r>
      <w:r w:rsidR="004756F2">
        <w:rPr>
          <w:b/>
        </w:rPr>
        <w:t>, Gminy Dobroń, Gminy Dłutów, Gminy Pabianice i Gminy Lutomiersk</w:t>
      </w:r>
      <w:r w:rsidR="004756F2" w:rsidRPr="00B67AC7">
        <w:rPr>
          <w:b/>
        </w:rPr>
        <w:t>”</w:t>
      </w:r>
      <w:r w:rsidR="004756F2" w:rsidRPr="00B67AC7">
        <w:t xml:space="preserve"> </w:t>
      </w:r>
      <w:r w:rsidRPr="00631BCB">
        <w:rPr>
          <w:b/>
          <w:bCs/>
        </w:rPr>
        <w:t>oświadczam* / oświadczamy*</w:t>
      </w:r>
      <w:r w:rsidRPr="00631BCB">
        <w:t xml:space="preserve">, na dzień składania ofert, że </w:t>
      </w:r>
      <w:r w:rsidRPr="00631BCB">
        <w:rPr>
          <w:b/>
        </w:rPr>
        <w:t>dysponuję* / dysponujemy*</w:t>
      </w:r>
      <w:r w:rsidRPr="00631BCB">
        <w:t xml:space="preserve"> następującym potencjałem technicznym w postaci narzędzi, wyposażenia zakładu i urządzeń:</w:t>
      </w:r>
    </w:p>
    <w:p w14:paraId="123E2902" w14:textId="77777777" w:rsidR="00E71B5D" w:rsidRPr="00631BCB" w:rsidRDefault="00E71B5D" w:rsidP="00E71B5D">
      <w:pPr>
        <w:ind w:left="425" w:hanging="425"/>
      </w:pPr>
    </w:p>
    <w:p w14:paraId="75B7DC82" w14:textId="65909D77" w:rsidR="00E71B5D" w:rsidRPr="00631BCB" w:rsidRDefault="00E71B5D" w:rsidP="00E71B5D">
      <w:pPr>
        <w:shd w:val="clear" w:color="auto" w:fill="E0E0E0"/>
        <w:ind w:left="425" w:hanging="425"/>
        <w:rPr>
          <w:b/>
        </w:rPr>
      </w:pPr>
      <w:r w:rsidRPr="00631BCB">
        <w:rPr>
          <w:b/>
        </w:rPr>
        <w:t xml:space="preserve">Część </w:t>
      </w:r>
      <w:r w:rsidR="00B91A89">
        <w:rPr>
          <w:b/>
        </w:rPr>
        <w:t xml:space="preserve">nr </w:t>
      </w:r>
      <w:r>
        <w:rPr>
          <w:b/>
        </w:rPr>
        <w:t xml:space="preserve">1*, Część </w:t>
      </w:r>
      <w:r w:rsidR="00B91A89">
        <w:rPr>
          <w:b/>
        </w:rPr>
        <w:t xml:space="preserve">nr </w:t>
      </w:r>
      <w:r>
        <w:rPr>
          <w:b/>
        </w:rPr>
        <w:t>2*</w:t>
      </w:r>
    </w:p>
    <w:tbl>
      <w:tblPr>
        <w:tblW w:w="914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96"/>
        <w:gridCol w:w="2268"/>
        <w:gridCol w:w="2835"/>
        <w:gridCol w:w="1559"/>
        <w:gridCol w:w="1984"/>
      </w:tblGrid>
      <w:tr w:rsidR="00E71B5D" w:rsidRPr="00631BCB" w14:paraId="3D733168" w14:textId="77777777">
        <w:trPr>
          <w:cantSplit/>
        </w:trPr>
        <w:tc>
          <w:tcPr>
            <w:tcW w:w="496" w:type="dxa"/>
            <w:tcBorders>
              <w:top w:val="single" w:sz="18" w:space="0" w:color="auto"/>
              <w:bottom w:val="single" w:sz="18" w:space="0" w:color="auto"/>
            </w:tcBorders>
          </w:tcPr>
          <w:p w14:paraId="29935C91" w14:textId="77777777" w:rsidR="00E71B5D" w:rsidRPr="00631BCB" w:rsidRDefault="00E71B5D" w:rsidP="00D351E1"/>
        </w:tc>
        <w:tc>
          <w:tcPr>
            <w:tcW w:w="2268" w:type="dxa"/>
            <w:tcBorders>
              <w:top w:val="single" w:sz="18" w:space="0" w:color="auto"/>
              <w:bottom w:val="single" w:sz="18" w:space="0" w:color="auto"/>
            </w:tcBorders>
          </w:tcPr>
          <w:p w14:paraId="1552EB8A" w14:textId="77777777" w:rsidR="00E71B5D" w:rsidRPr="00631BCB" w:rsidRDefault="00E71B5D" w:rsidP="00D351E1">
            <w:pPr>
              <w:jc w:val="center"/>
            </w:pPr>
          </w:p>
        </w:tc>
        <w:tc>
          <w:tcPr>
            <w:tcW w:w="2835" w:type="dxa"/>
            <w:tcBorders>
              <w:top w:val="single" w:sz="18" w:space="0" w:color="auto"/>
              <w:bottom w:val="single" w:sz="18" w:space="0" w:color="auto"/>
            </w:tcBorders>
          </w:tcPr>
          <w:p w14:paraId="2922BDD7" w14:textId="77777777" w:rsidR="00E71B5D" w:rsidRPr="00631BCB" w:rsidRDefault="00E71B5D" w:rsidP="00D351E1">
            <w:pPr>
              <w:jc w:val="center"/>
            </w:pPr>
            <w:r w:rsidRPr="00631BCB">
              <w:t>Opis (np. rodzaj, nazwa producenta, model)</w:t>
            </w:r>
          </w:p>
        </w:tc>
        <w:tc>
          <w:tcPr>
            <w:tcW w:w="1559" w:type="dxa"/>
            <w:tcBorders>
              <w:top w:val="single" w:sz="18" w:space="0" w:color="auto"/>
              <w:bottom w:val="single" w:sz="18" w:space="0" w:color="auto"/>
            </w:tcBorders>
          </w:tcPr>
          <w:p w14:paraId="34D99721" w14:textId="77777777" w:rsidR="00E71B5D" w:rsidRPr="00631BCB" w:rsidRDefault="00E71B5D" w:rsidP="00D351E1">
            <w:pPr>
              <w:jc w:val="center"/>
            </w:pPr>
            <w:r w:rsidRPr="00631BCB">
              <w:t>Liczba jednostek</w:t>
            </w:r>
          </w:p>
          <w:p w14:paraId="1A87A568" w14:textId="77777777" w:rsidR="00E71B5D" w:rsidRPr="00631BCB" w:rsidRDefault="00E71B5D" w:rsidP="00D351E1">
            <w:pPr>
              <w:jc w:val="center"/>
            </w:pPr>
            <w:r w:rsidRPr="00631BCB">
              <w:t>(szt.)</w:t>
            </w:r>
          </w:p>
        </w:tc>
        <w:tc>
          <w:tcPr>
            <w:tcW w:w="1984" w:type="dxa"/>
            <w:tcBorders>
              <w:top w:val="single" w:sz="18" w:space="0" w:color="auto"/>
              <w:bottom w:val="single" w:sz="18" w:space="0" w:color="auto"/>
            </w:tcBorders>
          </w:tcPr>
          <w:p w14:paraId="589EDEA1" w14:textId="77777777" w:rsidR="000E5000" w:rsidRDefault="00E71B5D" w:rsidP="00D351E1">
            <w:pPr>
              <w:jc w:val="center"/>
            </w:pPr>
            <w:r w:rsidRPr="00631BCB">
              <w:t xml:space="preserve">Informacja                  o podstawie </w:t>
            </w:r>
          </w:p>
          <w:p w14:paraId="60E14725" w14:textId="51377C0D" w:rsidR="00E71B5D" w:rsidRPr="00631BCB" w:rsidRDefault="00E71B5D" w:rsidP="00D351E1">
            <w:pPr>
              <w:jc w:val="center"/>
            </w:pPr>
            <w:r w:rsidRPr="00631BCB">
              <w:t>do dysponowania</w:t>
            </w:r>
          </w:p>
        </w:tc>
      </w:tr>
      <w:tr w:rsidR="00E71B5D" w:rsidRPr="00631BCB" w14:paraId="024CF32C" w14:textId="77777777">
        <w:trPr>
          <w:cantSplit/>
          <w:trHeight w:val="673"/>
        </w:trPr>
        <w:tc>
          <w:tcPr>
            <w:tcW w:w="496" w:type="dxa"/>
            <w:tcBorders>
              <w:top w:val="nil"/>
            </w:tcBorders>
          </w:tcPr>
          <w:p w14:paraId="073B29E4" w14:textId="77777777" w:rsidR="00E71B5D" w:rsidRPr="00631BCB" w:rsidRDefault="00E71B5D" w:rsidP="00D351E1">
            <w:r w:rsidRPr="00631BCB">
              <w:t>1.</w:t>
            </w:r>
          </w:p>
        </w:tc>
        <w:tc>
          <w:tcPr>
            <w:tcW w:w="2268" w:type="dxa"/>
            <w:tcBorders>
              <w:top w:val="nil"/>
            </w:tcBorders>
          </w:tcPr>
          <w:p w14:paraId="03C2D1C5" w14:textId="77777777" w:rsidR="00E71B5D" w:rsidRPr="00631BCB" w:rsidRDefault="00E71B5D" w:rsidP="00D351E1">
            <w:pPr>
              <w:spacing w:line="288" w:lineRule="atLeast"/>
              <w:jc w:val="both"/>
            </w:pPr>
            <w:r w:rsidRPr="00631BCB">
              <w:t>Pługopiaskarka */</w:t>
            </w:r>
          </w:p>
          <w:p w14:paraId="63F6200C" w14:textId="77777777" w:rsidR="00E71B5D" w:rsidRPr="00631BCB" w:rsidRDefault="00E71B5D" w:rsidP="00D351E1">
            <w:pPr>
              <w:spacing w:line="288" w:lineRule="atLeast"/>
              <w:jc w:val="both"/>
            </w:pPr>
            <w:r w:rsidRPr="00631BCB">
              <w:t>Solarka z pługiem*</w:t>
            </w:r>
          </w:p>
          <w:p w14:paraId="74385003" w14:textId="77777777" w:rsidR="00E71B5D" w:rsidRPr="00631BCB" w:rsidRDefault="00E71B5D" w:rsidP="00D351E1">
            <w:pPr>
              <w:spacing w:line="288" w:lineRule="atLeast"/>
              <w:jc w:val="both"/>
            </w:pPr>
          </w:p>
          <w:p w14:paraId="2F627342" w14:textId="77777777" w:rsidR="00E71B5D" w:rsidRPr="00631BCB" w:rsidRDefault="00E71B5D" w:rsidP="00D351E1">
            <w:pPr>
              <w:spacing w:line="288" w:lineRule="atLeast"/>
              <w:jc w:val="both"/>
              <w:rPr>
                <w:i/>
                <w:szCs w:val="20"/>
              </w:rPr>
            </w:pPr>
            <w:r w:rsidRPr="00631BCB">
              <w:rPr>
                <w:i/>
              </w:rPr>
              <w:t>*niepotrzebne skreślić lub usunąć</w:t>
            </w:r>
          </w:p>
        </w:tc>
        <w:tc>
          <w:tcPr>
            <w:tcW w:w="2835" w:type="dxa"/>
            <w:tcBorders>
              <w:top w:val="nil"/>
            </w:tcBorders>
          </w:tcPr>
          <w:p w14:paraId="6EEC81AB" w14:textId="77777777" w:rsidR="00E71B5D" w:rsidRPr="00631BCB" w:rsidRDefault="00E71B5D" w:rsidP="00D351E1">
            <w:pPr>
              <w:spacing w:line="288" w:lineRule="atLeast"/>
              <w:jc w:val="both"/>
              <w:rPr>
                <w:szCs w:val="20"/>
              </w:rPr>
            </w:pPr>
          </w:p>
        </w:tc>
        <w:tc>
          <w:tcPr>
            <w:tcW w:w="1559" w:type="dxa"/>
            <w:tcBorders>
              <w:top w:val="nil"/>
            </w:tcBorders>
          </w:tcPr>
          <w:p w14:paraId="02375D09" w14:textId="77777777" w:rsidR="00E71B5D" w:rsidRPr="00631BCB" w:rsidRDefault="00E71B5D" w:rsidP="00D351E1"/>
        </w:tc>
        <w:tc>
          <w:tcPr>
            <w:tcW w:w="1984" w:type="dxa"/>
            <w:tcBorders>
              <w:top w:val="nil"/>
            </w:tcBorders>
          </w:tcPr>
          <w:p w14:paraId="20F8C291" w14:textId="77777777" w:rsidR="00E71B5D" w:rsidRPr="00631BCB" w:rsidRDefault="00E71B5D" w:rsidP="00D351E1">
            <w:r w:rsidRPr="00631BCB">
              <w:t xml:space="preserve"> </w:t>
            </w:r>
          </w:p>
        </w:tc>
      </w:tr>
      <w:tr w:rsidR="00E71B5D" w:rsidRPr="00631BCB" w14:paraId="3F2B22F2" w14:textId="77777777">
        <w:trPr>
          <w:cantSplit/>
          <w:trHeight w:val="841"/>
        </w:trPr>
        <w:tc>
          <w:tcPr>
            <w:tcW w:w="496" w:type="dxa"/>
          </w:tcPr>
          <w:p w14:paraId="5D1995D5" w14:textId="77777777" w:rsidR="00E71B5D" w:rsidRPr="00631BCB" w:rsidRDefault="00E71B5D" w:rsidP="00D351E1">
            <w:r w:rsidRPr="00631BCB">
              <w:t xml:space="preserve">2. </w:t>
            </w:r>
          </w:p>
        </w:tc>
        <w:tc>
          <w:tcPr>
            <w:tcW w:w="2268" w:type="dxa"/>
          </w:tcPr>
          <w:p w14:paraId="3995E4B9" w14:textId="77777777" w:rsidR="00E71B5D" w:rsidRPr="00631BCB" w:rsidRDefault="00E71B5D" w:rsidP="00D351E1">
            <w:pPr>
              <w:spacing w:line="288" w:lineRule="atLeast"/>
              <w:jc w:val="both"/>
              <w:rPr>
                <w:szCs w:val="20"/>
              </w:rPr>
            </w:pPr>
            <w:r w:rsidRPr="00631BCB">
              <w:rPr>
                <w:szCs w:val="20"/>
              </w:rPr>
              <w:t>Równiarka</w:t>
            </w:r>
          </w:p>
          <w:p w14:paraId="46745D9B" w14:textId="77777777" w:rsidR="00E71B5D" w:rsidRPr="00631BCB" w:rsidRDefault="00E71B5D" w:rsidP="00D351E1">
            <w:pPr>
              <w:spacing w:line="288" w:lineRule="atLeast"/>
              <w:jc w:val="both"/>
              <w:rPr>
                <w:szCs w:val="20"/>
              </w:rPr>
            </w:pPr>
          </w:p>
        </w:tc>
        <w:tc>
          <w:tcPr>
            <w:tcW w:w="2835" w:type="dxa"/>
          </w:tcPr>
          <w:p w14:paraId="7937D953" w14:textId="77777777" w:rsidR="00E71B5D" w:rsidRPr="00631BCB" w:rsidRDefault="00E71B5D" w:rsidP="00D351E1">
            <w:pPr>
              <w:spacing w:line="288" w:lineRule="atLeast"/>
              <w:jc w:val="both"/>
              <w:rPr>
                <w:szCs w:val="20"/>
              </w:rPr>
            </w:pPr>
          </w:p>
        </w:tc>
        <w:tc>
          <w:tcPr>
            <w:tcW w:w="1559" w:type="dxa"/>
          </w:tcPr>
          <w:p w14:paraId="6E993312" w14:textId="77777777" w:rsidR="00E71B5D" w:rsidRPr="00631BCB" w:rsidRDefault="00E71B5D" w:rsidP="00D351E1"/>
        </w:tc>
        <w:tc>
          <w:tcPr>
            <w:tcW w:w="1984" w:type="dxa"/>
          </w:tcPr>
          <w:p w14:paraId="0649255D" w14:textId="77777777" w:rsidR="00E71B5D" w:rsidRPr="00631BCB" w:rsidRDefault="00E71B5D" w:rsidP="00D351E1"/>
        </w:tc>
      </w:tr>
      <w:tr w:rsidR="00E71B5D" w:rsidRPr="00631BCB" w14:paraId="017CE145" w14:textId="77777777">
        <w:trPr>
          <w:cantSplit/>
          <w:trHeight w:val="841"/>
        </w:trPr>
        <w:tc>
          <w:tcPr>
            <w:tcW w:w="496" w:type="dxa"/>
          </w:tcPr>
          <w:p w14:paraId="74E886A9" w14:textId="77777777" w:rsidR="00E71B5D" w:rsidRPr="00631BCB" w:rsidRDefault="00E71B5D" w:rsidP="00D351E1">
            <w:r w:rsidRPr="00631BCB">
              <w:t>3.</w:t>
            </w:r>
          </w:p>
        </w:tc>
        <w:tc>
          <w:tcPr>
            <w:tcW w:w="2268" w:type="dxa"/>
          </w:tcPr>
          <w:p w14:paraId="1782FF0D" w14:textId="77777777" w:rsidR="00E71B5D" w:rsidRPr="00631BCB" w:rsidRDefault="00E71B5D" w:rsidP="00D351E1">
            <w:pPr>
              <w:spacing w:line="288" w:lineRule="atLeast"/>
              <w:jc w:val="both"/>
              <w:rPr>
                <w:szCs w:val="20"/>
              </w:rPr>
            </w:pPr>
            <w:r w:rsidRPr="00631BCB">
              <w:rPr>
                <w:szCs w:val="20"/>
              </w:rPr>
              <w:t>Koparko-ładowarka</w:t>
            </w:r>
          </w:p>
        </w:tc>
        <w:tc>
          <w:tcPr>
            <w:tcW w:w="2835" w:type="dxa"/>
          </w:tcPr>
          <w:p w14:paraId="177F60BB" w14:textId="77777777" w:rsidR="00E71B5D" w:rsidRPr="00631BCB" w:rsidRDefault="00E71B5D" w:rsidP="00D351E1">
            <w:pPr>
              <w:spacing w:line="288" w:lineRule="atLeast"/>
              <w:jc w:val="both"/>
              <w:rPr>
                <w:szCs w:val="20"/>
              </w:rPr>
            </w:pPr>
          </w:p>
        </w:tc>
        <w:tc>
          <w:tcPr>
            <w:tcW w:w="1559" w:type="dxa"/>
          </w:tcPr>
          <w:p w14:paraId="0CAE9298" w14:textId="77777777" w:rsidR="00E71B5D" w:rsidRPr="00631BCB" w:rsidRDefault="00E71B5D" w:rsidP="00D351E1"/>
        </w:tc>
        <w:tc>
          <w:tcPr>
            <w:tcW w:w="1984" w:type="dxa"/>
          </w:tcPr>
          <w:p w14:paraId="203A8E96" w14:textId="77777777" w:rsidR="00E71B5D" w:rsidRPr="00631BCB" w:rsidRDefault="00E71B5D" w:rsidP="00D351E1"/>
        </w:tc>
      </w:tr>
    </w:tbl>
    <w:p w14:paraId="2EDAC033" w14:textId="77777777" w:rsidR="00E71B5D" w:rsidRPr="00631BCB" w:rsidRDefault="00E71B5D" w:rsidP="00E71B5D"/>
    <w:p w14:paraId="190C3DD9" w14:textId="47656B7A" w:rsidR="00E71B5D" w:rsidRPr="00631BCB" w:rsidRDefault="00E71B5D" w:rsidP="00E71B5D">
      <w:pPr>
        <w:shd w:val="clear" w:color="auto" w:fill="E0E0E0"/>
        <w:rPr>
          <w:b/>
        </w:rPr>
      </w:pPr>
      <w:r>
        <w:rPr>
          <w:b/>
        </w:rPr>
        <w:t xml:space="preserve">Część </w:t>
      </w:r>
      <w:r w:rsidR="00B91A89">
        <w:rPr>
          <w:b/>
        </w:rPr>
        <w:t xml:space="preserve">nr </w:t>
      </w:r>
      <w:r>
        <w:rPr>
          <w:b/>
        </w:rPr>
        <w:t>3</w:t>
      </w:r>
      <w:r w:rsidRPr="00631BCB">
        <w:rPr>
          <w:b/>
        </w:rPr>
        <w:t>*</w:t>
      </w:r>
    </w:p>
    <w:tbl>
      <w:tblPr>
        <w:tblW w:w="914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96"/>
        <w:gridCol w:w="3260"/>
        <w:gridCol w:w="1843"/>
        <w:gridCol w:w="1559"/>
        <w:gridCol w:w="1984"/>
      </w:tblGrid>
      <w:tr w:rsidR="00E71B5D" w:rsidRPr="00631BCB" w14:paraId="6D59F277" w14:textId="77777777">
        <w:trPr>
          <w:cantSplit/>
        </w:trPr>
        <w:tc>
          <w:tcPr>
            <w:tcW w:w="496" w:type="dxa"/>
            <w:tcBorders>
              <w:top w:val="single" w:sz="18" w:space="0" w:color="auto"/>
              <w:bottom w:val="single" w:sz="18" w:space="0" w:color="auto"/>
            </w:tcBorders>
          </w:tcPr>
          <w:p w14:paraId="05AD5A3B" w14:textId="77777777" w:rsidR="00E71B5D" w:rsidRPr="00631BCB" w:rsidRDefault="00E71B5D" w:rsidP="00D351E1"/>
        </w:tc>
        <w:tc>
          <w:tcPr>
            <w:tcW w:w="3260" w:type="dxa"/>
            <w:tcBorders>
              <w:top w:val="single" w:sz="18" w:space="0" w:color="auto"/>
              <w:bottom w:val="single" w:sz="18" w:space="0" w:color="auto"/>
            </w:tcBorders>
          </w:tcPr>
          <w:p w14:paraId="666B4197" w14:textId="77777777" w:rsidR="00E71B5D" w:rsidRPr="00631BCB" w:rsidRDefault="00E71B5D" w:rsidP="00D351E1">
            <w:pPr>
              <w:jc w:val="center"/>
            </w:pPr>
          </w:p>
        </w:tc>
        <w:tc>
          <w:tcPr>
            <w:tcW w:w="1843" w:type="dxa"/>
            <w:tcBorders>
              <w:top w:val="single" w:sz="18" w:space="0" w:color="auto"/>
              <w:bottom w:val="single" w:sz="18" w:space="0" w:color="auto"/>
            </w:tcBorders>
          </w:tcPr>
          <w:p w14:paraId="3BC0303C" w14:textId="77777777" w:rsidR="00E71B5D" w:rsidRPr="00631BCB" w:rsidRDefault="00E71B5D" w:rsidP="00D351E1">
            <w:pPr>
              <w:jc w:val="center"/>
              <w:rPr>
                <w:sz w:val="20"/>
                <w:szCs w:val="20"/>
              </w:rPr>
            </w:pPr>
            <w:r w:rsidRPr="00631BCB">
              <w:rPr>
                <w:sz w:val="20"/>
                <w:szCs w:val="20"/>
              </w:rPr>
              <w:t xml:space="preserve">Opis (np. rodzaj, nazwa producenta, model) </w:t>
            </w:r>
          </w:p>
        </w:tc>
        <w:tc>
          <w:tcPr>
            <w:tcW w:w="1559" w:type="dxa"/>
            <w:tcBorders>
              <w:top w:val="single" w:sz="18" w:space="0" w:color="auto"/>
              <w:bottom w:val="single" w:sz="18" w:space="0" w:color="auto"/>
            </w:tcBorders>
          </w:tcPr>
          <w:p w14:paraId="57073F05" w14:textId="77777777" w:rsidR="00E71B5D" w:rsidRPr="00631BCB" w:rsidRDefault="00E71B5D" w:rsidP="00D351E1">
            <w:pPr>
              <w:jc w:val="center"/>
            </w:pPr>
            <w:r w:rsidRPr="00631BCB">
              <w:t>Liczba jednostek</w:t>
            </w:r>
          </w:p>
          <w:p w14:paraId="4C0978C2" w14:textId="77777777" w:rsidR="00E71B5D" w:rsidRPr="00631BCB" w:rsidRDefault="00E71B5D" w:rsidP="00D351E1">
            <w:pPr>
              <w:jc w:val="center"/>
            </w:pPr>
            <w:r w:rsidRPr="00631BCB">
              <w:t>(szt.)</w:t>
            </w:r>
          </w:p>
        </w:tc>
        <w:tc>
          <w:tcPr>
            <w:tcW w:w="1984" w:type="dxa"/>
            <w:tcBorders>
              <w:top w:val="single" w:sz="18" w:space="0" w:color="auto"/>
              <w:bottom w:val="single" w:sz="18" w:space="0" w:color="auto"/>
            </w:tcBorders>
          </w:tcPr>
          <w:p w14:paraId="4450FD32" w14:textId="77777777" w:rsidR="000E5000" w:rsidRDefault="00E71B5D" w:rsidP="00D351E1">
            <w:pPr>
              <w:jc w:val="center"/>
            </w:pPr>
            <w:r w:rsidRPr="00631BCB">
              <w:t xml:space="preserve">Informacja                  o podstawie </w:t>
            </w:r>
          </w:p>
          <w:p w14:paraId="226A916E" w14:textId="4B382785" w:rsidR="00E71B5D" w:rsidRPr="00631BCB" w:rsidRDefault="00E71B5D" w:rsidP="00D351E1">
            <w:pPr>
              <w:jc w:val="center"/>
            </w:pPr>
            <w:r w:rsidRPr="00631BCB">
              <w:t>do dysponowania</w:t>
            </w:r>
          </w:p>
        </w:tc>
      </w:tr>
      <w:tr w:rsidR="00E71B5D" w:rsidRPr="00631BCB" w14:paraId="695669FC" w14:textId="77777777">
        <w:trPr>
          <w:cantSplit/>
          <w:trHeight w:val="673"/>
        </w:trPr>
        <w:tc>
          <w:tcPr>
            <w:tcW w:w="496" w:type="dxa"/>
            <w:tcBorders>
              <w:top w:val="nil"/>
            </w:tcBorders>
          </w:tcPr>
          <w:p w14:paraId="2EB7A057" w14:textId="77777777" w:rsidR="00E71B5D" w:rsidRPr="00631BCB" w:rsidRDefault="00E71B5D" w:rsidP="00D351E1">
            <w:r w:rsidRPr="00631BCB">
              <w:t>1.</w:t>
            </w:r>
          </w:p>
        </w:tc>
        <w:tc>
          <w:tcPr>
            <w:tcW w:w="3260" w:type="dxa"/>
            <w:tcBorders>
              <w:top w:val="nil"/>
            </w:tcBorders>
          </w:tcPr>
          <w:p w14:paraId="720E5124" w14:textId="77777777" w:rsidR="000E5000" w:rsidRDefault="00E71B5D" w:rsidP="00D351E1">
            <w:pPr>
              <w:spacing w:line="288" w:lineRule="atLeast"/>
            </w:pPr>
            <w:r w:rsidRPr="000E5000">
              <w:t xml:space="preserve">Ciągnik z pługiem łamanym typu V </w:t>
            </w:r>
            <w:r w:rsidR="000E5000">
              <w:t xml:space="preserve">o masie całkowitej </w:t>
            </w:r>
          </w:p>
          <w:p w14:paraId="0E523D47" w14:textId="77777777" w:rsidR="000E5000" w:rsidRDefault="000E5000" w:rsidP="00D351E1">
            <w:pPr>
              <w:spacing w:line="288" w:lineRule="atLeast"/>
            </w:pPr>
            <w:r>
              <w:t xml:space="preserve">do 3 ton </w:t>
            </w:r>
            <w:r w:rsidR="00E71B5D" w:rsidRPr="000E5000">
              <w:t xml:space="preserve">wraz z pojemnikiem </w:t>
            </w:r>
          </w:p>
          <w:p w14:paraId="558EECAA" w14:textId="619438C1" w:rsidR="00E71B5D" w:rsidRPr="000E5000" w:rsidRDefault="00E71B5D" w:rsidP="00D351E1">
            <w:pPr>
              <w:spacing w:line="288" w:lineRule="atLeast"/>
            </w:pPr>
            <w:r w:rsidRPr="000E5000">
              <w:t>do posypywania</w:t>
            </w:r>
          </w:p>
          <w:p w14:paraId="671A2566" w14:textId="77777777" w:rsidR="00E71B5D" w:rsidRPr="000E5000" w:rsidRDefault="00E71B5D" w:rsidP="00D351E1">
            <w:pPr>
              <w:spacing w:line="288" w:lineRule="atLeast"/>
              <w:jc w:val="both"/>
              <w:rPr>
                <w:i/>
              </w:rPr>
            </w:pPr>
          </w:p>
        </w:tc>
        <w:tc>
          <w:tcPr>
            <w:tcW w:w="1843" w:type="dxa"/>
            <w:tcBorders>
              <w:top w:val="nil"/>
            </w:tcBorders>
          </w:tcPr>
          <w:p w14:paraId="7119AC9E" w14:textId="77777777" w:rsidR="00E71B5D" w:rsidRPr="00631BCB" w:rsidRDefault="00E71B5D" w:rsidP="00D351E1">
            <w:pPr>
              <w:spacing w:line="288" w:lineRule="atLeast"/>
              <w:jc w:val="both"/>
              <w:rPr>
                <w:sz w:val="20"/>
                <w:szCs w:val="20"/>
              </w:rPr>
            </w:pPr>
            <w:r w:rsidRPr="00631BCB">
              <w:rPr>
                <w:sz w:val="20"/>
                <w:szCs w:val="20"/>
              </w:rPr>
              <w:t xml:space="preserve">  </w:t>
            </w:r>
          </w:p>
        </w:tc>
        <w:tc>
          <w:tcPr>
            <w:tcW w:w="1559" w:type="dxa"/>
            <w:tcBorders>
              <w:top w:val="nil"/>
            </w:tcBorders>
          </w:tcPr>
          <w:p w14:paraId="01001F31" w14:textId="77777777" w:rsidR="00E71B5D" w:rsidRPr="00631BCB" w:rsidRDefault="00E71B5D" w:rsidP="00D351E1">
            <w:pPr>
              <w:rPr>
                <w:sz w:val="20"/>
                <w:szCs w:val="20"/>
              </w:rPr>
            </w:pPr>
          </w:p>
        </w:tc>
        <w:tc>
          <w:tcPr>
            <w:tcW w:w="1984" w:type="dxa"/>
            <w:tcBorders>
              <w:top w:val="nil"/>
            </w:tcBorders>
          </w:tcPr>
          <w:p w14:paraId="7CB93C97" w14:textId="77777777" w:rsidR="00E71B5D" w:rsidRPr="00631BCB" w:rsidRDefault="00E71B5D" w:rsidP="00D351E1">
            <w:pPr>
              <w:rPr>
                <w:sz w:val="20"/>
                <w:szCs w:val="20"/>
              </w:rPr>
            </w:pPr>
          </w:p>
        </w:tc>
      </w:tr>
      <w:tr w:rsidR="00E71B5D" w:rsidRPr="00631BCB" w14:paraId="1D27A694" w14:textId="77777777">
        <w:trPr>
          <w:cantSplit/>
          <w:trHeight w:val="841"/>
        </w:trPr>
        <w:tc>
          <w:tcPr>
            <w:tcW w:w="496" w:type="dxa"/>
          </w:tcPr>
          <w:p w14:paraId="332CDAF7" w14:textId="77777777" w:rsidR="00E71B5D" w:rsidRPr="00631BCB" w:rsidRDefault="00E71B5D" w:rsidP="00D351E1">
            <w:r w:rsidRPr="00631BCB">
              <w:t xml:space="preserve">2. </w:t>
            </w:r>
          </w:p>
        </w:tc>
        <w:tc>
          <w:tcPr>
            <w:tcW w:w="3260" w:type="dxa"/>
          </w:tcPr>
          <w:p w14:paraId="3F7C6AA1" w14:textId="77777777" w:rsidR="000E5000" w:rsidRDefault="00E71B5D" w:rsidP="00D351E1">
            <w:pPr>
              <w:spacing w:line="288" w:lineRule="atLeast"/>
            </w:pPr>
            <w:r w:rsidRPr="000E5000">
              <w:t xml:space="preserve">Inny </w:t>
            </w:r>
            <w:r w:rsidR="00A2138C" w:rsidRPr="000E5000">
              <w:t>pojazd</w:t>
            </w:r>
            <w:r w:rsidRPr="000E5000">
              <w:t xml:space="preserve"> równoważny </w:t>
            </w:r>
          </w:p>
          <w:p w14:paraId="5090EFBE" w14:textId="3E8E8DBF" w:rsidR="00E71B5D" w:rsidRPr="000E5000" w:rsidRDefault="00E71B5D" w:rsidP="000E5000">
            <w:pPr>
              <w:spacing w:line="288" w:lineRule="atLeast"/>
            </w:pPr>
            <w:r w:rsidRPr="000E5000">
              <w:t xml:space="preserve">do odśnieżania chodników (szerokość odśnieżania maksymalnie </w:t>
            </w:r>
            <w:smartTag w:uri="urn:schemas-microsoft-com:office:smarttags" w:element="metricconverter">
              <w:smartTagPr>
                <w:attr w:name="ProductID" w:val="1,5 m"/>
              </w:smartTagPr>
              <w:r w:rsidRPr="000E5000">
                <w:t>1,5 m</w:t>
              </w:r>
            </w:smartTag>
            <w:r w:rsidRPr="000E5000">
              <w:t>)</w:t>
            </w:r>
          </w:p>
        </w:tc>
        <w:tc>
          <w:tcPr>
            <w:tcW w:w="1843" w:type="dxa"/>
          </w:tcPr>
          <w:p w14:paraId="634A220A" w14:textId="77777777" w:rsidR="00E71B5D" w:rsidRPr="00631BCB" w:rsidRDefault="00E71B5D" w:rsidP="00D351E1">
            <w:pPr>
              <w:spacing w:line="288" w:lineRule="atLeast"/>
              <w:jc w:val="both"/>
              <w:rPr>
                <w:sz w:val="20"/>
                <w:szCs w:val="20"/>
              </w:rPr>
            </w:pPr>
          </w:p>
        </w:tc>
        <w:tc>
          <w:tcPr>
            <w:tcW w:w="1559" w:type="dxa"/>
          </w:tcPr>
          <w:p w14:paraId="2E08C78E" w14:textId="77777777" w:rsidR="00E71B5D" w:rsidRPr="00631BCB" w:rsidRDefault="00E71B5D" w:rsidP="00D351E1">
            <w:pPr>
              <w:rPr>
                <w:sz w:val="20"/>
                <w:szCs w:val="20"/>
              </w:rPr>
            </w:pPr>
          </w:p>
        </w:tc>
        <w:tc>
          <w:tcPr>
            <w:tcW w:w="1984" w:type="dxa"/>
          </w:tcPr>
          <w:p w14:paraId="21DC57F9" w14:textId="77777777" w:rsidR="00E71B5D" w:rsidRPr="00631BCB" w:rsidRDefault="00E71B5D" w:rsidP="00D351E1">
            <w:pPr>
              <w:rPr>
                <w:sz w:val="20"/>
                <w:szCs w:val="20"/>
              </w:rPr>
            </w:pPr>
          </w:p>
        </w:tc>
      </w:tr>
      <w:tr w:rsidR="00E71B5D" w:rsidRPr="00631BCB" w14:paraId="46434D57" w14:textId="77777777">
        <w:trPr>
          <w:cantSplit/>
          <w:trHeight w:val="841"/>
        </w:trPr>
        <w:tc>
          <w:tcPr>
            <w:tcW w:w="496" w:type="dxa"/>
          </w:tcPr>
          <w:p w14:paraId="152E3B4F" w14:textId="77777777" w:rsidR="00E71B5D" w:rsidRPr="00631BCB" w:rsidRDefault="00E71B5D" w:rsidP="00D351E1">
            <w:r w:rsidRPr="00631BCB">
              <w:lastRenderedPageBreak/>
              <w:t>3.</w:t>
            </w:r>
          </w:p>
        </w:tc>
        <w:tc>
          <w:tcPr>
            <w:tcW w:w="3260" w:type="dxa"/>
          </w:tcPr>
          <w:p w14:paraId="29A5FA60" w14:textId="77777777" w:rsidR="00E71B5D" w:rsidRPr="000E5000" w:rsidRDefault="00E71B5D" w:rsidP="00D351E1">
            <w:pPr>
              <w:spacing w:line="288" w:lineRule="atLeast"/>
            </w:pPr>
            <w:r w:rsidRPr="000E5000">
              <w:t>Samochód umożliwiający wywóz śniegu</w:t>
            </w:r>
          </w:p>
        </w:tc>
        <w:tc>
          <w:tcPr>
            <w:tcW w:w="1843" w:type="dxa"/>
          </w:tcPr>
          <w:p w14:paraId="5F8302F3" w14:textId="77777777" w:rsidR="00E71B5D" w:rsidRPr="00631BCB" w:rsidRDefault="00E71B5D" w:rsidP="00D351E1">
            <w:pPr>
              <w:spacing w:line="288" w:lineRule="atLeast"/>
              <w:jc w:val="both"/>
              <w:rPr>
                <w:sz w:val="20"/>
                <w:szCs w:val="20"/>
              </w:rPr>
            </w:pPr>
          </w:p>
        </w:tc>
        <w:tc>
          <w:tcPr>
            <w:tcW w:w="1559" w:type="dxa"/>
          </w:tcPr>
          <w:p w14:paraId="40150875" w14:textId="77777777" w:rsidR="00E71B5D" w:rsidRPr="00631BCB" w:rsidRDefault="00E71B5D" w:rsidP="00D351E1">
            <w:pPr>
              <w:rPr>
                <w:sz w:val="20"/>
                <w:szCs w:val="20"/>
              </w:rPr>
            </w:pPr>
          </w:p>
        </w:tc>
        <w:tc>
          <w:tcPr>
            <w:tcW w:w="1984" w:type="dxa"/>
          </w:tcPr>
          <w:p w14:paraId="01F244BA" w14:textId="77777777" w:rsidR="00E71B5D" w:rsidRPr="00631BCB" w:rsidRDefault="00E71B5D" w:rsidP="00D351E1">
            <w:pPr>
              <w:rPr>
                <w:sz w:val="20"/>
                <w:szCs w:val="20"/>
              </w:rPr>
            </w:pPr>
          </w:p>
        </w:tc>
      </w:tr>
    </w:tbl>
    <w:p w14:paraId="1EFADE2C" w14:textId="77777777" w:rsidR="00E71B5D" w:rsidRPr="00631BCB" w:rsidRDefault="00E71B5D" w:rsidP="00E71B5D"/>
    <w:p w14:paraId="192A071E" w14:textId="77777777" w:rsidR="00E71B5D" w:rsidRPr="00E71B5D" w:rsidRDefault="00E71B5D" w:rsidP="00E71B5D">
      <w:pPr>
        <w:jc w:val="both"/>
        <w:rPr>
          <w:iCs/>
          <w:lang w:eastAsia="pl-PL"/>
        </w:rPr>
      </w:pPr>
      <w:r w:rsidRPr="00631BCB">
        <w:t>W przypadku wpisania w powyższej tabeli urządzeń</w:t>
      </w:r>
      <w:r w:rsidRPr="00631BCB">
        <w:rPr>
          <w:iCs/>
          <w:lang w:eastAsia="pl-PL"/>
        </w:rPr>
        <w:t xml:space="preserve"> </w:t>
      </w:r>
      <w:r w:rsidRPr="00631BCB">
        <w:rPr>
          <w:b/>
          <w:iCs/>
          <w:lang w:eastAsia="pl-PL"/>
        </w:rPr>
        <w:t>innego podmiotu</w:t>
      </w:r>
      <w:r w:rsidRPr="00631BCB">
        <w:rPr>
          <w:iCs/>
          <w:lang w:eastAsia="pl-PL"/>
        </w:rPr>
        <w:t xml:space="preserve"> wykonawca zobowiązany jest zobowiązany jest </w:t>
      </w:r>
      <w:r w:rsidRPr="00631BCB">
        <w:t xml:space="preserve">udowodnić zamawiającemu, że realizując zamówienie, będzie dysponował niezbędnymi zasobami tych podmiotów, w szczególności przedstawiając </w:t>
      </w:r>
      <w:r w:rsidRPr="00631BCB">
        <w:rPr>
          <w:b/>
        </w:rPr>
        <w:t>zobowiązanie tych podmiotów</w:t>
      </w:r>
      <w:r w:rsidRPr="00631BCB">
        <w:t xml:space="preserve"> do oddania mu do dyspozycji niezbędnych zasobów na potrzeby realizacji zamówienia</w:t>
      </w:r>
      <w:r w:rsidRPr="00631BCB">
        <w:rPr>
          <w:iCs/>
          <w:lang w:eastAsia="pl-PL"/>
        </w:rPr>
        <w:t>.</w:t>
      </w:r>
      <w:r>
        <w:rPr>
          <w:iCs/>
          <w:lang w:eastAsia="pl-PL"/>
        </w:rPr>
        <w:t xml:space="preserve"> </w:t>
      </w:r>
      <w:r w:rsidRPr="00E71B5D">
        <w:t>Zobowiązanie podmiotu należy dołączyć do oferty.</w:t>
      </w:r>
    </w:p>
    <w:p w14:paraId="7C5FC829" w14:textId="77777777" w:rsidR="00E71B5D" w:rsidRPr="00631BCB" w:rsidRDefault="00E71B5D" w:rsidP="00E71B5D">
      <w:pPr>
        <w:jc w:val="both"/>
        <w:rPr>
          <w:iCs/>
          <w:lang w:eastAsia="pl-PL"/>
        </w:rPr>
      </w:pPr>
    </w:p>
    <w:p w14:paraId="0111CB6C" w14:textId="77777777" w:rsidR="00E71B5D" w:rsidRPr="00631BCB" w:rsidRDefault="00E71B5D" w:rsidP="00E71B5D">
      <w:pPr>
        <w:jc w:val="both"/>
        <w:rPr>
          <w:b/>
        </w:rPr>
      </w:pPr>
    </w:p>
    <w:p w14:paraId="22B58E75" w14:textId="77777777" w:rsidR="00E71B5D" w:rsidRPr="00631BCB" w:rsidRDefault="00E71B5D" w:rsidP="00E71B5D">
      <w:pPr>
        <w:jc w:val="both"/>
      </w:pPr>
    </w:p>
    <w:p w14:paraId="2A26D607" w14:textId="5B708295" w:rsidR="00E71B5D" w:rsidRPr="00631BCB" w:rsidRDefault="00E71B5D" w:rsidP="00E71B5D">
      <w:r w:rsidRPr="00631BCB">
        <w:t>........................................................, dnia ....</w:t>
      </w:r>
      <w:r w:rsidR="004756F2">
        <w:t>........................</w:t>
      </w:r>
      <w:r w:rsidR="006710B0">
        <w:t>....</w:t>
      </w:r>
      <w:r w:rsidRPr="00631BCB">
        <w:t xml:space="preserve"> r.</w:t>
      </w:r>
    </w:p>
    <w:p w14:paraId="2EEDA060" w14:textId="77777777" w:rsidR="00E71B5D" w:rsidRPr="00631BCB" w:rsidRDefault="00E71B5D" w:rsidP="00E71B5D">
      <w:pPr>
        <w:ind w:left="5103"/>
      </w:pPr>
    </w:p>
    <w:p w14:paraId="6D2E4C31" w14:textId="77777777" w:rsidR="00E71B5D" w:rsidRPr="00631BCB" w:rsidRDefault="00E71B5D" w:rsidP="00E71B5D">
      <w:pPr>
        <w:ind w:left="5103"/>
      </w:pPr>
    </w:p>
    <w:p w14:paraId="242DD6AC" w14:textId="77777777" w:rsidR="00E71B5D" w:rsidRPr="00631BCB" w:rsidRDefault="00E71B5D" w:rsidP="00E71B5D">
      <w:pPr>
        <w:ind w:left="5103"/>
      </w:pPr>
    </w:p>
    <w:p w14:paraId="0D913EB5" w14:textId="77777777" w:rsidR="00E71B5D" w:rsidRPr="00631BCB" w:rsidRDefault="00E71B5D" w:rsidP="00E71B5D">
      <w:pPr>
        <w:ind w:left="5103"/>
      </w:pPr>
    </w:p>
    <w:p w14:paraId="181F5E67" w14:textId="77777777" w:rsidR="00E71B5D" w:rsidRPr="00631BCB" w:rsidRDefault="00E71B5D" w:rsidP="00E71B5D">
      <w:pPr>
        <w:ind w:left="5529"/>
      </w:pPr>
      <w:r w:rsidRPr="00631BCB">
        <w:t>...........................................................</w:t>
      </w:r>
    </w:p>
    <w:p w14:paraId="06755530" w14:textId="77777777" w:rsidR="00E71B5D" w:rsidRPr="00631BCB" w:rsidRDefault="00E71B5D" w:rsidP="00E71B5D">
      <w:pPr>
        <w:rPr>
          <w:sz w:val="16"/>
        </w:rPr>
      </w:pPr>
      <w:r w:rsidRPr="00631BCB">
        <w:t xml:space="preserve">                                                                                                  </w:t>
      </w:r>
      <w:r w:rsidRPr="00631BCB">
        <w:rPr>
          <w:sz w:val="16"/>
        </w:rPr>
        <w:t>podpis i pieczątka wykonawcy/wykonawców</w:t>
      </w:r>
    </w:p>
    <w:p w14:paraId="5E51B5A7" w14:textId="77777777" w:rsidR="00E71B5D" w:rsidRPr="00631BCB" w:rsidRDefault="00E71B5D" w:rsidP="00E71B5D">
      <w:pPr>
        <w:rPr>
          <w:b/>
        </w:rPr>
      </w:pPr>
      <w:r w:rsidRPr="00631BCB">
        <w:rPr>
          <w:b/>
        </w:rPr>
        <w:t>* niepotrzebne skreślić lub usunąć</w:t>
      </w:r>
      <w:r>
        <w:rPr>
          <w:b/>
        </w:rPr>
        <w:t>.</w:t>
      </w:r>
    </w:p>
    <w:p w14:paraId="7FB2AFBD" w14:textId="77777777" w:rsidR="00093B35" w:rsidRDefault="00093B35" w:rsidP="00E71B5D">
      <w:pPr>
        <w:rPr>
          <w:b/>
        </w:rPr>
      </w:pPr>
    </w:p>
    <w:p w14:paraId="050CF155" w14:textId="77777777" w:rsidR="000D3F51" w:rsidRPr="009D13C0" w:rsidRDefault="000D3F51" w:rsidP="000D3F51">
      <w:pPr>
        <w:jc w:val="both"/>
        <w:rPr>
          <w:b/>
        </w:rPr>
        <w:sectPr w:rsidR="000D3F51" w:rsidRPr="009D13C0" w:rsidSect="00E71B5D">
          <w:footnotePr>
            <w:pos w:val="beneathText"/>
          </w:footnotePr>
          <w:pgSz w:w="11905" w:h="16837"/>
          <w:pgMar w:top="1281" w:right="1418" w:bottom="1418" w:left="1418" w:header="709" w:footer="720" w:gutter="0"/>
          <w:cols w:space="708"/>
          <w:docGrid w:linePitch="360"/>
        </w:sectPr>
      </w:pPr>
    </w:p>
    <w:p w14:paraId="5C92ED2B" w14:textId="77777777" w:rsidR="00251C8C" w:rsidRDefault="00E71B5D" w:rsidP="00251C8C">
      <w:pPr>
        <w:jc w:val="right"/>
        <w:rPr>
          <w:b/>
          <w:bCs/>
        </w:rPr>
      </w:pPr>
      <w:r>
        <w:rPr>
          <w:b/>
          <w:bCs/>
        </w:rPr>
        <w:lastRenderedPageBreak/>
        <w:t>ZAŁĄCZNIK nr 7</w:t>
      </w:r>
    </w:p>
    <w:p w14:paraId="53E54DED" w14:textId="77777777" w:rsidR="000E5000" w:rsidRDefault="000E5000">
      <w:pPr>
        <w:jc w:val="both"/>
        <w:rPr>
          <w:b/>
          <w:bCs/>
        </w:rPr>
      </w:pPr>
    </w:p>
    <w:p w14:paraId="48989A94" w14:textId="19A11668" w:rsidR="008A6757" w:rsidRPr="009D13C0" w:rsidRDefault="008A6757">
      <w:pPr>
        <w:jc w:val="both"/>
        <w:rPr>
          <w:b/>
          <w:bCs/>
        </w:rPr>
      </w:pPr>
      <w:r w:rsidRPr="009D13C0">
        <w:rPr>
          <w:b/>
          <w:bCs/>
        </w:rPr>
        <w:t>WZÓR FORMULARZA OFERTY</w:t>
      </w:r>
      <w:r w:rsidR="00E71B5D">
        <w:rPr>
          <w:b/>
          <w:bCs/>
        </w:rPr>
        <w:t xml:space="preserve"> I KOSZTORYSY OFERTOWE.</w:t>
      </w:r>
    </w:p>
    <w:p w14:paraId="216F0B4A" w14:textId="77777777" w:rsidR="008A6757" w:rsidRDefault="008A6757"/>
    <w:p w14:paraId="3C10E276" w14:textId="77777777" w:rsidR="00E42DDD" w:rsidRPr="009D13C0" w:rsidRDefault="00E42DDD"/>
    <w:p w14:paraId="6ECC94C4" w14:textId="77777777" w:rsidR="008A6757" w:rsidRPr="009D13C0" w:rsidRDefault="008A6757"/>
    <w:p w14:paraId="3974237B" w14:textId="77777777" w:rsidR="008A6757" w:rsidRPr="009D13C0" w:rsidRDefault="008A6757">
      <w:r w:rsidRPr="009D13C0">
        <w:t>...............................................</w:t>
      </w:r>
    </w:p>
    <w:p w14:paraId="3781FE53" w14:textId="77777777" w:rsidR="008A6757" w:rsidRPr="009D13C0" w:rsidRDefault="008A6757">
      <w:pPr>
        <w:rPr>
          <w:sz w:val="16"/>
        </w:rPr>
      </w:pPr>
      <w:r w:rsidRPr="009D13C0">
        <w:rPr>
          <w:sz w:val="16"/>
        </w:rPr>
        <w:t xml:space="preserve">     (pieczątka wykonawcy/wykonawców)</w:t>
      </w:r>
    </w:p>
    <w:p w14:paraId="11068B6D" w14:textId="77777777" w:rsidR="00E42DDD" w:rsidRPr="00E42DDD" w:rsidRDefault="00E42DDD" w:rsidP="00E42DDD">
      <w:pPr>
        <w:rPr>
          <w:bCs/>
          <w:iCs/>
        </w:rPr>
      </w:pPr>
    </w:p>
    <w:p w14:paraId="431F7CD6" w14:textId="77777777" w:rsidR="008A6757" w:rsidRPr="009D13C0" w:rsidRDefault="008A6757">
      <w:pPr>
        <w:ind w:firstLine="4860"/>
        <w:rPr>
          <w:b/>
          <w:bCs/>
          <w:i/>
          <w:iCs/>
        </w:rPr>
      </w:pPr>
      <w:r w:rsidRPr="009D13C0">
        <w:rPr>
          <w:b/>
          <w:bCs/>
          <w:i/>
          <w:iCs/>
        </w:rPr>
        <w:t xml:space="preserve">Powiat Pabianicki </w:t>
      </w:r>
    </w:p>
    <w:p w14:paraId="2A04E5FA" w14:textId="77777777" w:rsidR="008A6757" w:rsidRPr="009D13C0" w:rsidRDefault="008A6757">
      <w:pPr>
        <w:ind w:firstLine="4860"/>
        <w:rPr>
          <w:b/>
          <w:bCs/>
          <w:i/>
          <w:iCs/>
        </w:rPr>
      </w:pPr>
      <w:r w:rsidRPr="009D13C0">
        <w:rPr>
          <w:b/>
          <w:bCs/>
          <w:i/>
          <w:iCs/>
        </w:rPr>
        <w:t>ul. Piłsudskiego 2</w:t>
      </w:r>
    </w:p>
    <w:p w14:paraId="18F75F32" w14:textId="77777777" w:rsidR="008A6757" w:rsidRPr="009D13C0" w:rsidRDefault="008A6757">
      <w:pPr>
        <w:ind w:firstLine="4860"/>
        <w:rPr>
          <w:b/>
          <w:bCs/>
          <w:i/>
          <w:iCs/>
        </w:rPr>
      </w:pPr>
      <w:r w:rsidRPr="009D13C0">
        <w:rPr>
          <w:b/>
          <w:bCs/>
          <w:i/>
          <w:iCs/>
        </w:rPr>
        <w:t>95-200 PABIANICE</w:t>
      </w:r>
    </w:p>
    <w:p w14:paraId="650BBD8E" w14:textId="77777777" w:rsidR="008A6757" w:rsidRPr="009D13C0" w:rsidRDefault="008A6757"/>
    <w:p w14:paraId="0E73D9DD" w14:textId="77777777" w:rsidR="008A6757" w:rsidRPr="009D13C0" w:rsidRDefault="008A6757">
      <w:pPr>
        <w:shd w:val="clear" w:color="auto" w:fill="BFBFBF"/>
        <w:jc w:val="center"/>
        <w:rPr>
          <w:b/>
          <w:bCs/>
        </w:rPr>
      </w:pPr>
      <w:r w:rsidRPr="009D13C0">
        <w:rPr>
          <w:b/>
          <w:bCs/>
        </w:rPr>
        <w:t>OFERTA</w:t>
      </w:r>
    </w:p>
    <w:p w14:paraId="0D79AEA2" w14:textId="77777777" w:rsidR="008A6757" w:rsidRPr="009D13C0" w:rsidRDefault="008A6757">
      <w:pPr>
        <w:pStyle w:val="Lista"/>
        <w:rPr>
          <w:rFonts w:cs="Times New Roman"/>
          <w:szCs w:val="24"/>
        </w:rPr>
      </w:pPr>
    </w:p>
    <w:p w14:paraId="102D2AF0" w14:textId="25FC0950" w:rsidR="004756F2" w:rsidRDefault="008A6757" w:rsidP="008010C4">
      <w:pPr>
        <w:pStyle w:val="WW-Tekstpodstawowy2"/>
        <w:rPr>
          <w:sz w:val="20"/>
        </w:rPr>
      </w:pPr>
      <w:r w:rsidRPr="009D13C0">
        <w:t xml:space="preserve">Nawiązując do ogłoszenia o </w:t>
      </w:r>
      <w:r w:rsidRPr="009D13C0">
        <w:rPr>
          <w:b/>
          <w:bCs/>
        </w:rPr>
        <w:t>przetargu nieograniczonym</w:t>
      </w:r>
      <w:r w:rsidRPr="009D13C0">
        <w:t xml:space="preserve"> na wykonanie zamówienia publicznego na </w:t>
      </w:r>
      <w:r w:rsidR="008010C4" w:rsidRPr="00E71B5D">
        <w:rPr>
          <w:b/>
          <w:szCs w:val="24"/>
        </w:rPr>
        <w:t>„</w:t>
      </w:r>
      <w:r w:rsidR="004756F2" w:rsidRPr="00B67AC7">
        <w:rPr>
          <w:b/>
          <w:szCs w:val="24"/>
        </w:rPr>
        <w:t>Zimowe utrzymanie dróg powiatowych na terenie Gminy Pabianice, Gminy Ksawerów i Gminy Lutomiersk oraz zimowe utrzymanie chodników na tere</w:t>
      </w:r>
      <w:r w:rsidR="004756F2">
        <w:rPr>
          <w:b/>
          <w:szCs w:val="24"/>
        </w:rPr>
        <w:t xml:space="preserve">nie Gminy Miejskiej Pabianice, </w:t>
      </w:r>
      <w:r w:rsidR="004756F2" w:rsidRPr="00B67AC7">
        <w:rPr>
          <w:b/>
          <w:szCs w:val="24"/>
        </w:rPr>
        <w:t>Gminy Ksawerów</w:t>
      </w:r>
      <w:r w:rsidR="004756F2">
        <w:rPr>
          <w:b/>
          <w:szCs w:val="24"/>
        </w:rPr>
        <w:t>, Gminy Dobroń, Gminy Dłutów, Gminy Pabianice i Gminy Lutomiersk</w:t>
      </w:r>
      <w:r w:rsidR="004756F2" w:rsidRPr="00B67AC7">
        <w:rPr>
          <w:b/>
          <w:szCs w:val="24"/>
        </w:rPr>
        <w:t>”</w:t>
      </w:r>
    </w:p>
    <w:p w14:paraId="2FD4E180" w14:textId="77777777" w:rsidR="008A6757" w:rsidRPr="009D13C0" w:rsidRDefault="008A6757" w:rsidP="008010C4">
      <w:pPr>
        <w:pStyle w:val="WW-Tekstpodstawowy2"/>
      </w:pPr>
      <w:r w:rsidRPr="009D13C0">
        <w:t>JA* / MY*</w:t>
      </w:r>
      <w:r w:rsidRPr="009D13C0">
        <w:rPr>
          <w:b/>
          <w:bCs/>
        </w:rPr>
        <w:t xml:space="preserve"> NIŻEJ </w:t>
      </w:r>
      <w:r w:rsidRPr="009D13C0">
        <w:t>PODPISANY* / PODPISANI*</w:t>
      </w:r>
    </w:p>
    <w:p w14:paraId="14DBBAB4" w14:textId="77777777" w:rsidR="008A6757" w:rsidRPr="009D13C0" w:rsidRDefault="008A6757">
      <w:pPr>
        <w:pStyle w:val="WW-Tekstpodstawowy2"/>
        <w:rPr>
          <w:szCs w:val="24"/>
        </w:rPr>
      </w:pPr>
      <w:r w:rsidRPr="009D13C0">
        <w:rPr>
          <w:szCs w:val="24"/>
        </w:rPr>
        <w:t>..............................................................................................................................................................................................................................................................................................................</w:t>
      </w:r>
    </w:p>
    <w:p w14:paraId="4C963EA4" w14:textId="77777777" w:rsidR="00E42DDD" w:rsidRPr="009D13C0" w:rsidRDefault="00E42DDD" w:rsidP="00E42DDD">
      <w:pPr>
        <w:pStyle w:val="WW-Tekstpodstawowy2"/>
        <w:rPr>
          <w:szCs w:val="24"/>
        </w:rPr>
      </w:pPr>
      <w:r w:rsidRPr="009D13C0">
        <w:rPr>
          <w:szCs w:val="24"/>
        </w:rPr>
        <w:t>.......................................................................................................................................................</w:t>
      </w:r>
    </w:p>
    <w:p w14:paraId="3AEDFCB5" w14:textId="77777777" w:rsidR="00E42DDD" w:rsidRDefault="00E42DDD"/>
    <w:p w14:paraId="57049181" w14:textId="77777777" w:rsidR="008A6757" w:rsidRDefault="008A6757">
      <w:r w:rsidRPr="009D13C0">
        <w:t>działając w imieniu i na rzecz</w:t>
      </w:r>
    </w:p>
    <w:p w14:paraId="654EF553" w14:textId="77777777" w:rsidR="00E42DDD" w:rsidRPr="009D13C0" w:rsidRDefault="00E42DDD"/>
    <w:p w14:paraId="21266DD6" w14:textId="77777777" w:rsidR="008A6757" w:rsidRPr="009D13C0" w:rsidRDefault="008A6757">
      <w:r w:rsidRPr="009D13C0">
        <w:t>.......................................................................................................................................................</w:t>
      </w:r>
    </w:p>
    <w:p w14:paraId="5A5067CF" w14:textId="77777777" w:rsidR="008A6757" w:rsidRPr="009D13C0" w:rsidRDefault="008A6757">
      <w:r w:rsidRPr="009D13C0">
        <w:t>..............................................................................................................................................................................................................................................................................................................</w:t>
      </w:r>
    </w:p>
    <w:p w14:paraId="59AB4B76" w14:textId="77777777" w:rsidR="008A6757" w:rsidRPr="00E42DDD" w:rsidRDefault="008A6757">
      <w:pPr>
        <w:jc w:val="center"/>
        <w:rPr>
          <w:b/>
          <w:bCs/>
          <w:i/>
          <w:iCs/>
          <w:sz w:val="16"/>
          <w:szCs w:val="16"/>
        </w:rPr>
      </w:pPr>
      <w:r w:rsidRPr="00E42DDD">
        <w:rPr>
          <w:i/>
          <w:iCs/>
          <w:sz w:val="16"/>
          <w:szCs w:val="16"/>
        </w:rPr>
        <w:t>(nazwa (firma) i dokładny adres wykonawcy/wykonawców)</w:t>
      </w:r>
      <w:r w:rsidRPr="00E42DDD">
        <w:rPr>
          <w:b/>
          <w:bCs/>
          <w:i/>
          <w:iCs/>
          <w:sz w:val="16"/>
          <w:szCs w:val="16"/>
        </w:rPr>
        <w:t>**</w:t>
      </w:r>
    </w:p>
    <w:p w14:paraId="1B7AD0DA" w14:textId="77777777" w:rsidR="008A6757" w:rsidRPr="009D13C0" w:rsidRDefault="008A6757">
      <w:pPr>
        <w:rPr>
          <w:b/>
          <w:bCs/>
          <w:sz w:val="20"/>
          <w:szCs w:val="20"/>
        </w:rPr>
      </w:pPr>
    </w:p>
    <w:p w14:paraId="51AAECA6" w14:textId="77777777" w:rsidR="008A6757" w:rsidRPr="009D13C0" w:rsidRDefault="008A6757">
      <w:r w:rsidRPr="009D13C0">
        <w:rPr>
          <w:b/>
          <w:bCs/>
        </w:rPr>
        <w:t>NIP</w:t>
      </w:r>
      <w:r w:rsidRPr="009D13C0">
        <w:t xml:space="preserve"> ............................................................</w:t>
      </w:r>
    </w:p>
    <w:p w14:paraId="254571A6" w14:textId="77777777" w:rsidR="008A6757" w:rsidRPr="009D13C0" w:rsidRDefault="008A6757">
      <w:r w:rsidRPr="009D13C0">
        <w:rPr>
          <w:b/>
          <w:bCs/>
        </w:rPr>
        <w:t>REGON</w:t>
      </w:r>
      <w:r w:rsidRPr="009D13C0">
        <w:t xml:space="preserve"> ....................................................</w:t>
      </w:r>
    </w:p>
    <w:p w14:paraId="7425C2DF" w14:textId="77777777" w:rsidR="008A6757" w:rsidRPr="009D13C0" w:rsidRDefault="008A6757">
      <w:r w:rsidRPr="009D13C0">
        <w:rPr>
          <w:b/>
        </w:rPr>
        <w:t>telefon:</w:t>
      </w:r>
      <w:r w:rsidRPr="009D13C0">
        <w:t xml:space="preserve"> ................................. </w:t>
      </w:r>
      <w:r w:rsidRPr="009D13C0">
        <w:rPr>
          <w:b/>
        </w:rPr>
        <w:t>faks.</w:t>
      </w:r>
      <w:r w:rsidRPr="009D13C0">
        <w:t xml:space="preserve"> .................................. </w:t>
      </w:r>
      <w:r w:rsidRPr="009D13C0">
        <w:rPr>
          <w:b/>
        </w:rPr>
        <w:t>e-mail:</w:t>
      </w:r>
      <w:r w:rsidRPr="009D13C0">
        <w:t>.............................................</w:t>
      </w:r>
    </w:p>
    <w:p w14:paraId="67B1CF7C" w14:textId="77777777" w:rsidR="0042486F" w:rsidRDefault="0042486F" w:rsidP="0042486F">
      <w:pPr>
        <w:pStyle w:val="Lista"/>
        <w:rPr>
          <w:rFonts w:cs="Times New Roman"/>
          <w:szCs w:val="24"/>
        </w:rPr>
      </w:pPr>
      <w:r>
        <w:rPr>
          <w:rFonts w:cs="Times New Roman"/>
          <w:szCs w:val="24"/>
        </w:rPr>
        <w:t>Kategoria przedsiębiorstwa:</w:t>
      </w:r>
    </w:p>
    <w:p w14:paraId="2B71A63C" w14:textId="77777777" w:rsidR="0042486F" w:rsidRPr="007D5941" w:rsidRDefault="0042486F" w:rsidP="0042486F">
      <w:pPr>
        <w:ind w:left="567"/>
        <w:jc w:val="both"/>
      </w:pPr>
      <w:r>
        <w:rPr>
          <w:rFonts w:ascii="Wingdings" w:hAnsi="Wingdings"/>
          <w:sz w:val="40"/>
        </w:rPr>
        <w:t></w:t>
      </w:r>
      <w:r>
        <w:t xml:space="preserve"> małe przedsiębiorstwo </w:t>
      </w:r>
      <w:r w:rsidRPr="002A2029">
        <w:rPr>
          <w:sz w:val="16"/>
          <w:szCs w:val="16"/>
        </w:rPr>
        <w:t>/</w:t>
      </w:r>
      <w:r w:rsidRPr="007D5941">
        <w:rPr>
          <w:sz w:val="16"/>
          <w:szCs w:val="16"/>
        </w:rPr>
        <w:t xml:space="preserve">małe przedsiębiorstwo definiuje się jako przedsiębiorstwo, które zatrudnia mniej niż </w:t>
      </w:r>
      <w:r w:rsidRPr="002A2029">
        <w:rPr>
          <w:sz w:val="16"/>
          <w:szCs w:val="16"/>
        </w:rPr>
        <w:t>5</w:t>
      </w:r>
      <w:r w:rsidRPr="007D5941">
        <w:rPr>
          <w:sz w:val="16"/>
          <w:szCs w:val="16"/>
        </w:rPr>
        <w:t xml:space="preserve">0 </w:t>
      </w:r>
      <w:r w:rsidRPr="002A2029">
        <w:rPr>
          <w:sz w:val="16"/>
          <w:szCs w:val="16"/>
        </w:rPr>
        <w:t>p</w:t>
      </w:r>
      <w:r w:rsidRPr="007D5941">
        <w:rPr>
          <w:sz w:val="16"/>
          <w:szCs w:val="16"/>
        </w:rPr>
        <w:t>racowników i którego roczny obrót lub roczna suma bilansowa nie przekracza 10</w:t>
      </w:r>
      <w:r w:rsidRPr="002A2029">
        <w:rPr>
          <w:sz w:val="16"/>
          <w:szCs w:val="16"/>
        </w:rPr>
        <w:t xml:space="preserve"> m</w:t>
      </w:r>
      <w:r w:rsidRPr="007D5941">
        <w:rPr>
          <w:sz w:val="16"/>
          <w:szCs w:val="16"/>
        </w:rPr>
        <w:t>ilionów EUR</w:t>
      </w:r>
      <w:r>
        <w:rPr>
          <w:sz w:val="16"/>
          <w:szCs w:val="16"/>
        </w:rPr>
        <w:t>./</w:t>
      </w:r>
    </w:p>
    <w:p w14:paraId="42030BA3" w14:textId="77777777" w:rsidR="0042486F" w:rsidRDefault="0042486F" w:rsidP="0042486F">
      <w:pPr>
        <w:pStyle w:val="Lista"/>
        <w:ind w:left="567"/>
        <w:jc w:val="both"/>
        <w:rPr>
          <w:rFonts w:cs="Times New Roman"/>
          <w:szCs w:val="24"/>
        </w:rPr>
      </w:pPr>
      <w:r>
        <w:rPr>
          <w:rFonts w:ascii="Wingdings" w:hAnsi="Wingdings"/>
          <w:sz w:val="40"/>
        </w:rPr>
        <w:t></w:t>
      </w:r>
      <w:r>
        <w:t xml:space="preserve"> </w:t>
      </w:r>
      <w:r>
        <w:rPr>
          <w:rFonts w:cs="Times New Roman"/>
          <w:szCs w:val="24"/>
        </w:rPr>
        <w:t xml:space="preserve">średnie przedsiębiorstwo </w:t>
      </w:r>
      <w:r w:rsidRPr="002A2029">
        <w:rPr>
          <w:rFonts w:cs="Times New Roman"/>
          <w:sz w:val="16"/>
          <w:szCs w:val="16"/>
        </w:rPr>
        <w:t>/</w:t>
      </w:r>
      <w:r>
        <w:rPr>
          <w:rFonts w:cs="Times New Roman"/>
          <w:sz w:val="16"/>
          <w:szCs w:val="16"/>
        </w:rPr>
        <w:t>średnie</w:t>
      </w:r>
      <w:r w:rsidRPr="007D5941">
        <w:rPr>
          <w:rFonts w:cs="Times New Roman"/>
          <w:sz w:val="16"/>
          <w:szCs w:val="16"/>
        </w:rPr>
        <w:t xml:space="preserve"> przedsiębiorstwo definiuje się jako przedsiębiorstwo, które zatrudnia mniej niż </w:t>
      </w:r>
      <w:r>
        <w:rPr>
          <w:rFonts w:cs="Times New Roman"/>
          <w:sz w:val="16"/>
          <w:szCs w:val="16"/>
        </w:rPr>
        <w:t>2</w:t>
      </w:r>
      <w:r w:rsidRPr="002A2029">
        <w:rPr>
          <w:rFonts w:cs="Times New Roman"/>
          <w:sz w:val="16"/>
          <w:szCs w:val="16"/>
        </w:rPr>
        <w:t>5</w:t>
      </w:r>
      <w:r w:rsidRPr="007D5941">
        <w:rPr>
          <w:rFonts w:cs="Times New Roman"/>
          <w:sz w:val="16"/>
          <w:szCs w:val="16"/>
        </w:rPr>
        <w:t xml:space="preserve">0 </w:t>
      </w:r>
      <w:r w:rsidRPr="002A2029">
        <w:rPr>
          <w:rFonts w:cs="Times New Roman"/>
          <w:sz w:val="16"/>
          <w:szCs w:val="16"/>
        </w:rPr>
        <w:t>p</w:t>
      </w:r>
      <w:r w:rsidRPr="007D5941">
        <w:rPr>
          <w:rFonts w:cs="Times New Roman"/>
          <w:sz w:val="16"/>
          <w:szCs w:val="16"/>
        </w:rPr>
        <w:t xml:space="preserve">racowników i którego roczny obrót nie przekracza </w:t>
      </w:r>
      <w:r>
        <w:rPr>
          <w:rFonts w:cs="Times New Roman"/>
          <w:sz w:val="16"/>
          <w:szCs w:val="16"/>
        </w:rPr>
        <w:t>5</w:t>
      </w:r>
      <w:r w:rsidRPr="007D5941">
        <w:rPr>
          <w:rFonts w:cs="Times New Roman"/>
          <w:sz w:val="16"/>
          <w:szCs w:val="16"/>
        </w:rPr>
        <w:t>0</w:t>
      </w:r>
      <w:r w:rsidRPr="002A2029">
        <w:rPr>
          <w:rFonts w:cs="Times New Roman"/>
          <w:sz w:val="16"/>
          <w:szCs w:val="16"/>
        </w:rPr>
        <w:t xml:space="preserve"> m</w:t>
      </w:r>
      <w:r w:rsidRPr="007D5941">
        <w:rPr>
          <w:rFonts w:cs="Times New Roman"/>
          <w:sz w:val="16"/>
          <w:szCs w:val="16"/>
        </w:rPr>
        <w:t>ilionów EUR</w:t>
      </w:r>
      <w:r>
        <w:rPr>
          <w:sz w:val="16"/>
          <w:szCs w:val="16"/>
        </w:rPr>
        <w:t xml:space="preserve">, </w:t>
      </w:r>
      <w:r w:rsidRPr="007D5941">
        <w:rPr>
          <w:rFonts w:cs="Times New Roman"/>
          <w:sz w:val="16"/>
          <w:szCs w:val="16"/>
        </w:rPr>
        <w:t xml:space="preserve">lub roczna suma bilansowa nie przekracza </w:t>
      </w:r>
      <w:r>
        <w:rPr>
          <w:rFonts w:cs="Times New Roman"/>
          <w:sz w:val="16"/>
          <w:szCs w:val="16"/>
        </w:rPr>
        <w:t>43</w:t>
      </w:r>
      <w:r w:rsidRPr="002A2029">
        <w:rPr>
          <w:rFonts w:cs="Times New Roman"/>
          <w:sz w:val="16"/>
          <w:szCs w:val="16"/>
        </w:rPr>
        <w:t xml:space="preserve"> m</w:t>
      </w:r>
      <w:r w:rsidRPr="007D5941">
        <w:rPr>
          <w:rFonts w:cs="Times New Roman"/>
          <w:sz w:val="16"/>
          <w:szCs w:val="16"/>
        </w:rPr>
        <w:t>ilionów EUR</w:t>
      </w:r>
      <w:r>
        <w:rPr>
          <w:rFonts w:cs="Times New Roman"/>
          <w:sz w:val="16"/>
          <w:szCs w:val="16"/>
        </w:rPr>
        <w:t>.</w:t>
      </w:r>
      <w:r>
        <w:rPr>
          <w:sz w:val="16"/>
          <w:szCs w:val="16"/>
        </w:rPr>
        <w:t xml:space="preserve"> /</w:t>
      </w:r>
    </w:p>
    <w:p w14:paraId="09E23CC4" w14:textId="77777777" w:rsidR="0042486F" w:rsidRDefault="0042486F" w:rsidP="0042486F">
      <w:pPr>
        <w:pStyle w:val="Lista"/>
        <w:ind w:left="567"/>
        <w:jc w:val="both"/>
        <w:rPr>
          <w:rFonts w:cs="Times New Roman"/>
          <w:szCs w:val="24"/>
        </w:rPr>
      </w:pPr>
      <w:r>
        <w:rPr>
          <w:rFonts w:ascii="Wingdings" w:hAnsi="Wingdings"/>
          <w:sz w:val="40"/>
        </w:rPr>
        <w:t></w:t>
      </w:r>
      <w:r>
        <w:t xml:space="preserve"> </w:t>
      </w:r>
      <w:r>
        <w:rPr>
          <w:rFonts w:cs="Times New Roman"/>
          <w:szCs w:val="24"/>
        </w:rPr>
        <w:t>inne</w:t>
      </w:r>
    </w:p>
    <w:p w14:paraId="4741E8CB" w14:textId="77777777" w:rsidR="0042486F" w:rsidRPr="002A2029" w:rsidRDefault="0042486F" w:rsidP="0042486F">
      <w:pPr>
        <w:pStyle w:val="Lista"/>
        <w:ind w:firstLine="567"/>
        <w:jc w:val="both"/>
        <w:rPr>
          <w:rFonts w:cs="Times New Roman"/>
          <w:sz w:val="16"/>
          <w:szCs w:val="16"/>
        </w:rPr>
      </w:pPr>
      <w:r>
        <w:rPr>
          <w:rFonts w:cs="Times New Roman"/>
          <w:sz w:val="16"/>
          <w:szCs w:val="16"/>
        </w:rPr>
        <w:t>Należy zaznaczyć odpowiednią kategorię przedsiębiorstwa</w:t>
      </w:r>
    </w:p>
    <w:p w14:paraId="468C996C" w14:textId="77777777" w:rsidR="008A6757" w:rsidRPr="009D13C0" w:rsidRDefault="008A6757">
      <w:pPr>
        <w:pStyle w:val="Lista"/>
        <w:rPr>
          <w:rFonts w:cs="Times New Roman"/>
          <w:szCs w:val="24"/>
        </w:rPr>
      </w:pPr>
    </w:p>
    <w:p w14:paraId="1AE6B0BC" w14:textId="4E45F0A5" w:rsidR="007E600F" w:rsidRPr="005D3758" w:rsidRDefault="008A6757" w:rsidP="003A452E">
      <w:pPr>
        <w:pStyle w:val="WW-Tekstpodstawowy2"/>
        <w:numPr>
          <w:ilvl w:val="0"/>
          <w:numId w:val="21"/>
        </w:numPr>
        <w:tabs>
          <w:tab w:val="num" w:pos="426"/>
        </w:tabs>
        <w:rPr>
          <w:bCs/>
          <w:iCs/>
          <w:szCs w:val="24"/>
        </w:rPr>
      </w:pPr>
      <w:r w:rsidRPr="009D13C0">
        <w:rPr>
          <w:b/>
          <w:bCs/>
        </w:rPr>
        <w:t xml:space="preserve">SKŁADAM* / SKŁADAMY* OFERTĘ </w:t>
      </w:r>
      <w:r w:rsidRPr="009D13C0">
        <w:rPr>
          <w:bCs/>
        </w:rPr>
        <w:t xml:space="preserve">na </w:t>
      </w:r>
      <w:r w:rsidR="004756F2" w:rsidRPr="000E5000">
        <w:rPr>
          <w:b/>
          <w:bCs/>
        </w:rPr>
        <w:t>„</w:t>
      </w:r>
      <w:r w:rsidR="004756F2" w:rsidRPr="00B67AC7">
        <w:rPr>
          <w:b/>
          <w:szCs w:val="24"/>
        </w:rPr>
        <w:t>Zimowe utrzymanie dróg powiatowych na terenie Gminy Pabianice, Gminy Ksawerów i Gminy Lutomiersk oraz zimowe utrzymanie chodników na tere</w:t>
      </w:r>
      <w:r w:rsidR="004756F2">
        <w:rPr>
          <w:b/>
          <w:szCs w:val="24"/>
        </w:rPr>
        <w:t xml:space="preserve">nie Gminy Miejskiej Pabianice, </w:t>
      </w:r>
      <w:r w:rsidR="004756F2" w:rsidRPr="00B67AC7">
        <w:rPr>
          <w:b/>
          <w:szCs w:val="24"/>
        </w:rPr>
        <w:t>Gminy Ksawerów</w:t>
      </w:r>
      <w:r w:rsidR="004756F2">
        <w:rPr>
          <w:b/>
          <w:szCs w:val="24"/>
        </w:rPr>
        <w:t>, Gminy Dobroń, Gminy Dłutów, Gminy Pabianice i Gminy Lutomiersk</w:t>
      </w:r>
      <w:r w:rsidR="004756F2" w:rsidRPr="00B67AC7">
        <w:rPr>
          <w:b/>
          <w:szCs w:val="24"/>
        </w:rPr>
        <w:t>”</w:t>
      </w:r>
      <w:r w:rsidR="004756F2" w:rsidRPr="00B67AC7">
        <w:rPr>
          <w:szCs w:val="24"/>
        </w:rPr>
        <w:t xml:space="preserve"> </w:t>
      </w:r>
      <w:r w:rsidR="001D5A7E">
        <w:rPr>
          <w:bCs/>
        </w:rPr>
        <w:t>w zakresach określonych</w:t>
      </w:r>
      <w:r w:rsidR="0083390A" w:rsidRPr="009D13C0">
        <w:rPr>
          <w:bCs/>
        </w:rPr>
        <w:t xml:space="preserve"> w § 3</w:t>
      </w:r>
      <w:r w:rsidR="000A2BC4">
        <w:rPr>
          <w:bCs/>
        </w:rPr>
        <w:t>1</w:t>
      </w:r>
      <w:r w:rsidRPr="009D13C0">
        <w:rPr>
          <w:bCs/>
        </w:rPr>
        <w:t xml:space="preserve"> Specyfikacji Istotnych Warunków Zamówienia</w:t>
      </w:r>
      <w:r w:rsidR="001D5A7E">
        <w:t xml:space="preserve"> oraz kosztorysach ofertowych</w:t>
      </w:r>
      <w:r w:rsidR="00197812">
        <w:t xml:space="preserve">: </w:t>
      </w:r>
    </w:p>
    <w:p w14:paraId="1F16D060" w14:textId="5DB0FC33" w:rsidR="005D3758" w:rsidRDefault="005D3758" w:rsidP="005D3758">
      <w:pPr>
        <w:pStyle w:val="WW-Tekstpodstawowy2"/>
        <w:tabs>
          <w:tab w:val="num" w:pos="426"/>
        </w:tabs>
        <w:ind w:left="360"/>
        <w:rPr>
          <w:bCs/>
          <w:iCs/>
          <w:szCs w:val="24"/>
        </w:rPr>
      </w:pPr>
    </w:p>
    <w:p w14:paraId="69C8189A" w14:textId="77777777" w:rsidR="000E5000" w:rsidRPr="00197812" w:rsidRDefault="000E5000" w:rsidP="005D3758">
      <w:pPr>
        <w:pStyle w:val="WW-Tekstpodstawowy2"/>
        <w:tabs>
          <w:tab w:val="num" w:pos="426"/>
        </w:tabs>
        <w:ind w:left="360"/>
        <w:rPr>
          <w:bCs/>
          <w:iCs/>
          <w:szCs w:val="24"/>
        </w:rPr>
      </w:pPr>
    </w:p>
    <w:p w14:paraId="4944AF91" w14:textId="10DC19FC" w:rsidR="00197812" w:rsidRDefault="00197812" w:rsidP="00197812">
      <w:pPr>
        <w:pStyle w:val="WW-Tekstpodstawowy2"/>
        <w:ind w:left="426"/>
        <w:rPr>
          <w:b/>
          <w:bCs/>
        </w:rPr>
      </w:pPr>
      <w:r>
        <w:rPr>
          <w:b/>
          <w:bCs/>
        </w:rPr>
        <w:lastRenderedPageBreak/>
        <w:t>- na część</w:t>
      </w:r>
      <w:r w:rsidR="00392A53">
        <w:rPr>
          <w:b/>
          <w:bCs/>
        </w:rPr>
        <w:t xml:space="preserve"> </w:t>
      </w:r>
      <w:r w:rsidR="009E1F3A">
        <w:rPr>
          <w:b/>
          <w:bCs/>
        </w:rPr>
        <w:t xml:space="preserve">nr </w:t>
      </w:r>
      <w:r>
        <w:rPr>
          <w:b/>
          <w:bCs/>
        </w:rPr>
        <w:t>1</w:t>
      </w:r>
      <w:r w:rsidR="00392A53">
        <w:rPr>
          <w:b/>
          <w:bCs/>
        </w:rPr>
        <w:t>*</w:t>
      </w:r>
      <w:r>
        <w:rPr>
          <w:b/>
          <w:bCs/>
        </w:rPr>
        <w:t xml:space="preserve"> </w:t>
      </w:r>
    </w:p>
    <w:p w14:paraId="6B102C75" w14:textId="71C4F173" w:rsidR="00197812" w:rsidRDefault="00197812" w:rsidP="00197812">
      <w:pPr>
        <w:pStyle w:val="WW-Tekstpodstawowy2"/>
        <w:ind w:left="426"/>
        <w:rPr>
          <w:b/>
          <w:bCs/>
        </w:rPr>
      </w:pPr>
      <w:r>
        <w:rPr>
          <w:b/>
          <w:bCs/>
        </w:rPr>
        <w:t xml:space="preserve">- na część </w:t>
      </w:r>
      <w:r w:rsidR="009E1F3A">
        <w:rPr>
          <w:b/>
          <w:bCs/>
        </w:rPr>
        <w:t xml:space="preserve">nr </w:t>
      </w:r>
      <w:r>
        <w:rPr>
          <w:b/>
          <w:bCs/>
        </w:rPr>
        <w:t>2</w:t>
      </w:r>
      <w:r w:rsidR="00392A53">
        <w:rPr>
          <w:b/>
          <w:bCs/>
        </w:rPr>
        <w:t>*</w:t>
      </w:r>
    </w:p>
    <w:p w14:paraId="66867C16" w14:textId="1DE62042" w:rsidR="00197812" w:rsidRDefault="00197812" w:rsidP="00197812">
      <w:pPr>
        <w:pStyle w:val="WW-Tekstpodstawowy2"/>
        <w:ind w:left="426"/>
        <w:rPr>
          <w:b/>
          <w:bCs/>
        </w:rPr>
      </w:pPr>
      <w:r>
        <w:rPr>
          <w:b/>
          <w:bCs/>
        </w:rPr>
        <w:t xml:space="preserve">- na część </w:t>
      </w:r>
      <w:r w:rsidR="009E1F3A">
        <w:rPr>
          <w:b/>
          <w:bCs/>
        </w:rPr>
        <w:t xml:space="preserve">nr </w:t>
      </w:r>
      <w:r>
        <w:rPr>
          <w:b/>
          <w:bCs/>
        </w:rPr>
        <w:t>3</w:t>
      </w:r>
      <w:r w:rsidR="00392A53">
        <w:rPr>
          <w:b/>
          <w:bCs/>
        </w:rPr>
        <w:t>*</w:t>
      </w:r>
      <w:r>
        <w:rPr>
          <w:b/>
          <w:bCs/>
        </w:rPr>
        <w:t>.</w:t>
      </w:r>
    </w:p>
    <w:p w14:paraId="5053544C" w14:textId="77777777" w:rsidR="004756F2" w:rsidRPr="009D13C0" w:rsidRDefault="004756F2" w:rsidP="00197812">
      <w:pPr>
        <w:pStyle w:val="WW-Tekstpodstawowy2"/>
        <w:ind w:left="426"/>
        <w:rPr>
          <w:bCs/>
          <w:iCs/>
          <w:szCs w:val="24"/>
        </w:rPr>
      </w:pPr>
    </w:p>
    <w:p w14:paraId="27D5CE90" w14:textId="77777777" w:rsidR="007E600F" w:rsidRPr="009D13C0" w:rsidRDefault="007E600F" w:rsidP="003A452E">
      <w:pPr>
        <w:numPr>
          <w:ilvl w:val="0"/>
          <w:numId w:val="21"/>
        </w:numPr>
        <w:tabs>
          <w:tab w:val="clear" w:pos="360"/>
          <w:tab w:val="num" w:pos="426"/>
        </w:tabs>
        <w:ind w:left="426" w:hanging="426"/>
        <w:jc w:val="both"/>
      </w:pPr>
      <w:r w:rsidRPr="009D13C0">
        <w:rPr>
          <w:b/>
          <w:bCs/>
        </w:rPr>
        <w:t>OŚWIADCZAM* / OŚWIADCZAMY*</w:t>
      </w:r>
      <w:r w:rsidRPr="009D13C0">
        <w:t xml:space="preserve">, że zapoznaliśmy się ze Specyfikacją Istotnych Warunków Zamówienia i </w:t>
      </w:r>
      <w:r w:rsidRPr="009D13C0">
        <w:rPr>
          <w:b/>
          <w:bCs/>
        </w:rPr>
        <w:t>uznaję* / uznajemy*</w:t>
      </w:r>
      <w:r w:rsidRPr="009D13C0">
        <w:t xml:space="preserve"> się za związanych określonymi w niej postanowieniami i zasadami postępowania.</w:t>
      </w:r>
    </w:p>
    <w:p w14:paraId="506233D1" w14:textId="77777777" w:rsidR="007E600F" w:rsidRPr="009D13C0" w:rsidRDefault="007E600F" w:rsidP="007E600F">
      <w:pPr>
        <w:pStyle w:val="Akapitzlist"/>
        <w:tabs>
          <w:tab w:val="num" w:pos="426"/>
        </w:tabs>
        <w:ind w:left="426" w:hanging="426"/>
      </w:pPr>
    </w:p>
    <w:p w14:paraId="626ABA08" w14:textId="73D944DC" w:rsidR="007E600F" w:rsidRDefault="007E600F" w:rsidP="003A452E">
      <w:pPr>
        <w:numPr>
          <w:ilvl w:val="0"/>
          <w:numId w:val="21"/>
        </w:numPr>
        <w:ind w:left="426" w:hanging="426"/>
        <w:jc w:val="both"/>
      </w:pPr>
      <w:r w:rsidRPr="009D13C0">
        <w:rPr>
          <w:b/>
          <w:bCs/>
        </w:rPr>
        <w:t>OŚWIADCZAM* / OŚWIADCZAMY*</w:t>
      </w:r>
      <w:r w:rsidRPr="009D13C0">
        <w:t xml:space="preserve">, że </w:t>
      </w:r>
      <w:r w:rsidRPr="009D13C0">
        <w:rPr>
          <w:b/>
        </w:rPr>
        <w:t>AKCEPTUJĘ*</w:t>
      </w:r>
      <w:r w:rsidRPr="009D13C0">
        <w:t xml:space="preserve"> / </w:t>
      </w:r>
      <w:r w:rsidRPr="009D13C0">
        <w:rPr>
          <w:b/>
        </w:rPr>
        <w:t>AKCEPTUJEMY*</w:t>
      </w:r>
      <w:r w:rsidRPr="009D13C0">
        <w:t xml:space="preserve">             bez zastrzeżeń wzór umowy zamieszczony przez zamawiającego w </w:t>
      </w:r>
      <w:r>
        <w:rPr>
          <w:b/>
        </w:rPr>
        <w:t xml:space="preserve">załączniku nr 8 </w:t>
      </w:r>
      <w:r w:rsidRPr="00407B68">
        <w:t>do</w:t>
      </w:r>
      <w:r w:rsidR="00795AD3">
        <w:t> </w:t>
      </w:r>
      <w:r w:rsidRPr="009D13C0">
        <w:t>Specyfikacji Istotnych Warunków Zamówienia.</w:t>
      </w:r>
    </w:p>
    <w:p w14:paraId="336FAE55" w14:textId="77777777" w:rsidR="007E600F" w:rsidRDefault="007E600F" w:rsidP="007E600F">
      <w:pPr>
        <w:jc w:val="both"/>
        <w:rPr>
          <w:b/>
          <w:bCs/>
        </w:rPr>
      </w:pPr>
    </w:p>
    <w:p w14:paraId="5E7FBC28" w14:textId="5DC0B081" w:rsidR="008010C4" w:rsidRPr="009D13C0" w:rsidRDefault="008010C4" w:rsidP="003A452E">
      <w:pPr>
        <w:numPr>
          <w:ilvl w:val="1"/>
          <w:numId w:val="58"/>
        </w:numPr>
        <w:jc w:val="both"/>
      </w:pPr>
      <w:r w:rsidRPr="009D13C0">
        <w:rPr>
          <w:b/>
          <w:bCs/>
        </w:rPr>
        <w:t xml:space="preserve">OFERUJĘ* / OFERUJEMY* </w:t>
      </w:r>
      <w:r w:rsidRPr="009D13C0">
        <w:t xml:space="preserve">wykonanie przedmiotu </w:t>
      </w:r>
      <w:r w:rsidR="00232C66" w:rsidRPr="00232C66">
        <w:rPr>
          <w:b/>
        </w:rPr>
        <w:t xml:space="preserve">części </w:t>
      </w:r>
      <w:r w:rsidR="00B91A89">
        <w:rPr>
          <w:b/>
        </w:rPr>
        <w:t xml:space="preserve">nr </w:t>
      </w:r>
      <w:r w:rsidR="00232C66" w:rsidRPr="00232C66">
        <w:rPr>
          <w:b/>
        </w:rPr>
        <w:t>1</w:t>
      </w:r>
      <w:r w:rsidR="00232C66">
        <w:t xml:space="preserve"> </w:t>
      </w:r>
      <w:r w:rsidRPr="009D13C0">
        <w:t xml:space="preserve">zamówienia za </w:t>
      </w:r>
      <w:r w:rsidRPr="009D13C0">
        <w:rPr>
          <w:b/>
          <w:bCs/>
        </w:rPr>
        <w:t xml:space="preserve">cenę </w:t>
      </w:r>
      <w:r>
        <w:rPr>
          <w:b/>
          <w:bCs/>
        </w:rPr>
        <w:t xml:space="preserve">netto </w:t>
      </w:r>
      <w:r w:rsidRPr="009D13C0">
        <w:rPr>
          <w:b/>
        </w:rPr>
        <w:t>................................................ zł</w:t>
      </w:r>
      <w:r w:rsidRPr="009D13C0">
        <w:t xml:space="preserve"> (słownie złotych: ……….......................................</w:t>
      </w:r>
      <w:r>
        <w:t>...............................</w:t>
      </w:r>
      <w:r w:rsidRPr="009D13C0">
        <w:t>............................................................</w:t>
      </w:r>
      <w:r>
        <w:t>................................................................</w:t>
      </w:r>
      <w:r w:rsidRPr="009D13C0">
        <w:t>)</w:t>
      </w:r>
    </w:p>
    <w:p w14:paraId="65623D18" w14:textId="77777777" w:rsidR="008010C4" w:rsidRPr="009D13C0" w:rsidRDefault="008010C4" w:rsidP="008010C4">
      <w:pPr>
        <w:pStyle w:val="Tekstpodstawowywcity"/>
        <w:tabs>
          <w:tab w:val="num" w:pos="426"/>
        </w:tabs>
        <w:ind w:left="426" w:firstLine="0"/>
        <w:jc w:val="both"/>
      </w:pPr>
      <w:r w:rsidRPr="009D13C0">
        <w:t xml:space="preserve">plus podatek od towarów i usług </w:t>
      </w:r>
      <w:r w:rsidRPr="009D13C0">
        <w:rPr>
          <w:b/>
          <w:bCs/>
        </w:rPr>
        <w:t>VAT</w:t>
      </w:r>
      <w:r w:rsidRPr="009D13C0">
        <w:t xml:space="preserve"> </w:t>
      </w:r>
      <w:r w:rsidRPr="009D13C0">
        <w:rPr>
          <w:b/>
          <w:bCs/>
        </w:rPr>
        <w:t>.......... %</w:t>
      </w:r>
      <w:r w:rsidRPr="009D13C0">
        <w:t xml:space="preserve"> w kwocie </w:t>
      </w:r>
      <w:r w:rsidRPr="009D13C0">
        <w:rPr>
          <w:b/>
          <w:bCs/>
        </w:rPr>
        <w:t>........................... zł</w:t>
      </w:r>
      <w:r w:rsidRPr="009D13C0">
        <w:t xml:space="preserve">         (słownie złotych ....................................................................................................................</w:t>
      </w:r>
    </w:p>
    <w:p w14:paraId="04CEB783" w14:textId="77777777" w:rsidR="008010C4" w:rsidRPr="009D13C0" w:rsidRDefault="008010C4" w:rsidP="008010C4">
      <w:pPr>
        <w:tabs>
          <w:tab w:val="num" w:pos="426"/>
        </w:tabs>
        <w:ind w:left="426"/>
        <w:jc w:val="both"/>
      </w:pPr>
      <w:r w:rsidRPr="009D13C0">
        <w:t>.............................................................................................................................................).</w:t>
      </w:r>
    </w:p>
    <w:p w14:paraId="0962BE63" w14:textId="77777777" w:rsidR="008010C4" w:rsidRPr="009D13C0" w:rsidRDefault="008010C4" w:rsidP="008010C4">
      <w:pPr>
        <w:ind w:left="426"/>
        <w:jc w:val="both"/>
      </w:pPr>
      <w:r w:rsidRPr="009D13C0">
        <w:rPr>
          <w:b/>
        </w:rPr>
        <w:t>Wartość brutto</w:t>
      </w:r>
      <w:r w:rsidRPr="009D13C0">
        <w:t xml:space="preserve"> </w:t>
      </w:r>
      <w:r w:rsidRPr="009D13C0">
        <w:rPr>
          <w:b/>
        </w:rPr>
        <w:t>.............................................. zł</w:t>
      </w:r>
      <w:r w:rsidRPr="009D13C0">
        <w:t xml:space="preserve"> (słownie złotych: ………............……….</w:t>
      </w:r>
    </w:p>
    <w:p w14:paraId="2C2E8C5F" w14:textId="77777777" w:rsidR="008010C4" w:rsidRDefault="008010C4" w:rsidP="008010C4">
      <w:pPr>
        <w:tabs>
          <w:tab w:val="num" w:pos="426"/>
        </w:tabs>
        <w:ind w:firstLine="426"/>
        <w:jc w:val="both"/>
      </w:pPr>
      <w:r w:rsidRPr="009D13C0">
        <w:t>.............................................................................................................</w:t>
      </w:r>
      <w:r>
        <w:t>..............................)</w:t>
      </w:r>
      <w:r w:rsidRPr="009D13C0">
        <w:t>.</w:t>
      </w:r>
    </w:p>
    <w:p w14:paraId="10CBD907" w14:textId="6CD72D85" w:rsidR="00197812" w:rsidRPr="009D13C0" w:rsidRDefault="00197812" w:rsidP="003A452E">
      <w:pPr>
        <w:numPr>
          <w:ilvl w:val="1"/>
          <w:numId w:val="58"/>
        </w:numPr>
        <w:jc w:val="both"/>
      </w:pPr>
      <w:r w:rsidRPr="009D13C0">
        <w:rPr>
          <w:b/>
          <w:bCs/>
        </w:rPr>
        <w:t xml:space="preserve">OFERUJĘ* / OFERUJEMY* </w:t>
      </w:r>
      <w:r w:rsidRPr="009D13C0">
        <w:t>wykonanie przedmiotu</w:t>
      </w:r>
      <w:r w:rsidR="00232C66">
        <w:t xml:space="preserve"> </w:t>
      </w:r>
      <w:r w:rsidR="00232C66" w:rsidRPr="00232C66">
        <w:rPr>
          <w:b/>
        </w:rPr>
        <w:t>części</w:t>
      </w:r>
      <w:r w:rsidR="00232C66">
        <w:rPr>
          <w:b/>
        </w:rPr>
        <w:t xml:space="preserve"> </w:t>
      </w:r>
      <w:r w:rsidR="00B91A89">
        <w:rPr>
          <w:b/>
        </w:rPr>
        <w:t xml:space="preserve">nr </w:t>
      </w:r>
      <w:r w:rsidR="00232C66">
        <w:rPr>
          <w:b/>
        </w:rPr>
        <w:t>2</w:t>
      </w:r>
      <w:r w:rsidRPr="009D13C0">
        <w:t xml:space="preserve"> zamówienia za </w:t>
      </w:r>
      <w:r w:rsidRPr="009D13C0">
        <w:rPr>
          <w:b/>
          <w:bCs/>
        </w:rPr>
        <w:t xml:space="preserve">cenę </w:t>
      </w:r>
      <w:r>
        <w:rPr>
          <w:b/>
          <w:bCs/>
        </w:rPr>
        <w:t xml:space="preserve">netto </w:t>
      </w:r>
      <w:r w:rsidRPr="009D13C0">
        <w:rPr>
          <w:b/>
        </w:rPr>
        <w:t>................................................ zł</w:t>
      </w:r>
      <w:r w:rsidRPr="009D13C0">
        <w:t xml:space="preserve"> (słownie złotych: ……….......................................</w:t>
      </w:r>
      <w:r>
        <w:t>...............................</w:t>
      </w:r>
      <w:r w:rsidRPr="009D13C0">
        <w:t>............................................................</w:t>
      </w:r>
      <w:r>
        <w:t>................................................................</w:t>
      </w:r>
      <w:r w:rsidRPr="009D13C0">
        <w:t>)</w:t>
      </w:r>
    </w:p>
    <w:p w14:paraId="7751A414" w14:textId="77777777" w:rsidR="00197812" w:rsidRPr="009D13C0" w:rsidRDefault="00197812" w:rsidP="00197812">
      <w:pPr>
        <w:pStyle w:val="Tekstpodstawowywcity"/>
        <w:tabs>
          <w:tab w:val="num" w:pos="426"/>
        </w:tabs>
        <w:ind w:left="426" w:firstLine="0"/>
        <w:jc w:val="both"/>
      </w:pPr>
      <w:r w:rsidRPr="009D13C0">
        <w:t xml:space="preserve">plus podatek od towarów i usług </w:t>
      </w:r>
      <w:r w:rsidRPr="009D13C0">
        <w:rPr>
          <w:b/>
          <w:bCs/>
        </w:rPr>
        <w:t>VAT</w:t>
      </w:r>
      <w:r w:rsidRPr="009D13C0">
        <w:t xml:space="preserve"> </w:t>
      </w:r>
      <w:r w:rsidRPr="009D13C0">
        <w:rPr>
          <w:b/>
          <w:bCs/>
        </w:rPr>
        <w:t>.......... %</w:t>
      </w:r>
      <w:r w:rsidRPr="009D13C0">
        <w:t xml:space="preserve"> w kwocie </w:t>
      </w:r>
      <w:r w:rsidRPr="009D13C0">
        <w:rPr>
          <w:b/>
          <w:bCs/>
        </w:rPr>
        <w:t>........................... zł</w:t>
      </w:r>
      <w:r w:rsidRPr="009D13C0">
        <w:t xml:space="preserve">         (słownie złotych ....................................................................................................................</w:t>
      </w:r>
    </w:p>
    <w:p w14:paraId="1210787F" w14:textId="77777777" w:rsidR="00197812" w:rsidRPr="009D13C0" w:rsidRDefault="00197812" w:rsidP="00197812">
      <w:pPr>
        <w:tabs>
          <w:tab w:val="num" w:pos="426"/>
        </w:tabs>
        <w:ind w:left="426"/>
        <w:jc w:val="both"/>
      </w:pPr>
      <w:r w:rsidRPr="009D13C0">
        <w:t>.............................................................................................................................................).</w:t>
      </w:r>
    </w:p>
    <w:p w14:paraId="1CEB62E6" w14:textId="77777777" w:rsidR="00197812" w:rsidRPr="009D13C0" w:rsidRDefault="00197812" w:rsidP="00197812">
      <w:pPr>
        <w:ind w:left="426"/>
        <w:jc w:val="both"/>
      </w:pPr>
      <w:r w:rsidRPr="009D13C0">
        <w:rPr>
          <w:b/>
        </w:rPr>
        <w:t>Wartość brutto</w:t>
      </w:r>
      <w:r w:rsidRPr="009D13C0">
        <w:t xml:space="preserve"> </w:t>
      </w:r>
      <w:r w:rsidRPr="009D13C0">
        <w:rPr>
          <w:b/>
        </w:rPr>
        <w:t>.............................................. zł</w:t>
      </w:r>
      <w:r w:rsidRPr="009D13C0">
        <w:t xml:space="preserve"> (słownie złotych: ………............……….</w:t>
      </w:r>
    </w:p>
    <w:p w14:paraId="0D3DE554" w14:textId="77777777" w:rsidR="00197812" w:rsidRPr="009D13C0" w:rsidRDefault="00197812" w:rsidP="00197812">
      <w:pPr>
        <w:tabs>
          <w:tab w:val="num" w:pos="426"/>
        </w:tabs>
        <w:ind w:firstLine="426"/>
        <w:jc w:val="both"/>
      </w:pPr>
      <w:r w:rsidRPr="009D13C0">
        <w:t>.............................................................................................................</w:t>
      </w:r>
      <w:r>
        <w:t>..............................)</w:t>
      </w:r>
      <w:r w:rsidRPr="009D13C0">
        <w:t>.</w:t>
      </w:r>
    </w:p>
    <w:p w14:paraId="1A937DD7" w14:textId="246F3ECA" w:rsidR="00197812" w:rsidRPr="009D13C0" w:rsidRDefault="00197812" w:rsidP="003A452E">
      <w:pPr>
        <w:numPr>
          <w:ilvl w:val="1"/>
          <w:numId w:val="58"/>
        </w:numPr>
        <w:jc w:val="both"/>
      </w:pPr>
      <w:r w:rsidRPr="009D13C0">
        <w:rPr>
          <w:b/>
          <w:bCs/>
        </w:rPr>
        <w:t xml:space="preserve">OFERUJĘ* / OFERUJEMY* </w:t>
      </w:r>
      <w:r w:rsidRPr="009D13C0">
        <w:t xml:space="preserve">wykonanie przedmiotu </w:t>
      </w:r>
      <w:r w:rsidR="00232C66" w:rsidRPr="00232C66">
        <w:rPr>
          <w:b/>
        </w:rPr>
        <w:t xml:space="preserve">części </w:t>
      </w:r>
      <w:r w:rsidR="00B91A89">
        <w:rPr>
          <w:b/>
        </w:rPr>
        <w:t xml:space="preserve">nr </w:t>
      </w:r>
      <w:r w:rsidR="00232C66">
        <w:rPr>
          <w:b/>
        </w:rPr>
        <w:t xml:space="preserve">3 </w:t>
      </w:r>
      <w:r w:rsidRPr="009D13C0">
        <w:t xml:space="preserve">zamówienia za </w:t>
      </w:r>
      <w:r w:rsidRPr="009D13C0">
        <w:rPr>
          <w:b/>
          <w:bCs/>
        </w:rPr>
        <w:t xml:space="preserve">cenę </w:t>
      </w:r>
      <w:r>
        <w:rPr>
          <w:b/>
          <w:bCs/>
        </w:rPr>
        <w:t xml:space="preserve">netto </w:t>
      </w:r>
      <w:r w:rsidRPr="009D13C0">
        <w:rPr>
          <w:b/>
        </w:rPr>
        <w:t>................................................ zł</w:t>
      </w:r>
      <w:r w:rsidRPr="009D13C0">
        <w:t xml:space="preserve"> (słownie złotych: ……….......................................</w:t>
      </w:r>
      <w:r>
        <w:t>...............................</w:t>
      </w:r>
      <w:r w:rsidRPr="009D13C0">
        <w:t>............................................................</w:t>
      </w:r>
      <w:r>
        <w:t>................................................................</w:t>
      </w:r>
      <w:r w:rsidRPr="009D13C0">
        <w:t>)</w:t>
      </w:r>
    </w:p>
    <w:p w14:paraId="274F6F08" w14:textId="77777777" w:rsidR="00197812" w:rsidRPr="009D13C0" w:rsidRDefault="00197812" w:rsidP="00197812">
      <w:pPr>
        <w:pStyle w:val="Tekstpodstawowywcity"/>
        <w:tabs>
          <w:tab w:val="num" w:pos="426"/>
        </w:tabs>
        <w:ind w:left="426" w:firstLine="0"/>
        <w:jc w:val="both"/>
      </w:pPr>
      <w:r w:rsidRPr="009D13C0">
        <w:t xml:space="preserve">plus podatek od towarów i usług </w:t>
      </w:r>
      <w:r w:rsidRPr="009D13C0">
        <w:rPr>
          <w:b/>
          <w:bCs/>
        </w:rPr>
        <w:t>VAT</w:t>
      </w:r>
      <w:r w:rsidRPr="009D13C0">
        <w:t xml:space="preserve"> </w:t>
      </w:r>
      <w:r w:rsidRPr="009D13C0">
        <w:rPr>
          <w:b/>
          <w:bCs/>
        </w:rPr>
        <w:t>.......... %</w:t>
      </w:r>
      <w:r w:rsidRPr="009D13C0">
        <w:t xml:space="preserve"> w kwocie </w:t>
      </w:r>
      <w:r w:rsidRPr="009D13C0">
        <w:rPr>
          <w:b/>
          <w:bCs/>
        </w:rPr>
        <w:t>........................... zł</w:t>
      </w:r>
      <w:r w:rsidRPr="009D13C0">
        <w:t xml:space="preserve">         (słownie złotych ....................................................................................................................</w:t>
      </w:r>
    </w:p>
    <w:p w14:paraId="2D635C26" w14:textId="77777777" w:rsidR="00197812" w:rsidRPr="009D13C0" w:rsidRDefault="00197812" w:rsidP="00197812">
      <w:pPr>
        <w:tabs>
          <w:tab w:val="num" w:pos="426"/>
        </w:tabs>
        <w:ind w:left="426"/>
        <w:jc w:val="both"/>
      </w:pPr>
      <w:r w:rsidRPr="009D13C0">
        <w:t>.............................................................................................................................................).</w:t>
      </w:r>
    </w:p>
    <w:p w14:paraId="57D2FA44" w14:textId="77777777" w:rsidR="00197812" w:rsidRPr="009D13C0" w:rsidRDefault="00197812" w:rsidP="00197812">
      <w:pPr>
        <w:ind w:left="426"/>
        <w:jc w:val="both"/>
      </w:pPr>
      <w:r w:rsidRPr="009D13C0">
        <w:rPr>
          <w:b/>
        </w:rPr>
        <w:t>Wartość brutto</w:t>
      </w:r>
      <w:r w:rsidRPr="009D13C0">
        <w:t xml:space="preserve"> </w:t>
      </w:r>
      <w:r w:rsidRPr="009D13C0">
        <w:rPr>
          <w:b/>
        </w:rPr>
        <w:t>.............................................. zł</w:t>
      </w:r>
      <w:r w:rsidRPr="009D13C0">
        <w:t xml:space="preserve"> (słownie złotych: ………............……….</w:t>
      </w:r>
    </w:p>
    <w:p w14:paraId="53D7E216" w14:textId="77777777" w:rsidR="00197812" w:rsidRPr="009D13C0" w:rsidRDefault="00197812" w:rsidP="00197812">
      <w:pPr>
        <w:tabs>
          <w:tab w:val="num" w:pos="426"/>
        </w:tabs>
        <w:ind w:firstLine="426"/>
        <w:jc w:val="both"/>
      </w:pPr>
      <w:r w:rsidRPr="009D13C0">
        <w:t>.............................................................................................................</w:t>
      </w:r>
      <w:r>
        <w:t>..............................)</w:t>
      </w:r>
      <w:r w:rsidRPr="009D13C0">
        <w:t>.</w:t>
      </w:r>
    </w:p>
    <w:p w14:paraId="1C09489A" w14:textId="77777777" w:rsidR="008010C4" w:rsidRDefault="008010C4" w:rsidP="008010C4">
      <w:pPr>
        <w:jc w:val="both"/>
        <w:rPr>
          <w:i/>
        </w:rPr>
      </w:pPr>
    </w:p>
    <w:p w14:paraId="2B32F0EC" w14:textId="128F2EBB" w:rsidR="00D351E1" w:rsidRDefault="00197812" w:rsidP="003A452E">
      <w:pPr>
        <w:numPr>
          <w:ilvl w:val="1"/>
          <w:numId w:val="59"/>
        </w:numPr>
        <w:tabs>
          <w:tab w:val="clear" w:pos="360"/>
          <w:tab w:val="num" w:pos="567"/>
        </w:tabs>
        <w:ind w:left="567" w:hanging="567"/>
        <w:jc w:val="both"/>
      </w:pPr>
      <w:r w:rsidRPr="00D351E1">
        <w:rPr>
          <w:b/>
        </w:rPr>
        <w:t xml:space="preserve">OFERUJĘ*/OFERUJEMY* </w:t>
      </w:r>
      <w:r w:rsidRPr="00D351E1">
        <w:t xml:space="preserve">czas reakcji </w:t>
      </w:r>
      <w:r w:rsidR="00D351E1">
        <w:rPr>
          <w:b/>
        </w:rPr>
        <w:t>w</w:t>
      </w:r>
      <w:r w:rsidRPr="00D351E1">
        <w:rPr>
          <w:b/>
        </w:rPr>
        <w:t xml:space="preserve"> </w:t>
      </w:r>
      <w:r w:rsidR="00D351E1">
        <w:rPr>
          <w:b/>
        </w:rPr>
        <w:t>części</w:t>
      </w:r>
      <w:r w:rsidR="00B91A89">
        <w:rPr>
          <w:b/>
        </w:rPr>
        <w:t xml:space="preserve"> nr </w:t>
      </w:r>
      <w:r w:rsidRPr="00D351E1">
        <w:rPr>
          <w:b/>
        </w:rPr>
        <w:t>1</w:t>
      </w:r>
      <w:r w:rsidRPr="00D351E1">
        <w:t xml:space="preserve"> zamówienia</w:t>
      </w:r>
      <w:r w:rsidRPr="00D351E1">
        <w:rPr>
          <w:b/>
        </w:rPr>
        <w:t xml:space="preserve"> </w:t>
      </w:r>
      <w:r w:rsidRPr="00D351E1">
        <w:t>wynoszący</w:t>
      </w:r>
      <w:r w:rsidR="00D351E1" w:rsidRPr="00D351E1">
        <w:t xml:space="preserve"> ……..godz.</w:t>
      </w:r>
      <w:r w:rsidRPr="00D351E1">
        <w:t xml:space="preserve"> </w:t>
      </w:r>
    </w:p>
    <w:p w14:paraId="5C515151" w14:textId="77777777" w:rsidR="007E7CAE" w:rsidRPr="007E7CAE" w:rsidRDefault="007E7CAE" w:rsidP="007E7CAE">
      <w:pPr>
        <w:ind w:left="567"/>
        <w:jc w:val="both"/>
        <w:rPr>
          <w:i/>
          <w:sz w:val="20"/>
          <w:szCs w:val="20"/>
        </w:rPr>
      </w:pPr>
      <w:r>
        <w:rPr>
          <w:i/>
          <w:sz w:val="20"/>
          <w:szCs w:val="20"/>
        </w:rPr>
        <w:t>(</w:t>
      </w:r>
      <w:r w:rsidRPr="007E7CAE">
        <w:rPr>
          <w:i/>
          <w:sz w:val="20"/>
          <w:szCs w:val="20"/>
        </w:rPr>
        <w:t>Zgodnie z § 1</w:t>
      </w:r>
      <w:r>
        <w:rPr>
          <w:i/>
          <w:sz w:val="20"/>
          <w:szCs w:val="20"/>
        </w:rPr>
        <w:t>4</w:t>
      </w:r>
      <w:r w:rsidRPr="007E7CAE">
        <w:rPr>
          <w:i/>
          <w:sz w:val="20"/>
          <w:szCs w:val="20"/>
        </w:rPr>
        <w:t xml:space="preserve"> pkt 3.2 SIWZ należy podać </w:t>
      </w:r>
      <w:r w:rsidR="00EE4606" w:rsidRPr="007E7CAE">
        <w:rPr>
          <w:i/>
          <w:sz w:val="20"/>
          <w:szCs w:val="20"/>
        </w:rPr>
        <w:t>1 god</w:t>
      </w:r>
      <w:r w:rsidR="00EE4606">
        <w:rPr>
          <w:i/>
          <w:sz w:val="20"/>
          <w:szCs w:val="20"/>
        </w:rPr>
        <w:t>zina</w:t>
      </w:r>
      <w:r w:rsidR="00EE4606" w:rsidRPr="007E7CAE">
        <w:rPr>
          <w:i/>
          <w:sz w:val="20"/>
          <w:szCs w:val="20"/>
        </w:rPr>
        <w:t>, 1,5 god</w:t>
      </w:r>
      <w:r w:rsidR="00EE4606">
        <w:rPr>
          <w:i/>
          <w:sz w:val="20"/>
          <w:szCs w:val="20"/>
        </w:rPr>
        <w:t>ziny</w:t>
      </w:r>
      <w:r w:rsidR="00EE4606" w:rsidRPr="007E7CAE">
        <w:rPr>
          <w:i/>
          <w:sz w:val="20"/>
          <w:szCs w:val="20"/>
        </w:rPr>
        <w:t>, 2 god</w:t>
      </w:r>
      <w:r w:rsidR="00EE4606">
        <w:rPr>
          <w:i/>
          <w:sz w:val="20"/>
          <w:szCs w:val="20"/>
        </w:rPr>
        <w:t>ziny</w:t>
      </w:r>
      <w:r>
        <w:rPr>
          <w:i/>
          <w:sz w:val="20"/>
          <w:szCs w:val="20"/>
        </w:rPr>
        <w:t>)</w:t>
      </w:r>
    </w:p>
    <w:p w14:paraId="36A98A7C" w14:textId="77777777" w:rsidR="00197812" w:rsidRPr="000E5000" w:rsidRDefault="00197812" w:rsidP="00197812">
      <w:pPr>
        <w:tabs>
          <w:tab w:val="left" w:pos="426"/>
        </w:tabs>
        <w:ind w:left="426" w:hanging="426"/>
        <w:jc w:val="both"/>
      </w:pPr>
    </w:p>
    <w:p w14:paraId="21328CC4" w14:textId="7CE4A433" w:rsidR="00D351E1" w:rsidRDefault="00197812" w:rsidP="00D351E1">
      <w:pPr>
        <w:ind w:left="567" w:hanging="567"/>
        <w:jc w:val="both"/>
      </w:pPr>
      <w:r w:rsidRPr="00631BCB">
        <w:t>5.2.</w:t>
      </w:r>
      <w:r w:rsidRPr="00631BCB">
        <w:rPr>
          <w:sz w:val="16"/>
          <w:szCs w:val="16"/>
        </w:rPr>
        <w:t xml:space="preserve"> </w:t>
      </w:r>
      <w:r w:rsidR="00D351E1" w:rsidRPr="00D351E1">
        <w:rPr>
          <w:b/>
        </w:rPr>
        <w:t xml:space="preserve">OFERUJĘ*/OFERUJEMY* </w:t>
      </w:r>
      <w:r w:rsidR="00D351E1" w:rsidRPr="00D351E1">
        <w:t xml:space="preserve">czas reakcji </w:t>
      </w:r>
      <w:r w:rsidR="00D351E1">
        <w:rPr>
          <w:b/>
        </w:rPr>
        <w:t>w</w:t>
      </w:r>
      <w:r w:rsidR="00D351E1" w:rsidRPr="00D351E1">
        <w:rPr>
          <w:b/>
        </w:rPr>
        <w:t xml:space="preserve"> </w:t>
      </w:r>
      <w:r w:rsidR="00D351E1">
        <w:rPr>
          <w:b/>
        </w:rPr>
        <w:t>części</w:t>
      </w:r>
      <w:r w:rsidR="00D351E1" w:rsidRPr="00D351E1">
        <w:rPr>
          <w:b/>
        </w:rPr>
        <w:t xml:space="preserve"> </w:t>
      </w:r>
      <w:r w:rsidR="00B91A89">
        <w:rPr>
          <w:b/>
        </w:rPr>
        <w:t xml:space="preserve">nr </w:t>
      </w:r>
      <w:r w:rsidR="00D351E1">
        <w:rPr>
          <w:b/>
        </w:rPr>
        <w:t>2</w:t>
      </w:r>
      <w:r w:rsidR="00D351E1" w:rsidRPr="00D351E1">
        <w:t xml:space="preserve"> zamówienia</w:t>
      </w:r>
      <w:r w:rsidR="00D351E1" w:rsidRPr="00D351E1">
        <w:rPr>
          <w:b/>
        </w:rPr>
        <w:t xml:space="preserve"> </w:t>
      </w:r>
      <w:r w:rsidR="00D351E1" w:rsidRPr="00D351E1">
        <w:t xml:space="preserve">wynoszący ……..godz. </w:t>
      </w:r>
    </w:p>
    <w:p w14:paraId="2B4F0D40" w14:textId="77777777" w:rsidR="00D351E1" w:rsidRPr="00B91A89" w:rsidRDefault="007E7CAE" w:rsidP="00D351E1">
      <w:pPr>
        <w:ind w:left="567"/>
        <w:jc w:val="both"/>
        <w:rPr>
          <w:i/>
          <w:strike/>
          <w:color w:val="000000" w:themeColor="text1"/>
          <w:sz w:val="20"/>
          <w:szCs w:val="20"/>
        </w:rPr>
      </w:pPr>
      <w:r>
        <w:rPr>
          <w:i/>
          <w:sz w:val="20"/>
          <w:szCs w:val="20"/>
        </w:rPr>
        <w:t>(</w:t>
      </w:r>
      <w:r w:rsidRPr="007E7CAE">
        <w:rPr>
          <w:i/>
          <w:sz w:val="20"/>
          <w:szCs w:val="20"/>
        </w:rPr>
        <w:t>Zgodnie z § 1</w:t>
      </w:r>
      <w:r>
        <w:rPr>
          <w:i/>
          <w:sz w:val="20"/>
          <w:szCs w:val="20"/>
        </w:rPr>
        <w:t>4</w:t>
      </w:r>
      <w:r w:rsidRPr="007E7CAE">
        <w:rPr>
          <w:i/>
          <w:sz w:val="20"/>
          <w:szCs w:val="20"/>
        </w:rPr>
        <w:t xml:space="preserve"> pkt 3.2 SIWZ należy podać </w:t>
      </w:r>
      <w:r w:rsidR="00EE4606" w:rsidRPr="007E7CAE">
        <w:rPr>
          <w:i/>
          <w:sz w:val="20"/>
          <w:szCs w:val="20"/>
        </w:rPr>
        <w:t>1 god</w:t>
      </w:r>
      <w:r w:rsidR="00EE4606">
        <w:rPr>
          <w:i/>
          <w:sz w:val="20"/>
          <w:szCs w:val="20"/>
        </w:rPr>
        <w:t>zina</w:t>
      </w:r>
      <w:r w:rsidR="00EE4606" w:rsidRPr="007E7CAE">
        <w:rPr>
          <w:i/>
          <w:sz w:val="20"/>
          <w:szCs w:val="20"/>
        </w:rPr>
        <w:t>, 1,5 god</w:t>
      </w:r>
      <w:r w:rsidR="00EE4606">
        <w:rPr>
          <w:i/>
          <w:sz w:val="20"/>
          <w:szCs w:val="20"/>
        </w:rPr>
        <w:t>ziny</w:t>
      </w:r>
      <w:r w:rsidR="00EE4606" w:rsidRPr="007E7CAE">
        <w:rPr>
          <w:i/>
          <w:sz w:val="20"/>
          <w:szCs w:val="20"/>
        </w:rPr>
        <w:t xml:space="preserve">, 2 </w:t>
      </w:r>
      <w:r w:rsidR="00EE4606" w:rsidRPr="00B91A89">
        <w:rPr>
          <w:i/>
          <w:color w:val="000000" w:themeColor="text1"/>
          <w:sz w:val="20"/>
          <w:szCs w:val="20"/>
        </w:rPr>
        <w:t>godziny</w:t>
      </w:r>
      <w:r w:rsidRPr="00B91A89">
        <w:rPr>
          <w:i/>
          <w:color w:val="000000" w:themeColor="text1"/>
          <w:sz w:val="20"/>
          <w:szCs w:val="20"/>
        </w:rPr>
        <w:t>)</w:t>
      </w:r>
    </w:p>
    <w:p w14:paraId="2C57CDCB" w14:textId="77777777" w:rsidR="000E5000" w:rsidRDefault="000E5000" w:rsidP="00D351E1">
      <w:pPr>
        <w:ind w:left="567" w:hanging="567"/>
        <w:jc w:val="both"/>
        <w:rPr>
          <w:color w:val="000000" w:themeColor="text1"/>
        </w:rPr>
      </w:pPr>
    </w:p>
    <w:p w14:paraId="7C39A7B9" w14:textId="711777B2" w:rsidR="00D351E1" w:rsidRPr="00B91A89" w:rsidRDefault="00197812" w:rsidP="00D351E1">
      <w:pPr>
        <w:ind w:left="567" w:hanging="567"/>
        <w:jc w:val="both"/>
        <w:rPr>
          <w:color w:val="000000" w:themeColor="text1"/>
        </w:rPr>
      </w:pPr>
      <w:r w:rsidRPr="00B91A89">
        <w:rPr>
          <w:color w:val="000000" w:themeColor="text1"/>
        </w:rPr>
        <w:t>5.3.</w:t>
      </w:r>
      <w:r w:rsidRPr="00B91A89">
        <w:rPr>
          <w:color w:val="000000" w:themeColor="text1"/>
          <w:sz w:val="16"/>
          <w:szCs w:val="16"/>
        </w:rPr>
        <w:t xml:space="preserve"> </w:t>
      </w:r>
      <w:r w:rsidR="00D351E1" w:rsidRPr="00B91A89">
        <w:rPr>
          <w:b/>
          <w:color w:val="000000" w:themeColor="text1"/>
        </w:rPr>
        <w:t xml:space="preserve">OFERUJĘ*/OFERUJEMY* </w:t>
      </w:r>
      <w:r w:rsidR="00D351E1" w:rsidRPr="00B91A89">
        <w:rPr>
          <w:color w:val="000000" w:themeColor="text1"/>
        </w:rPr>
        <w:t xml:space="preserve">czas reakcji </w:t>
      </w:r>
      <w:r w:rsidR="00D351E1" w:rsidRPr="00B91A89">
        <w:rPr>
          <w:b/>
          <w:color w:val="000000" w:themeColor="text1"/>
        </w:rPr>
        <w:t xml:space="preserve">w części </w:t>
      </w:r>
      <w:r w:rsidR="00B91A89">
        <w:rPr>
          <w:b/>
          <w:color w:val="000000" w:themeColor="text1"/>
        </w:rPr>
        <w:t xml:space="preserve">nr </w:t>
      </w:r>
      <w:r w:rsidR="00D351E1" w:rsidRPr="00B91A89">
        <w:rPr>
          <w:b/>
          <w:color w:val="000000" w:themeColor="text1"/>
        </w:rPr>
        <w:t>3</w:t>
      </w:r>
      <w:r w:rsidR="00D351E1" w:rsidRPr="00B91A89">
        <w:rPr>
          <w:color w:val="000000" w:themeColor="text1"/>
        </w:rPr>
        <w:t xml:space="preserve"> zamówienia</w:t>
      </w:r>
      <w:r w:rsidR="00D351E1" w:rsidRPr="00B91A89">
        <w:rPr>
          <w:b/>
          <w:color w:val="000000" w:themeColor="text1"/>
        </w:rPr>
        <w:t xml:space="preserve"> </w:t>
      </w:r>
      <w:r w:rsidR="00D351E1" w:rsidRPr="00B91A89">
        <w:rPr>
          <w:color w:val="000000" w:themeColor="text1"/>
        </w:rPr>
        <w:t xml:space="preserve">wynoszący ……..godz. </w:t>
      </w:r>
    </w:p>
    <w:p w14:paraId="4AE46B4D" w14:textId="77777777" w:rsidR="00D351E1" w:rsidRPr="00B91A89" w:rsidRDefault="007E7CAE" w:rsidP="00D351E1">
      <w:pPr>
        <w:ind w:left="567"/>
        <w:jc w:val="both"/>
        <w:rPr>
          <w:i/>
          <w:strike/>
          <w:color w:val="000000" w:themeColor="text1"/>
          <w:sz w:val="20"/>
          <w:szCs w:val="20"/>
        </w:rPr>
      </w:pPr>
      <w:r w:rsidRPr="00B91A89">
        <w:rPr>
          <w:i/>
          <w:color w:val="000000" w:themeColor="text1"/>
          <w:sz w:val="20"/>
          <w:szCs w:val="20"/>
        </w:rPr>
        <w:t>(Zgodnie z § 14 pkt 3.2 SIWZ należy podać 1 godzina, 1,5 godzin</w:t>
      </w:r>
      <w:r w:rsidR="00EE4606" w:rsidRPr="00B91A89">
        <w:rPr>
          <w:i/>
          <w:color w:val="000000" w:themeColor="text1"/>
          <w:sz w:val="20"/>
          <w:szCs w:val="20"/>
        </w:rPr>
        <w:t>y</w:t>
      </w:r>
      <w:r w:rsidRPr="00B91A89">
        <w:rPr>
          <w:i/>
          <w:color w:val="000000" w:themeColor="text1"/>
          <w:sz w:val="20"/>
          <w:szCs w:val="20"/>
        </w:rPr>
        <w:t>, 2 godzin</w:t>
      </w:r>
      <w:r w:rsidR="00EE4606" w:rsidRPr="00B91A89">
        <w:rPr>
          <w:i/>
          <w:color w:val="000000" w:themeColor="text1"/>
          <w:sz w:val="20"/>
          <w:szCs w:val="20"/>
        </w:rPr>
        <w:t>y</w:t>
      </w:r>
      <w:r w:rsidRPr="00B91A89">
        <w:rPr>
          <w:i/>
          <w:color w:val="000000" w:themeColor="text1"/>
          <w:sz w:val="20"/>
          <w:szCs w:val="20"/>
        </w:rPr>
        <w:t>)</w:t>
      </w:r>
    </w:p>
    <w:p w14:paraId="37F555FE" w14:textId="77777777" w:rsidR="00197812" w:rsidRPr="00B91A89" w:rsidRDefault="00197812" w:rsidP="00197812">
      <w:pPr>
        <w:tabs>
          <w:tab w:val="left" w:pos="567"/>
        </w:tabs>
        <w:jc w:val="both"/>
        <w:rPr>
          <w:color w:val="000000" w:themeColor="text1"/>
          <w:sz w:val="16"/>
          <w:szCs w:val="16"/>
        </w:rPr>
      </w:pPr>
    </w:p>
    <w:p w14:paraId="681E779D" w14:textId="1CEA3A27" w:rsidR="00D351E1" w:rsidRPr="001D5A7E" w:rsidRDefault="00D351E1" w:rsidP="00F43EEC">
      <w:pPr>
        <w:numPr>
          <w:ilvl w:val="0"/>
          <w:numId w:val="60"/>
        </w:numPr>
        <w:tabs>
          <w:tab w:val="clear" w:pos="720"/>
          <w:tab w:val="num" w:pos="567"/>
        </w:tabs>
        <w:ind w:left="567" w:hanging="567"/>
        <w:jc w:val="both"/>
      </w:pPr>
      <w:r w:rsidRPr="001D5A7E">
        <w:rPr>
          <w:b/>
          <w:bCs/>
        </w:rPr>
        <w:lastRenderedPageBreak/>
        <w:t xml:space="preserve">ZOBOWIĄZUJĘ* / ZOBOWIĄZUJEMY* SIĘ </w:t>
      </w:r>
      <w:r w:rsidRPr="00631BCB">
        <w:t xml:space="preserve">do wykonania zamówienia                                    </w:t>
      </w:r>
      <w:r w:rsidRPr="001D5A7E">
        <w:t xml:space="preserve">w terminie </w:t>
      </w:r>
      <w:r w:rsidR="001D5A7E" w:rsidRPr="001D5A7E">
        <w:t>od dnia podpisania umowy o zamówienie publiczne do dnia 15.04.2021 r.</w:t>
      </w:r>
    </w:p>
    <w:p w14:paraId="60C5B000" w14:textId="77777777" w:rsidR="001D5A7E" w:rsidRPr="001D5A7E" w:rsidRDefault="001D5A7E" w:rsidP="001D5A7E">
      <w:pPr>
        <w:ind w:left="567"/>
        <w:jc w:val="both"/>
      </w:pPr>
    </w:p>
    <w:p w14:paraId="73DFB619" w14:textId="77777777" w:rsidR="00D351E1" w:rsidRDefault="007E600F" w:rsidP="003A452E">
      <w:pPr>
        <w:numPr>
          <w:ilvl w:val="0"/>
          <w:numId w:val="60"/>
        </w:numPr>
        <w:tabs>
          <w:tab w:val="clear" w:pos="720"/>
          <w:tab w:val="num" w:pos="567"/>
        </w:tabs>
        <w:ind w:left="567" w:hanging="567"/>
        <w:jc w:val="both"/>
      </w:pPr>
      <w:r w:rsidRPr="008010C4">
        <w:rPr>
          <w:b/>
          <w:bCs/>
        </w:rPr>
        <w:t xml:space="preserve">AKCEPTUJĘ* / AKCEPTUJEMY* </w:t>
      </w:r>
      <w:r w:rsidRPr="009D13C0">
        <w:t>warunki płatności określone przez Zamawiającego w Specyfikacji Istotnych Warunków Zamówienia.</w:t>
      </w:r>
    </w:p>
    <w:p w14:paraId="6859C4C8" w14:textId="77777777" w:rsidR="00D351E1" w:rsidRDefault="00D351E1" w:rsidP="00D351E1">
      <w:pPr>
        <w:jc w:val="both"/>
        <w:rPr>
          <w:b/>
        </w:rPr>
      </w:pPr>
    </w:p>
    <w:p w14:paraId="56DF157B" w14:textId="77777777" w:rsidR="00E34D29" w:rsidRPr="009D13C0" w:rsidRDefault="00E34D29" w:rsidP="003A452E">
      <w:pPr>
        <w:numPr>
          <w:ilvl w:val="0"/>
          <w:numId w:val="60"/>
        </w:numPr>
        <w:tabs>
          <w:tab w:val="clear" w:pos="720"/>
          <w:tab w:val="num" w:pos="567"/>
        </w:tabs>
        <w:ind w:hanging="720"/>
        <w:jc w:val="both"/>
      </w:pPr>
      <w:r w:rsidRPr="008010C4">
        <w:rPr>
          <w:b/>
        </w:rPr>
        <w:t>ZAMIERZAM</w:t>
      </w:r>
      <w:r w:rsidRPr="008010C4">
        <w:rPr>
          <w:b/>
          <w:bCs/>
        </w:rPr>
        <w:t>*</w:t>
      </w:r>
      <w:r w:rsidRPr="008010C4">
        <w:rPr>
          <w:b/>
        </w:rPr>
        <w:t xml:space="preserve"> / ZAMIERZAMY</w:t>
      </w:r>
      <w:r w:rsidRPr="008010C4">
        <w:rPr>
          <w:b/>
          <w:bCs/>
        </w:rPr>
        <w:t>*</w:t>
      </w:r>
      <w:r w:rsidRPr="000A2BC4">
        <w:t xml:space="preserve"> powierzyć podwykonawcom wykonanie następujących części zamówienia: </w:t>
      </w:r>
    </w:p>
    <w:p w14:paraId="4747EDF1" w14:textId="1FC1ABF1" w:rsidR="00E34D29" w:rsidRDefault="00E34D29" w:rsidP="00E34D29">
      <w:pPr>
        <w:tabs>
          <w:tab w:val="num" w:pos="426"/>
          <w:tab w:val="left" w:pos="709"/>
        </w:tabs>
        <w:ind w:left="426"/>
        <w:jc w:val="both"/>
        <w:rPr>
          <w:sz w:val="23"/>
          <w:szCs w:val="23"/>
        </w:rPr>
      </w:pPr>
      <w:r w:rsidRPr="009D13C0">
        <w:rPr>
          <w:sz w:val="23"/>
          <w:szCs w:val="23"/>
        </w:rPr>
        <w:t>.................................................................................................................................................</w:t>
      </w:r>
      <w:r w:rsidR="000E5000">
        <w:rPr>
          <w:sz w:val="23"/>
          <w:szCs w:val="23"/>
        </w:rPr>
        <w:t>.....</w:t>
      </w:r>
    </w:p>
    <w:p w14:paraId="241F3249" w14:textId="5F351E97" w:rsidR="000E5000" w:rsidRPr="009D13C0" w:rsidRDefault="000E5000" w:rsidP="000E5000">
      <w:pPr>
        <w:tabs>
          <w:tab w:val="num" w:pos="426"/>
          <w:tab w:val="left" w:pos="709"/>
        </w:tabs>
        <w:ind w:left="426"/>
        <w:jc w:val="both"/>
        <w:rPr>
          <w:sz w:val="23"/>
          <w:szCs w:val="23"/>
        </w:rPr>
      </w:pPr>
      <w:r w:rsidRPr="009D13C0">
        <w:rPr>
          <w:sz w:val="23"/>
          <w:szCs w:val="23"/>
        </w:rPr>
        <w:t>.................................................................................................................................................</w:t>
      </w:r>
      <w:r>
        <w:rPr>
          <w:sz w:val="23"/>
          <w:szCs w:val="23"/>
        </w:rPr>
        <w:t>.....</w:t>
      </w:r>
    </w:p>
    <w:p w14:paraId="19362A69" w14:textId="51424AEE" w:rsidR="000E5000" w:rsidRPr="009D13C0" w:rsidRDefault="000E5000" w:rsidP="000E5000">
      <w:pPr>
        <w:tabs>
          <w:tab w:val="num" w:pos="426"/>
          <w:tab w:val="left" w:pos="709"/>
        </w:tabs>
        <w:ind w:left="426"/>
        <w:jc w:val="both"/>
        <w:rPr>
          <w:sz w:val="23"/>
          <w:szCs w:val="23"/>
        </w:rPr>
      </w:pPr>
      <w:r w:rsidRPr="009D13C0">
        <w:rPr>
          <w:sz w:val="23"/>
          <w:szCs w:val="23"/>
        </w:rPr>
        <w:t>.................................................................................................................................................</w:t>
      </w:r>
      <w:r>
        <w:rPr>
          <w:sz w:val="23"/>
          <w:szCs w:val="23"/>
        </w:rPr>
        <w:t>.....</w:t>
      </w:r>
    </w:p>
    <w:p w14:paraId="2D8023B9" w14:textId="77777777" w:rsidR="00E34D29" w:rsidRPr="000A2BC4" w:rsidRDefault="00E34D29" w:rsidP="00E34D29">
      <w:pPr>
        <w:tabs>
          <w:tab w:val="num" w:pos="426"/>
        </w:tabs>
        <w:ind w:left="426"/>
        <w:jc w:val="center"/>
        <w:rPr>
          <w:i/>
          <w:sz w:val="16"/>
          <w:szCs w:val="16"/>
        </w:rPr>
      </w:pPr>
      <w:r w:rsidRPr="000A2BC4">
        <w:rPr>
          <w:i/>
          <w:sz w:val="16"/>
          <w:szCs w:val="16"/>
        </w:rPr>
        <w:t>(zakres wykonywanej przez podwykonawcę czynności )</w:t>
      </w:r>
    </w:p>
    <w:p w14:paraId="27E73CA3" w14:textId="77777777" w:rsidR="00E34D29" w:rsidRDefault="00E34D29" w:rsidP="00E34D29">
      <w:pPr>
        <w:tabs>
          <w:tab w:val="num" w:pos="426"/>
        </w:tabs>
        <w:ind w:left="426"/>
        <w:jc w:val="both"/>
      </w:pPr>
      <w:r w:rsidRPr="000A2BC4">
        <w:rPr>
          <w:b/>
        </w:rPr>
        <w:t>ZAMIERZAM</w:t>
      </w:r>
      <w:r w:rsidRPr="009D13C0">
        <w:rPr>
          <w:b/>
          <w:bCs/>
        </w:rPr>
        <w:t>*</w:t>
      </w:r>
      <w:r w:rsidRPr="000A2BC4">
        <w:rPr>
          <w:b/>
        </w:rPr>
        <w:t xml:space="preserve"> / ZAMIERZAMY</w:t>
      </w:r>
      <w:r w:rsidRPr="009D13C0">
        <w:rPr>
          <w:b/>
          <w:bCs/>
        </w:rPr>
        <w:t>*</w:t>
      </w:r>
      <w:r w:rsidRPr="000A2BC4">
        <w:t xml:space="preserve"> powierzyć wykonanie części zamówienia następującym podwykonawcom</w:t>
      </w:r>
      <w:r>
        <w:t xml:space="preserve"> </w:t>
      </w:r>
      <w:r w:rsidRPr="000A2BC4">
        <w:t>(o ile jest to wiadome, podać firmy podwykonawców)*</w:t>
      </w:r>
    </w:p>
    <w:p w14:paraId="6D0DF72E" w14:textId="1FB21ECA" w:rsidR="00E34D29" w:rsidRDefault="00E34D29" w:rsidP="00E34D29">
      <w:pPr>
        <w:tabs>
          <w:tab w:val="num" w:pos="426"/>
        </w:tabs>
        <w:ind w:left="426"/>
        <w:jc w:val="both"/>
      </w:pPr>
      <w:r w:rsidRPr="009D13C0">
        <w:t>................................................................................................................................................</w:t>
      </w:r>
    </w:p>
    <w:p w14:paraId="480E76AA" w14:textId="54588D3F" w:rsidR="000E5000" w:rsidRPr="009D13C0" w:rsidRDefault="000E5000" w:rsidP="000E5000">
      <w:pPr>
        <w:tabs>
          <w:tab w:val="num" w:pos="426"/>
          <w:tab w:val="left" w:pos="709"/>
        </w:tabs>
        <w:ind w:left="426"/>
        <w:jc w:val="both"/>
        <w:rPr>
          <w:sz w:val="23"/>
          <w:szCs w:val="23"/>
        </w:rPr>
      </w:pPr>
      <w:r w:rsidRPr="009D13C0">
        <w:rPr>
          <w:sz w:val="23"/>
          <w:szCs w:val="23"/>
        </w:rPr>
        <w:t>.................................................................................................................................................</w:t>
      </w:r>
      <w:r>
        <w:rPr>
          <w:sz w:val="23"/>
          <w:szCs w:val="23"/>
        </w:rPr>
        <w:t>.....</w:t>
      </w:r>
    </w:p>
    <w:p w14:paraId="0D5CE2AC" w14:textId="62C5AC2E" w:rsidR="000E5000" w:rsidRPr="009D13C0" w:rsidRDefault="000E5000" w:rsidP="000E5000">
      <w:pPr>
        <w:tabs>
          <w:tab w:val="num" w:pos="426"/>
          <w:tab w:val="left" w:pos="709"/>
        </w:tabs>
        <w:ind w:left="426"/>
        <w:jc w:val="both"/>
        <w:rPr>
          <w:sz w:val="23"/>
          <w:szCs w:val="23"/>
        </w:rPr>
      </w:pPr>
      <w:r w:rsidRPr="009D13C0">
        <w:rPr>
          <w:sz w:val="23"/>
          <w:szCs w:val="23"/>
        </w:rPr>
        <w:t>.................................................................................................................................................</w:t>
      </w:r>
      <w:r>
        <w:rPr>
          <w:sz w:val="23"/>
          <w:szCs w:val="23"/>
        </w:rPr>
        <w:t>.....</w:t>
      </w:r>
    </w:p>
    <w:p w14:paraId="4BD081DE" w14:textId="77777777" w:rsidR="00E34D29" w:rsidRDefault="00E34D29" w:rsidP="00E34D29">
      <w:pPr>
        <w:tabs>
          <w:tab w:val="num" w:pos="426"/>
        </w:tabs>
        <w:ind w:left="426" w:hanging="426"/>
        <w:jc w:val="center"/>
        <w:rPr>
          <w:i/>
          <w:sz w:val="16"/>
          <w:szCs w:val="16"/>
        </w:rPr>
      </w:pPr>
      <w:r w:rsidRPr="00E42DDD">
        <w:rPr>
          <w:i/>
          <w:sz w:val="16"/>
          <w:szCs w:val="16"/>
        </w:rPr>
        <w:t>nazwa (firma) podwykonawcy</w:t>
      </w:r>
    </w:p>
    <w:p w14:paraId="1912F9B1" w14:textId="77777777" w:rsidR="00E34D29" w:rsidRPr="000E5000" w:rsidRDefault="00E34D29" w:rsidP="000E5000">
      <w:pPr>
        <w:tabs>
          <w:tab w:val="num" w:pos="426"/>
        </w:tabs>
        <w:ind w:left="426" w:hanging="426"/>
        <w:rPr>
          <w:sz w:val="16"/>
          <w:szCs w:val="16"/>
        </w:rPr>
      </w:pPr>
    </w:p>
    <w:p w14:paraId="0801BF31" w14:textId="77777777" w:rsidR="008010C4" w:rsidRPr="009D13C0" w:rsidRDefault="008010C4" w:rsidP="003A452E">
      <w:pPr>
        <w:numPr>
          <w:ilvl w:val="0"/>
          <w:numId w:val="60"/>
        </w:numPr>
        <w:tabs>
          <w:tab w:val="clear" w:pos="720"/>
          <w:tab w:val="num" w:pos="567"/>
        </w:tabs>
        <w:ind w:left="567" w:hanging="567"/>
        <w:jc w:val="both"/>
      </w:pPr>
      <w:r w:rsidRPr="008010C4">
        <w:rPr>
          <w:b/>
          <w:bCs/>
        </w:rPr>
        <w:t>OŚWIADCZAM* / OŚWIADCZAMY*</w:t>
      </w:r>
      <w:r w:rsidRPr="009D13C0">
        <w:t xml:space="preserve">, że sposób reprezentacji </w:t>
      </w:r>
      <w:r w:rsidRPr="008010C4">
        <w:rPr>
          <w:b/>
          <w:bCs/>
        </w:rPr>
        <w:t>spółki* / konsorcjum*</w:t>
      </w:r>
      <w:r w:rsidRPr="009D13C0">
        <w:t xml:space="preserve"> dla potrzeb realizacji niniejszego zamówienia jest następujący</w:t>
      </w:r>
      <w:r w:rsidRPr="008010C4">
        <w:rPr>
          <w:b/>
          <w:bCs/>
        </w:rPr>
        <w:t>***</w:t>
      </w:r>
      <w:r w:rsidRPr="009D13C0">
        <w:t>:</w:t>
      </w:r>
    </w:p>
    <w:p w14:paraId="46105DA4" w14:textId="77777777" w:rsidR="008010C4" w:rsidRPr="009D13C0" w:rsidRDefault="008010C4" w:rsidP="00E34D29">
      <w:pPr>
        <w:tabs>
          <w:tab w:val="num" w:pos="426"/>
        </w:tabs>
        <w:ind w:left="426"/>
        <w:jc w:val="both"/>
      </w:pPr>
      <w:r w:rsidRPr="009D13C0">
        <w:t>................................................................................................................................................</w:t>
      </w:r>
    </w:p>
    <w:p w14:paraId="7CE5482C" w14:textId="77777777" w:rsidR="008010C4" w:rsidRDefault="008010C4" w:rsidP="008010C4">
      <w:pPr>
        <w:tabs>
          <w:tab w:val="num" w:pos="426"/>
        </w:tabs>
        <w:ind w:left="426"/>
        <w:jc w:val="both"/>
      </w:pPr>
      <w:r w:rsidRPr="009D13C0">
        <w:t>................................................................................................................................................</w:t>
      </w:r>
    </w:p>
    <w:p w14:paraId="4CFA77B4" w14:textId="77777777" w:rsidR="000E5000" w:rsidRDefault="000E5000" w:rsidP="000E5000">
      <w:pPr>
        <w:tabs>
          <w:tab w:val="num" w:pos="426"/>
        </w:tabs>
        <w:ind w:left="426"/>
        <w:jc w:val="both"/>
      </w:pPr>
      <w:r w:rsidRPr="009D13C0">
        <w:t>................................................................................................................................................</w:t>
      </w:r>
    </w:p>
    <w:p w14:paraId="030EB9E6" w14:textId="77777777" w:rsidR="00E34D29" w:rsidRDefault="00E34D29" w:rsidP="000E5000">
      <w:pPr>
        <w:tabs>
          <w:tab w:val="num" w:pos="426"/>
        </w:tabs>
        <w:jc w:val="both"/>
      </w:pPr>
    </w:p>
    <w:p w14:paraId="66FE4E0C" w14:textId="77777777" w:rsidR="00E34D29" w:rsidRDefault="008010C4" w:rsidP="003A452E">
      <w:pPr>
        <w:numPr>
          <w:ilvl w:val="0"/>
          <w:numId w:val="60"/>
        </w:numPr>
        <w:tabs>
          <w:tab w:val="clear" w:pos="720"/>
          <w:tab w:val="num" w:pos="426"/>
        </w:tabs>
        <w:ind w:left="426" w:hanging="426"/>
        <w:jc w:val="both"/>
      </w:pPr>
      <w:r w:rsidRPr="008010C4">
        <w:rPr>
          <w:b/>
          <w:bCs/>
        </w:rPr>
        <w:t>OŚWIADCZAM* / OŚWIADCZAMY*</w:t>
      </w:r>
      <w:r w:rsidRPr="009D13C0">
        <w:t xml:space="preserve">, że zapoznaliśmy się z postanowieniami wzoru umowy, określonymi w Specyfikacji Istotnych Warunków Zamówienia                                   i </w:t>
      </w:r>
      <w:r w:rsidRPr="008010C4">
        <w:rPr>
          <w:b/>
          <w:bCs/>
        </w:rPr>
        <w:t>zobowiązuję* / zobowiązujemy*</w:t>
      </w:r>
      <w:r w:rsidRPr="009D13C0">
        <w:t xml:space="preserve"> się, w przypadku wyboru </w:t>
      </w:r>
      <w:r w:rsidRPr="008010C4">
        <w:rPr>
          <w:b/>
          <w:bCs/>
        </w:rPr>
        <w:t xml:space="preserve">mojej* / naszej* </w:t>
      </w:r>
      <w:r w:rsidRPr="009D13C0">
        <w:t>oferty, do zawarcia umowy zgodnej z niniejszą ofertą, na warunkach określonych w Specyfikacji Istotnych Warunków Zamówienia, w miejscu i terminie wyznaczonym przez Zamawiającego.</w:t>
      </w:r>
    </w:p>
    <w:p w14:paraId="4505039E" w14:textId="77777777" w:rsidR="00E34D29" w:rsidRDefault="00E34D29" w:rsidP="00E34D29">
      <w:pPr>
        <w:tabs>
          <w:tab w:val="num" w:pos="426"/>
        </w:tabs>
        <w:jc w:val="both"/>
      </w:pPr>
    </w:p>
    <w:p w14:paraId="6C68AC66" w14:textId="77777777" w:rsidR="008010C4" w:rsidRPr="009D13C0" w:rsidRDefault="008010C4" w:rsidP="003A452E">
      <w:pPr>
        <w:numPr>
          <w:ilvl w:val="0"/>
          <w:numId w:val="60"/>
        </w:numPr>
        <w:tabs>
          <w:tab w:val="clear" w:pos="720"/>
          <w:tab w:val="num" w:pos="426"/>
        </w:tabs>
        <w:ind w:left="426" w:hanging="426"/>
        <w:jc w:val="both"/>
      </w:pPr>
      <w:r w:rsidRPr="008010C4">
        <w:rPr>
          <w:b/>
          <w:bCs/>
        </w:rPr>
        <w:t xml:space="preserve">WSZELKĄ KORESPONDENCJĘ </w:t>
      </w:r>
      <w:r w:rsidRPr="009D13C0">
        <w:t>w sprawie niniejszej oferty należy kierować na poniższy adres:</w:t>
      </w:r>
    </w:p>
    <w:p w14:paraId="06AAA365" w14:textId="77777777" w:rsidR="008010C4" w:rsidRPr="009D13C0" w:rsidRDefault="008010C4" w:rsidP="008010C4">
      <w:pPr>
        <w:tabs>
          <w:tab w:val="num" w:pos="426"/>
        </w:tabs>
        <w:ind w:left="426"/>
        <w:jc w:val="both"/>
      </w:pPr>
      <w:r w:rsidRPr="009D13C0">
        <w:t>................................................................................................................................................</w:t>
      </w:r>
    </w:p>
    <w:p w14:paraId="5B4B012D" w14:textId="77777777" w:rsidR="008010C4" w:rsidRPr="009D13C0" w:rsidRDefault="008010C4" w:rsidP="008010C4">
      <w:pPr>
        <w:tabs>
          <w:tab w:val="num" w:pos="426"/>
        </w:tabs>
        <w:ind w:left="426"/>
        <w:jc w:val="both"/>
      </w:pPr>
      <w:r w:rsidRPr="009D13C0">
        <w:t>................................................................................................................................................</w:t>
      </w:r>
    </w:p>
    <w:p w14:paraId="677910FC" w14:textId="77777777" w:rsidR="008010C4" w:rsidRPr="009D13C0" w:rsidRDefault="008010C4" w:rsidP="008010C4">
      <w:pPr>
        <w:tabs>
          <w:tab w:val="num" w:pos="426"/>
        </w:tabs>
        <w:ind w:left="426"/>
        <w:jc w:val="both"/>
      </w:pPr>
      <w:r w:rsidRPr="009D13C0">
        <w:t>................................................................................................................................................</w:t>
      </w:r>
    </w:p>
    <w:p w14:paraId="2A8D7422" w14:textId="77777777" w:rsidR="008010C4" w:rsidRDefault="008010C4" w:rsidP="008010C4">
      <w:pPr>
        <w:tabs>
          <w:tab w:val="num" w:pos="426"/>
          <w:tab w:val="left" w:pos="3260"/>
        </w:tabs>
        <w:ind w:left="426"/>
        <w:jc w:val="both"/>
      </w:pPr>
      <w:r w:rsidRPr="009D13C0">
        <w:t>tel. ……………………… faks…………………………… e-mail………………………...</w:t>
      </w:r>
    </w:p>
    <w:p w14:paraId="0FACF500" w14:textId="77777777" w:rsidR="008010C4" w:rsidRDefault="008010C4" w:rsidP="008010C4">
      <w:pPr>
        <w:tabs>
          <w:tab w:val="num" w:pos="426"/>
          <w:tab w:val="left" w:pos="3260"/>
        </w:tabs>
        <w:ind w:left="426"/>
        <w:jc w:val="both"/>
      </w:pPr>
    </w:p>
    <w:p w14:paraId="793FC0C3" w14:textId="77777777" w:rsidR="00E34D29" w:rsidRDefault="007E600F" w:rsidP="003A452E">
      <w:pPr>
        <w:numPr>
          <w:ilvl w:val="0"/>
          <w:numId w:val="61"/>
        </w:numPr>
        <w:tabs>
          <w:tab w:val="clear" w:pos="720"/>
          <w:tab w:val="num" w:pos="426"/>
        </w:tabs>
        <w:ind w:hanging="720"/>
        <w:jc w:val="both"/>
      </w:pPr>
      <w:r w:rsidRPr="008010C4">
        <w:rPr>
          <w:b/>
          <w:bCs/>
        </w:rPr>
        <w:t xml:space="preserve">OFERTĘ </w:t>
      </w:r>
      <w:r w:rsidRPr="009D13C0">
        <w:t>niniejszą</w:t>
      </w:r>
      <w:r w:rsidRPr="008010C4">
        <w:rPr>
          <w:b/>
          <w:bCs/>
        </w:rPr>
        <w:t xml:space="preserve"> składam* / składamy*</w:t>
      </w:r>
      <w:r w:rsidRPr="009D13C0">
        <w:t xml:space="preserve"> na ..</w:t>
      </w:r>
      <w:r>
        <w:t xml:space="preserve">........ kolejno ponumerowanych </w:t>
      </w:r>
      <w:r w:rsidRPr="009D13C0">
        <w:t>stronach.</w:t>
      </w:r>
    </w:p>
    <w:p w14:paraId="1DD2E8C9" w14:textId="77777777" w:rsidR="005D3758" w:rsidRDefault="005D3758" w:rsidP="005D3758">
      <w:pPr>
        <w:ind w:left="720"/>
        <w:jc w:val="both"/>
      </w:pPr>
    </w:p>
    <w:p w14:paraId="3F3928E2" w14:textId="77777777" w:rsidR="004756F2" w:rsidRPr="00392A53" w:rsidRDefault="004756F2" w:rsidP="003A452E">
      <w:pPr>
        <w:numPr>
          <w:ilvl w:val="0"/>
          <w:numId w:val="61"/>
        </w:numPr>
        <w:tabs>
          <w:tab w:val="clear" w:pos="720"/>
          <w:tab w:val="num" w:pos="426"/>
        </w:tabs>
        <w:ind w:left="426" w:hanging="426"/>
        <w:jc w:val="both"/>
      </w:pPr>
      <w:r w:rsidRPr="00392A53">
        <w:rPr>
          <w:b/>
          <w:bCs/>
        </w:rPr>
        <w:t>OŚWIADCZAM* / OŚWIADCZAMY*</w:t>
      </w:r>
      <w:r w:rsidRPr="00392A53">
        <w:t>, że wypełniłem obowiązki informacyjne przewidziane w art. 13 lub art. 14 RODO</w:t>
      </w:r>
      <w:r w:rsidRPr="00392A53">
        <w:rPr>
          <w:vertAlign w:val="superscript"/>
        </w:rPr>
        <w:t>1)</w:t>
      </w:r>
      <w:r w:rsidRPr="00392A53">
        <w:t xml:space="preserve"> wobec osób fizycznych, od których dane osobowe bezpośrednio lub pośrednio pozyskałem w celu ubiegania się o udzielenie zamówienia publicznego w niniejszym postępowaniu.****</w:t>
      </w:r>
    </w:p>
    <w:p w14:paraId="0EE232FB" w14:textId="77777777" w:rsidR="00E34D29" w:rsidRDefault="00E34D29" w:rsidP="00E34D29">
      <w:pPr>
        <w:tabs>
          <w:tab w:val="num" w:pos="426"/>
        </w:tabs>
        <w:ind w:left="360" w:hanging="720"/>
        <w:jc w:val="both"/>
      </w:pPr>
    </w:p>
    <w:p w14:paraId="16CA8899" w14:textId="77777777" w:rsidR="008010C4" w:rsidRDefault="008010C4" w:rsidP="003A452E">
      <w:pPr>
        <w:numPr>
          <w:ilvl w:val="0"/>
          <w:numId w:val="61"/>
        </w:numPr>
        <w:tabs>
          <w:tab w:val="clear" w:pos="720"/>
          <w:tab w:val="num" w:pos="426"/>
        </w:tabs>
        <w:ind w:hanging="720"/>
        <w:jc w:val="both"/>
      </w:pPr>
      <w:r w:rsidRPr="008010C4">
        <w:rPr>
          <w:b/>
          <w:bCs/>
        </w:rPr>
        <w:t xml:space="preserve">ZAŁĄCZNIKAMI </w:t>
      </w:r>
      <w:r w:rsidRPr="009D13C0">
        <w:t>do niniejszej oferty, stanowiącej jej integralną część są:</w:t>
      </w:r>
    </w:p>
    <w:p w14:paraId="72E71F02" w14:textId="77777777" w:rsidR="008010C4" w:rsidRDefault="008010C4" w:rsidP="003A452E">
      <w:pPr>
        <w:numPr>
          <w:ilvl w:val="1"/>
          <w:numId w:val="45"/>
        </w:numPr>
        <w:tabs>
          <w:tab w:val="num" w:pos="426"/>
          <w:tab w:val="left" w:pos="851"/>
          <w:tab w:val="left" w:pos="4340"/>
        </w:tabs>
        <w:ind w:firstLine="66"/>
      </w:pPr>
      <w:r w:rsidRPr="009D13C0">
        <w:t xml:space="preserve">pełnomocnictwo do reprezentowania </w:t>
      </w:r>
      <w:r w:rsidRPr="009D13C0">
        <w:rPr>
          <w:b/>
          <w:bCs/>
        </w:rPr>
        <w:t>wykonawcy* / wykonawców*</w:t>
      </w:r>
      <w:r w:rsidR="00E34D29">
        <w:t>,</w:t>
      </w:r>
    </w:p>
    <w:p w14:paraId="279D903B" w14:textId="77777777" w:rsidR="00E34D29" w:rsidRDefault="00E34D29" w:rsidP="003A452E">
      <w:pPr>
        <w:numPr>
          <w:ilvl w:val="1"/>
          <w:numId w:val="45"/>
        </w:numPr>
        <w:tabs>
          <w:tab w:val="num" w:pos="426"/>
          <w:tab w:val="left" w:pos="851"/>
          <w:tab w:val="left" w:pos="4340"/>
        </w:tabs>
        <w:ind w:firstLine="66"/>
      </w:pPr>
      <w:r>
        <w:t>kosztorys ofertowy stanowiący załącznik nr 1 do niniejszej oferty,</w:t>
      </w:r>
    </w:p>
    <w:p w14:paraId="62B2EEB0" w14:textId="77777777" w:rsidR="00E34D29" w:rsidRDefault="00E34D29" w:rsidP="003A452E">
      <w:pPr>
        <w:numPr>
          <w:ilvl w:val="1"/>
          <w:numId w:val="45"/>
        </w:numPr>
        <w:tabs>
          <w:tab w:val="num" w:pos="426"/>
          <w:tab w:val="left" w:pos="851"/>
          <w:tab w:val="left" w:pos="4340"/>
        </w:tabs>
        <w:ind w:firstLine="66"/>
      </w:pPr>
      <w:r>
        <w:t>kosztorys ofertowy stanowiący załącznik nr 2 do niniejszej oferty,</w:t>
      </w:r>
    </w:p>
    <w:p w14:paraId="057BCC2E" w14:textId="77777777" w:rsidR="00E34D29" w:rsidRDefault="00E34D29" w:rsidP="003A452E">
      <w:pPr>
        <w:numPr>
          <w:ilvl w:val="1"/>
          <w:numId w:val="45"/>
        </w:numPr>
        <w:tabs>
          <w:tab w:val="num" w:pos="426"/>
          <w:tab w:val="left" w:pos="851"/>
          <w:tab w:val="left" w:pos="4340"/>
        </w:tabs>
        <w:ind w:firstLine="66"/>
      </w:pPr>
      <w:r>
        <w:t>kosztorys ofertowy stanowiący załącznik nr 3 do niniejszej oferty.</w:t>
      </w:r>
    </w:p>
    <w:p w14:paraId="7954A5F2" w14:textId="77777777" w:rsidR="008010C4" w:rsidRDefault="008010C4" w:rsidP="00E34D29">
      <w:pPr>
        <w:tabs>
          <w:tab w:val="num" w:pos="426"/>
          <w:tab w:val="left" w:pos="851"/>
          <w:tab w:val="left" w:pos="4340"/>
        </w:tabs>
        <w:ind w:left="426" w:hanging="720"/>
      </w:pPr>
    </w:p>
    <w:p w14:paraId="29EADF56" w14:textId="77777777" w:rsidR="008010C4" w:rsidRPr="00E42DDD" w:rsidRDefault="008010C4" w:rsidP="003A452E">
      <w:pPr>
        <w:numPr>
          <w:ilvl w:val="0"/>
          <w:numId w:val="61"/>
        </w:numPr>
        <w:tabs>
          <w:tab w:val="clear" w:pos="720"/>
          <w:tab w:val="num" w:pos="426"/>
        </w:tabs>
        <w:ind w:hanging="720"/>
        <w:jc w:val="both"/>
      </w:pPr>
      <w:r w:rsidRPr="008010C4">
        <w:rPr>
          <w:b/>
          <w:bCs/>
        </w:rPr>
        <w:lastRenderedPageBreak/>
        <w:t xml:space="preserve">WRAZ Z </w:t>
      </w:r>
      <w:r w:rsidRPr="008010C4">
        <w:rPr>
          <w:b/>
        </w:rPr>
        <w:t>OFERTĄ składam* / składamy*</w:t>
      </w:r>
      <w:r w:rsidRPr="00E42DDD">
        <w:t>:</w:t>
      </w:r>
    </w:p>
    <w:p w14:paraId="3286BA03" w14:textId="77777777" w:rsidR="008010C4" w:rsidRPr="00E42DDD" w:rsidRDefault="008010C4" w:rsidP="003A452E">
      <w:pPr>
        <w:numPr>
          <w:ilvl w:val="4"/>
          <w:numId w:val="16"/>
        </w:numPr>
        <w:tabs>
          <w:tab w:val="num" w:pos="426"/>
          <w:tab w:val="left" w:pos="567"/>
          <w:tab w:val="left" w:pos="851"/>
        </w:tabs>
        <w:ind w:left="567" w:hanging="141"/>
        <w:jc w:val="both"/>
      </w:pPr>
      <w:r w:rsidRPr="00E42DDD">
        <w:t xml:space="preserve">oświadczenie wykonawcy </w:t>
      </w:r>
      <w:r w:rsidRPr="00FF3B40">
        <w:t>dotycząc</w:t>
      </w:r>
      <w:r>
        <w:t>e</w:t>
      </w:r>
      <w:r w:rsidRPr="00FF3B40">
        <w:t xml:space="preserve"> przesłanek wykluczenia z postępowania</w:t>
      </w:r>
      <w:r>
        <w:t>,</w:t>
      </w:r>
      <w:r w:rsidRPr="00E42DDD">
        <w:t xml:space="preserve"> </w:t>
      </w:r>
    </w:p>
    <w:p w14:paraId="759AE1C6" w14:textId="77777777" w:rsidR="008010C4" w:rsidRDefault="008010C4" w:rsidP="003A452E">
      <w:pPr>
        <w:numPr>
          <w:ilvl w:val="4"/>
          <w:numId w:val="16"/>
        </w:numPr>
        <w:tabs>
          <w:tab w:val="num" w:pos="426"/>
          <w:tab w:val="left" w:pos="567"/>
          <w:tab w:val="left" w:pos="851"/>
        </w:tabs>
        <w:ind w:firstLine="66"/>
        <w:jc w:val="both"/>
      </w:pPr>
      <w:r w:rsidRPr="00E42DDD">
        <w:t xml:space="preserve">oświadczenie </w:t>
      </w:r>
      <w:r>
        <w:t xml:space="preserve">wykonawcy </w:t>
      </w:r>
      <w:r w:rsidRPr="00FF3B40">
        <w:t>dotycząc</w:t>
      </w:r>
      <w:r>
        <w:t>e</w:t>
      </w:r>
      <w:r w:rsidRPr="00FF3B40">
        <w:t xml:space="preserve"> spełniania warunków udziału w postępowaniu</w:t>
      </w:r>
      <w:r w:rsidR="008D2467">
        <w:t>,</w:t>
      </w:r>
    </w:p>
    <w:p w14:paraId="51D45D38" w14:textId="77777777" w:rsidR="00A55DA8" w:rsidRDefault="008D2467" w:rsidP="003A452E">
      <w:pPr>
        <w:numPr>
          <w:ilvl w:val="4"/>
          <w:numId w:val="16"/>
        </w:numPr>
        <w:tabs>
          <w:tab w:val="num" w:pos="426"/>
          <w:tab w:val="left" w:pos="567"/>
          <w:tab w:val="left" w:pos="851"/>
        </w:tabs>
        <w:ind w:firstLine="66"/>
        <w:jc w:val="both"/>
      </w:pPr>
      <w:r>
        <w:t>zobowiązanie „podmiotu trzeciego”*.</w:t>
      </w:r>
    </w:p>
    <w:p w14:paraId="5B090396" w14:textId="77777777" w:rsidR="00A55DA8" w:rsidRDefault="00A55DA8" w:rsidP="00E34D29">
      <w:pPr>
        <w:tabs>
          <w:tab w:val="num" w:pos="426"/>
          <w:tab w:val="left" w:pos="567"/>
          <w:tab w:val="left" w:pos="851"/>
        </w:tabs>
        <w:ind w:left="3600" w:hanging="3174"/>
        <w:jc w:val="both"/>
      </w:pPr>
    </w:p>
    <w:p w14:paraId="03DB6DF5" w14:textId="77777777" w:rsidR="007E600F" w:rsidRDefault="007E600F" w:rsidP="003A452E">
      <w:pPr>
        <w:numPr>
          <w:ilvl w:val="0"/>
          <w:numId w:val="61"/>
        </w:numPr>
        <w:tabs>
          <w:tab w:val="clear" w:pos="720"/>
          <w:tab w:val="num" w:pos="426"/>
        </w:tabs>
        <w:ind w:left="426" w:hanging="426"/>
        <w:jc w:val="both"/>
      </w:pPr>
      <w:r w:rsidRPr="008010C4">
        <w:rPr>
          <w:b/>
        </w:rPr>
        <w:t>ŚWIADOMY</w:t>
      </w:r>
      <w:r w:rsidRPr="00E42DDD">
        <w:t xml:space="preserve"> odpowiedzialności karnej wynikającej z art. 297 § 1 Kodeksu karnego, </w:t>
      </w:r>
      <w:r w:rsidRPr="008010C4">
        <w:rPr>
          <w:rFonts w:eastAsia="Lucida Sans Unicode"/>
        </w:rPr>
        <w:t xml:space="preserve">dotyczącej złożenia </w:t>
      </w:r>
      <w:r w:rsidRPr="00E42DDD">
        <w:t xml:space="preserve">podrobionego, przerobionego, poświadczającego nieprawdę albo nierzetelnego dokumentu lub nierzetelnego pisemnego oświadczenia dotyczącego okoliczności o istotnym znaczeniu dla uzyskania zamówienia publicznego, oświadczam że informacje zawarte w ofercie oraz dokumentach i oświadczeniach złożonych z ofertą są </w:t>
      </w:r>
      <w:r w:rsidRPr="008010C4">
        <w:rPr>
          <w:rFonts w:eastAsia="Lucida Sans Unicode"/>
        </w:rPr>
        <w:t>zgodne ze stanem faktycznym</w:t>
      </w:r>
      <w:r w:rsidRPr="00E42DDD">
        <w:t>.</w:t>
      </w:r>
    </w:p>
    <w:p w14:paraId="14160907" w14:textId="77777777" w:rsidR="007E600F" w:rsidRPr="00E42DDD" w:rsidRDefault="007E600F" w:rsidP="007E600F">
      <w:pPr>
        <w:tabs>
          <w:tab w:val="left" w:pos="720"/>
          <w:tab w:val="left" w:pos="785"/>
        </w:tabs>
        <w:jc w:val="both"/>
      </w:pPr>
    </w:p>
    <w:p w14:paraId="2C650DC9" w14:textId="77777777" w:rsidR="00E42DDD" w:rsidRPr="00E42DDD" w:rsidRDefault="00E42DDD">
      <w:pPr>
        <w:tabs>
          <w:tab w:val="left" w:pos="720"/>
          <w:tab w:val="left" w:pos="785"/>
        </w:tabs>
        <w:jc w:val="both"/>
      </w:pPr>
    </w:p>
    <w:p w14:paraId="3BCEB35C" w14:textId="066B834D" w:rsidR="008A6757" w:rsidRPr="009D13C0" w:rsidRDefault="008A6757">
      <w:r w:rsidRPr="009D13C0">
        <w:t>...................................., dnia .....</w:t>
      </w:r>
      <w:r w:rsidR="00B56796">
        <w:t>...........................</w:t>
      </w:r>
      <w:r w:rsidRPr="009D13C0">
        <w:t>r.</w:t>
      </w:r>
    </w:p>
    <w:p w14:paraId="03C39403" w14:textId="77777777" w:rsidR="00627856" w:rsidRDefault="00627856"/>
    <w:p w14:paraId="0111E46D" w14:textId="77777777" w:rsidR="00627856" w:rsidRPr="009D13C0" w:rsidRDefault="00627856"/>
    <w:p w14:paraId="2674D8F4" w14:textId="77777777" w:rsidR="008A6757" w:rsidRPr="009D13C0" w:rsidRDefault="008A6757">
      <w:r w:rsidRPr="009D13C0">
        <w:t xml:space="preserve">                                                                                      ...........................................................</w:t>
      </w:r>
    </w:p>
    <w:p w14:paraId="6BB3DAB0" w14:textId="77777777" w:rsidR="008E4203" w:rsidRDefault="008A6757" w:rsidP="00506D10">
      <w:pPr>
        <w:ind w:firstLine="5529"/>
        <w:rPr>
          <w:sz w:val="16"/>
          <w:szCs w:val="16"/>
        </w:rPr>
      </w:pPr>
      <w:r w:rsidRPr="009D13C0">
        <w:rPr>
          <w:sz w:val="16"/>
          <w:szCs w:val="16"/>
        </w:rPr>
        <w:t>podpis i pieczątka wykonawcy/wykonawców</w:t>
      </w:r>
    </w:p>
    <w:p w14:paraId="6DD9734E" w14:textId="77777777" w:rsidR="008E4203" w:rsidRDefault="008E4203" w:rsidP="00E42DDD">
      <w:pPr>
        <w:rPr>
          <w:sz w:val="16"/>
          <w:szCs w:val="16"/>
        </w:rPr>
      </w:pPr>
    </w:p>
    <w:p w14:paraId="4A296601" w14:textId="6808B565" w:rsidR="008E4203" w:rsidRDefault="008E4203" w:rsidP="00E42DDD">
      <w:pPr>
        <w:rPr>
          <w:sz w:val="16"/>
          <w:szCs w:val="16"/>
        </w:rPr>
      </w:pPr>
    </w:p>
    <w:p w14:paraId="3123C09B" w14:textId="076B97BB" w:rsidR="000E5000" w:rsidRDefault="000E5000" w:rsidP="00E42DDD">
      <w:pPr>
        <w:rPr>
          <w:sz w:val="16"/>
          <w:szCs w:val="16"/>
        </w:rPr>
      </w:pPr>
    </w:p>
    <w:p w14:paraId="45A88E91" w14:textId="0EE67D67" w:rsidR="000E5000" w:rsidRDefault="000E5000" w:rsidP="00E42DDD">
      <w:pPr>
        <w:rPr>
          <w:sz w:val="16"/>
          <w:szCs w:val="16"/>
        </w:rPr>
      </w:pPr>
    </w:p>
    <w:p w14:paraId="3B659AA8" w14:textId="00CB456E" w:rsidR="000E5000" w:rsidRDefault="000E5000" w:rsidP="00E42DDD">
      <w:pPr>
        <w:rPr>
          <w:sz w:val="16"/>
          <w:szCs w:val="16"/>
        </w:rPr>
      </w:pPr>
    </w:p>
    <w:p w14:paraId="11334038" w14:textId="1D76B705" w:rsidR="000E5000" w:rsidRDefault="000E5000" w:rsidP="00E42DDD">
      <w:pPr>
        <w:rPr>
          <w:sz w:val="16"/>
          <w:szCs w:val="16"/>
        </w:rPr>
      </w:pPr>
    </w:p>
    <w:p w14:paraId="6E57F64F" w14:textId="5FC6EBB4" w:rsidR="000E5000" w:rsidRDefault="000E5000" w:rsidP="00E42DDD">
      <w:pPr>
        <w:rPr>
          <w:sz w:val="16"/>
          <w:szCs w:val="16"/>
        </w:rPr>
      </w:pPr>
    </w:p>
    <w:p w14:paraId="6D4D4555" w14:textId="4BB2A787" w:rsidR="000E5000" w:rsidRDefault="000E5000" w:rsidP="00E42DDD">
      <w:pPr>
        <w:rPr>
          <w:sz w:val="16"/>
          <w:szCs w:val="16"/>
        </w:rPr>
      </w:pPr>
    </w:p>
    <w:p w14:paraId="1FD1C49B" w14:textId="64375A1A" w:rsidR="000E5000" w:rsidRDefault="000E5000" w:rsidP="00E42DDD">
      <w:pPr>
        <w:rPr>
          <w:sz w:val="16"/>
          <w:szCs w:val="16"/>
        </w:rPr>
      </w:pPr>
    </w:p>
    <w:p w14:paraId="3A88891D" w14:textId="38894DA7" w:rsidR="000E5000" w:rsidRDefault="000E5000" w:rsidP="00E42DDD">
      <w:pPr>
        <w:rPr>
          <w:sz w:val="16"/>
          <w:szCs w:val="16"/>
        </w:rPr>
      </w:pPr>
    </w:p>
    <w:p w14:paraId="0674CD26" w14:textId="12FEB487" w:rsidR="000E5000" w:rsidRDefault="000E5000" w:rsidP="00E42DDD">
      <w:pPr>
        <w:rPr>
          <w:sz w:val="16"/>
          <w:szCs w:val="16"/>
        </w:rPr>
      </w:pPr>
    </w:p>
    <w:p w14:paraId="50606720" w14:textId="28985A70" w:rsidR="000E5000" w:rsidRDefault="000E5000" w:rsidP="00E42DDD">
      <w:pPr>
        <w:rPr>
          <w:sz w:val="16"/>
          <w:szCs w:val="16"/>
        </w:rPr>
      </w:pPr>
    </w:p>
    <w:p w14:paraId="77D24A09" w14:textId="6A95637D" w:rsidR="000E5000" w:rsidRDefault="000E5000" w:rsidP="00E42DDD">
      <w:pPr>
        <w:rPr>
          <w:sz w:val="16"/>
          <w:szCs w:val="16"/>
        </w:rPr>
      </w:pPr>
    </w:p>
    <w:p w14:paraId="0016928C" w14:textId="531B4420" w:rsidR="000E5000" w:rsidRDefault="000E5000" w:rsidP="00E42DDD">
      <w:pPr>
        <w:rPr>
          <w:sz w:val="16"/>
          <w:szCs w:val="16"/>
        </w:rPr>
      </w:pPr>
    </w:p>
    <w:p w14:paraId="58116287" w14:textId="779570E8" w:rsidR="000E5000" w:rsidRDefault="000E5000" w:rsidP="00E42DDD">
      <w:pPr>
        <w:rPr>
          <w:sz w:val="16"/>
          <w:szCs w:val="16"/>
        </w:rPr>
      </w:pPr>
    </w:p>
    <w:p w14:paraId="3B1976BB" w14:textId="1830430A" w:rsidR="000E5000" w:rsidRDefault="000E5000" w:rsidP="00E42DDD">
      <w:pPr>
        <w:rPr>
          <w:sz w:val="16"/>
          <w:szCs w:val="16"/>
        </w:rPr>
      </w:pPr>
    </w:p>
    <w:p w14:paraId="0E88A47D" w14:textId="7124B343" w:rsidR="000E5000" w:rsidRDefault="000E5000" w:rsidP="00E42DDD">
      <w:pPr>
        <w:rPr>
          <w:sz w:val="16"/>
          <w:szCs w:val="16"/>
        </w:rPr>
      </w:pPr>
    </w:p>
    <w:p w14:paraId="27FE00C3" w14:textId="23DD48BA" w:rsidR="000E5000" w:rsidRDefault="000E5000" w:rsidP="00E42DDD">
      <w:pPr>
        <w:rPr>
          <w:sz w:val="16"/>
          <w:szCs w:val="16"/>
        </w:rPr>
      </w:pPr>
    </w:p>
    <w:p w14:paraId="7B3BC2D6" w14:textId="6F50BDDD" w:rsidR="000E5000" w:rsidRDefault="000E5000" w:rsidP="00E42DDD">
      <w:pPr>
        <w:rPr>
          <w:sz w:val="16"/>
          <w:szCs w:val="16"/>
        </w:rPr>
      </w:pPr>
    </w:p>
    <w:p w14:paraId="0790AB18" w14:textId="44F93C88" w:rsidR="000E5000" w:rsidRDefault="000E5000" w:rsidP="00E42DDD">
      <w:pPr>
        <w:rPr>
          <w:sz w:val="16"/>
          <w:szCs w:val="16"/>
        </w:rPr>
      </w:pPr>
    </w:p>
    <w:p w14:paraId="2893FEC8" w14:textId="1D0947B3" w:rsidR="000E5000" w:rsidRDefault="000E5000" w:rsidP="00E42DDD">
      <w:pPr>
        <w:rPr>
          <w:sz w:val="16"/>
          <w:szCs w:val="16"/>
        </w:rPr>
      </w:pPr>
    </w:p>
    <w:p w14:paraId="08106703" w14:textId="21A52795" w:rsidR="000E5000" w:rsidRDefault="000E5000" w:rsidP="00E42DDD">
      <w:pPr>
        <w:rPr>
          <w:sz w:val="16"/>
          <w:szCs w:val="16"/>
        </w:rPr>
      </w:pPr>
    </w:p>
    <w:p w14:paraId="57EC3A2C" w14:textId="241FBE61" w:rsidR="000E5000" w:rsidRDefault="000E5000" w:rsidP="00E42DDD">
      <w:pPr>
        <w:rPr>
          <w:sz w:val="16"/>
          <w:szCs w:val="16"/>
        </w:rPr>
      </w:pPr>
    </w:p>
    <w:p w14:paraId="70D74B1A" w14:textId="08E7EF3C" w:rsidR="000E5000" w:rsidRDefault="000E5000" w:rsidP="00E42DDD">
      <w:pPr>
        <w:rPr>
          <w:sz w:val="16"/>
          <w:szCs w:val="16"/>
        </w:rPr>
      </w:pPr>
    </w:p>
    <w:p w14:paraId="44D1986E" w14:textId="3181FF84" w:rsidR="000E5000" w:rsidRDefault="000E5000" w:rsidP="00E42DDD">
      <w:pPr>
        <w:rPr>
          <w:sz w:val="16"/>
          <w:szCs w:val="16"/>
        </w:rPr>
      </w:pPr>
    </w:p>
    <w:p w14:paraId="63342685" w14:textId="5096C3BB" w:rsidR="000E5000" w:rsidRDefault="000E5000" w:rsidP="00E42DDD">
      <w:pPr>
        <w:rPr>
          <w:sz w:val="16"/>
          <w:szCs w:val="16"/>
        </w:rPr>
      </w:pPr>
    </w:p>
    <w:p w14:paraId="42DFBCC4" w14:textId="63920976" w:rsidR="000E5000" w:rsidRDefault="000E5000" w:rsidP="00E42DDD">
      <w:pPr>
        <w:rPr>
          <w:sz w:val="16"/>
          <w:szCs w:val="16"/>
        </w:rPr>
      </w:pPr>
    </w:p>
    <w:p w14:paraId="7481E468" w14:textId="177D68C8" w:rsidR="000E5000" w:rsidRDefault="000E5000" w:rsidP="00E42DDD">
      <w:pPr>
        <w:rPr>
          <w:sz w:val="16"/>
          <w:szCs w:val="16"/>
        </w:rPr>
      </w:pPr>
    </w:p>
    <w:p w14:paraId="412970D6" w14:textId="5EFFD729" w:rsidR="000E5000" w:rsidRDefault="000E5000" w:rsidP="00E42DDD">
      <w:pPr>
        <w:rPr>
          <w:sz w:val="16"/>
          <w:szCs w:val="16"/>
        </w:rPr>
      </w:pPr>
    </w:p>
    <w:p w14:paraId="17EE2786" w14:textId="254684B8" w:rsidR="000E5000" w:rsidRDefault="000E5000" w:rsidP="00E42DDD">
      <w:pPr>
        <w:rPr>
          <w:sz w:val="16"/>
          <w:szCs w:val="16"/>
        </w:rPr>
      </w:pPr>
    </w:p>
    <w:p w14:paraId="1D5E5A51" w14:textId="715B4AD0" w:rsidR="000E5000" w:rsidRDefault="000E5000" w:rsidP="00E42DDD">
      <w:pPr>
        <w:rPr>
          <w:sz w:val="16"/>
          <w:szCs w:val="16"/>
        </w:rPr>
      </w:pPr>
    </w:p>
    <w:p w14:paraId="56520A3E" w14:textId="12C93D62" w:rsidR="000E5000" w:rsidRDefault="000E5000" w:rsidP="00E42DDD">
      <w:pPr>
        <w:rPr>
          <w:sz w:val="16"/>
          <w:szCs w:val="16"/>
        </w:rPr>
      </w:pPr>
    </w:p>
    <w:p w14:paraId="4D449D4F" w14:textId="102DB567" w:rsidR="000E5000" w:rsidRDefault="000E5000" w:rsidP="00E42DDD">
      <w:pPr>
        <w:rPr>
          <w:sz w:val="16"/>
          <w:szCs w:val="16"/>
        </w:rPr>
      </w:pPr>
    </w:p>
    <w:p w14:paraId="4494F8F3" w14:textId="77777777" w:rsidR="000E5000" w:rsidRDefault="000E5000" w:rsidP="00E42DDD">
      <w:pPr>
        <w:rPr>
          <w:sz w:val="16"/>
          <w:szCs w:val="16"/>
        </w:rPr>
      </w:pPr>
    </w:p>
    <w:p w14:paraId="313B1925" w14:textId="77777777" w:rsidR="008E4203" w:rsidRDefault="008E4203" w:rsidP="00E42DDD">
      <w:pPr>
        <w:rPr>
          <w:sz w:val="16"/>
          <w:szCs w:val="16"/>
        </w:rPr>
      </w:pPr>
    </w:p>
    <w:p w14:paraId="43405FAE" w14:textId="77777777" w:rsidR="00E42DDD" w:rsidRPr="009D13C0" w:rsidRDefault="00E42DDD" w:rsidP="00E42DDD">
      <w:pPr>
        <w:rPr>
          <w:sz w:val="16"/>
          <w:szCs w:val="16"/>
        </w:rPr>
      </w:pPr>
    </w:p>
    <w:p w14:paraId="17A37BBE" w14:textId="77777777" w:rsidR="008A6757" w:rsidRPr="00392A53" w:rsidRDefault="008A6757" w:rsidP="00406970">
      <w:pPr>
        <w:jc w:val="both"/>
        <w:rPr>
          <w:b/>
          <w:sz w:val="20"/>
          <w:szCs w:val="20"/>
        </w:rPr>
      </w:pPr>
      <w:r w:rsidRPr="00E42DDD">
        <w:rPr>
          <w:b/>
        </w:rPr>
        <w:t>*</w:t>
      </w:r>
      <w:r w:rsidRPr="00E42DDD">
        <w:rPr>
          <w:b/>
        </w:rPr>
        <w:tab/>
      </w:r>
      <w:r w:rsidRPr="00392A53">
        <w:rPr>
          <w:b/>
          <w:sz w:val="20"/>
          <w:szCs w:val="20"/>
        </w:rPr>
        <w:t>niepotrzebne skreślić,</w:t>
      </w:r>
    </w:p>
    <w:p w14:paraId="75CEE037" w14:textId="77777777" w:rsidR="008A6757" w:rsidRPr="00392A53" w:rsidRDefault="008A6757" w:rsidP="00406970">
      <w:pPr>
        <w:pStyle w:val="WW-Tekstpodstawowy2"/>
        <w:ind w:left="705" w:hanging="705"/>
        <w:rPr>
          <w:b/>
          <w:sz w:val="20"/>
        </w:rPr>
      </w:pPr>
      <w:r w:rsidRPr="00392A53">
        <w:rPr>
          <w:b/>
          <w:sz w:val="20"/>
        </w:rPr>
        <w:t>**</w:t>
      </w:r>
      <w:r w:rsidRPr="00392A53">
        <w:rPr>
          <w:b/>
          <w:sz w:val="20"/>
        </w:rPr>
        <w:tab/>
        <w:t>w przypadku składania oferty przez podmioty występujące wspólnie podać nazwy (firmy)</w:t>
      </w:r>
      <w:r w:rsidR="00E95C05" w:rsidRPr="00392A53">
        <w:rPr>
          <w:b/>
          <w:sz w:val="20"/>
        </w:rPr>
        <w:t xml:space="preserve"> </w:t>
      </w:r>
      <w:r w:rsidR="00657C28" w:rsidRPr="00392A53">
        <w:rPr>
          <w:b/>
          <w:sz w:val="20"/>
        </w:rPr>
        <w:t xml:space="preserve">                     </w:t>
      </w:r>
      <w:r w:rsidRPr="00392A53">
        <w:rPr>
          <w:b/>
          <w:sz w:val="20"/>
        </w:rPr>
        <w:t>i dokładne adresy wszystkich wspólników spółki cywilnej lub członków konsorcjum,</w:t>
      </w:r>
    </w:p>
    <w:p w14:paraId="1C7CA707" w14:textId="77777777" w:rsidR="002E4124" w:rsidRPr="00392A53" w:rsidRDefault="008A6757" w:rsidP="00A10DA2">
      <w:pPr>
        <w:ind w:left="705" w:hanging="705"/>
        <w:jc w:val="both"/>
        <w:rPr>
          <w:b/>
          <w:sz w:val="20"/>
          <w:szCs w:val="20"/>
        </w:rPr>
      </w:pPr>
      <w:r w:rsidRPr="00392A53">
        <w:rPr>
          <w:b/>
          <w:sz w:val="20"/>
          <w:szCs w:val="20"/>
        </w:rPr>
        <w:t>***</w:t>
      </w:r>
      <w:r w:rsidRPr="00392A53">
        <w:rPr>
          <w:b/>
          <w:sz w:val="20"/>
          <w:szCs w:val="20"/>
        </w:rPr>
        <w:tab/>
        <w:t>wypełniają jedynie przedsiębiorcy składający wspólną ofertę – spółki cywilne lub konsorcja.</w:t>
      </w:r>
    </w:p>
    <w:p w14:paraId="7520738F" w14:textId="77777777" w:rsidR="005D3758" w:rsidRPr="00392A53" w:rsidRDefault="005D3758" w:rsidP="005D3758">
      <w:pPr>
        <w:ind w:left="705" w:hanging="705"/>
        <w:jc w:val="both"/>
        <w:rPr>
          <w:b/>
          <w:sz w:val="20"/>
          <w:szCs w:val="20"/>
        </w:rPr>
      </w:pPr>
      <w:r w:rsidRPr="00392A53">
        <w:rPr>
          <w:b/>
          <w:sz w:val="20"/>
          <w:szCs w:val="20"/>
        </w:rPr>
        <w:t>****</w:t>
      </w:r>
      <w:r w:rsidRPr="00392A53">
        <w:rPr>
          <w:b/>
          <w:sz w:val="20"/>
          <w:szCs w:val="20"/>
        </w:rPr>
        <w:tab/>
      </w:r>
      <w:r w:rsidRPr="00392A53">
        <w:rPr>
          <w:rFonts w:ascii="Arial" w:hAnsi="Arial" w:cs="Arial"/>
          <w:sz w:val="16"/>
          <w:szCs w:val="16"/>
        </w:rPr>
        <w:t>W przypadku gdy wykonawca nie przekazuje danych osobowych innych niż bezpośrednio jego dotyczących lub zachodzi wyłączenie stosowania obowiązku informacyjnego, stosownie do art. 13 ust. 4 lub art. 14 ust. 5 RODO treści oświadczenia wykonawca nie składa (usunięcie treści oświadczenia np. przez jego wykreślenie).</w:t>
      </w:r>
    </w:p>
    <w:p w14:paraId="78FE21BE" w14:textId="77777777" w:rsidR="005D3758" w:rsidRPr="00392A53" w:rsidRDefault="005D3758" w:rsidP="005D3758">
      <w:pPr>
        <w:pStyle w:val="Tytu"/>
        <w:spacing w:line="240" w:lineRule="auto"/>
        <w:jc w:val="both"/>
        <w:rPr>
          <w:rFonts w:ascii="Arial" w:hAnsi="Arial" w:cs="Arial"/>
          <w:b w:val="0"/>
          <w:spacing w:val="0"/>
          <w:sz w:val="16"/>
          <w:szCs w:val="16"/>
        </w:rPr>
      </w:pPr>
      <w:r w:rsidRPr="00392A53">
        <w:rPr>
          <w:sz w:val="24"/>
          <w:szCs w:val="24"/>
          <w:vertAlign w:val="superscript"/>
        </w:rPr>
        <w:t>1)</w:t>
      </w:r>
      <w:r w:rsidRPr="00392A53">
        <w:rPr>
          <w:rFonts w:ascii="Arial" w:hAnsi="Arial" w:cs="Arial"/>
          <w:sz w:val="16"/>
          <w:szCs w:val="16"/>
          <w:vertAlign w:val="superscript"/>
        </w:rPr>
        <w:t xml:space="preserve"> </w:t>
      </w:r>
      <w:r w:rsidRPr="00392A53">
        <w:rPr>
          <w:rFonts w:ascii="Arial" w:hAnsi="Arial" w:cs="Arial"/>
          <w:b w:val="0"/>
          <w:spacing w:val="0"/>
          <w:sz w:val="16"/>
          <w:szCs w:val="16"/>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p w14:paraId="48616C56" w14:textId="77777777" w:rsidR="005D3758" w:rsidRPr="00392A53" w:rsidRDefault="005D3758" w:rsidP="00A10DA2">
      <w:pPr>
        <w:ind w:left="705" w:hanging="705"/>
        <w:jc w:val="both"/>
        <w:rPr>
          <w:b/>
          <w:sz w:val="20"/>
          <w:szCs w:val="20"/>
        </w:rPr>
      </w:pPr>
    </w:p>
    <w:p w14:paraId="5C85F1E3" w14:textId="77777777" w:rsidR="00756219" w:rsidRDefault="00756219" w:rsidP="00A10DA2">
      <w:pPr>
        <w:pStyle w:val="Tytu"/>
        <w:spacing w:line="240" w:lineRule="auto"/>
        <w:jc w:val="right"/>
        <w:rPr>
          <w:color w:val="000000"/>
          <w:spacing w:val="0"/>
          <w:sz w:val="24"/>
          <w:szCs w:val="24"/>
        </w:rPr>
      </w:pPr>
    </w:p>
    <w:p w14:paraId="147A3CE5" w14:textId="261177CF" w:rsidR="00E34D29" w:rsidRDefault="00E34D29" w:rsidP="00E34D29">
      <w:pPr>
        <w:pStyle w:val="Tekstpodstawowy"/>
        <w:ind w:left="6381"/>
        <w:rPr>
          <w:b/>
        </w:rPr>
      </w:pPr>
      <w:r w:rsidRPr="00E34D29">
        <w:rPr>
          <w:b/>
        </w:rPr>
        <w:lastRenderedPageBreak/>
        <w:t>Załącznik nr 1 do oferty</w:t>
      </w:r>
    </w:p>
    <w:p w14:paraId="072E08F5" w14:textId="77777777" w:rsidR="000E5000" w:rsidRDefault="000E5000" w:rsidP="000E5000">
      <w:pPr>
        <w:pStyle w:val="Tekstpodstawowy"/>
        <w:rPr>
          <w:b/>
        </w:rPr>
      </w:pPr>
    </w:p>
    <w:p w14:paraId="48F6CF33" w14:textId="3E879C1C" w:rsidR="00B91A89" w:rsidRDefault="00B91A89" w:rsidP="000E5000">
      <w:pPr>
        <w:shd w:val="clear" w:color="auto" w:fill="C0C0C0"/>
        <w:jc w:val="center"/>
        <w:rPr>
          <w:b/>
          <w:bCs/>
        </w:rPr>
      </w:pPr>
      <w:r>
        <w:rPr>
          <w:b/>
          <w:bCs/>
        </w:rPr>
        <w:t>KOSZTORYS OFERTOWY</w:t>
      </w:r>
    </w:p>
    <w:p w14:paraId="50A50510" w14:textId="77777777" w:rsidR="000E5000" w:rsidRDefault="00B91A89" w:rsidP="00B91A89">
      <w:pPr>
        <w:shd w:val="clear" w:color="auto" w:fill="C0C0C0"/>
        <w:jc w:val="center"/>
        <w:rPr>
          <w:b/>
          <w:bCs/>
        </w:rPr>
      </w:pPr>
      <w:r>
        <w:rPr>
          <w:b/>
          <w:bCs/>
        </w:rPr>
        <w:t xml:space="preserve">Zimowe utrzymanie dróg powiatowych na terenie Gminy Pabianice, </w:t>
      </w:r>
    </w:p>
    <w:p w14:paraId="3F77B1F7" w14:textId="012B234A" w:rsidR="00B91A89" w:rsidRDefault="000E5000" w:rsidP="00B91A89">
      <w:pPr>
        <w:shd w:val="clear" w:color="auto" w:fill="C0C0C0"/>
        <w:jc w:val="center"/>
        <w:rPr>
          <w:b/>
          <w:bCs/>
        </w:rPr>
      </w:pPr>
      <w:r>
        <w:rPr>
          <w:b/>
          <w:bCs/>
        </w:rPr>
        <w:t>Gminy Ksawerów i Gminy Lutomiersk</w:t>
      </w:r>
    </w:p>
    <w:p w14:paraId="6DF333C8" w14:textId="76B75FAB" w:rsidR="00B91A89" w:rsidRDefault="00B91A89" w:rsidP="00B91A89">
      <w:pPr>
        <w:shd w:val="clear" w:color="auto" w:fill="C0C0C0"/>
        <w:jc w:val="center"/>
        <w:rPr>
          <w:b/>
          <w:bCs/>
        </w:rPr>
      </w:pPr>
      <w:r>
        <w:rPr>
          <w:b/>
          <w:bCs/>
        </w:rPr>
        <w:t>Część nr 1</w:t>
      </w:r>
    </w:p>
    <w:p w14:paraId="48F1A422" w14:textId="77777777" w:rsidR="00B91A89" w:rsidRDefault="00B91A89" w:rsidP="000E5000">
      <w:pPr>
        <w:rPr>
          <w:rFonts w:cs="Tahoma"/>
          <w:b/>
          <w:bCs/>
        </w:rPr>
      </w:pPr>
    </w:p>
    <w:p w14:paraId="4AC6D2D8" w14:textId="5E4294F7" w:rsidR="000E5000" w:rsidRPr="000E5000" w:rsidRDefault="000E5000" w:rsidP="000E5000">
      <w:pPr>
        <w:jc w:val="both"/>
        <w:rPr>
          <w:b/>
        </w:rPr>
      </w:pPr>
      <w:r w:rsidRPr="002C04C5">
        <w:t>Składając ofertę przetargu nieograniczonym na wykonanie za</w:t>
      </w:r>
      <w:r>
        <w:t>mówienia publicznego</w:t>
      </w:r>
      <w:r w:rsidRPr="002C04C5">
        <w:t xml:space="preserve"> na </w:t>
      </w:r>
      <w:r w:rsidRPr="000E5000">
        <w:rPr>
          <w:b/>
          <w:bCs/>
        </w:rPr>
        <w:t>„</w:t>
      </w:r>
      <w:r w:rsidRPr="00B67AC7">
        <w:rPr>
          <w:b/>
        </w:rPr>
        <w:t>Zimowe utrzymanie dróg powiatowych na terenie Gminy Pabianice, Gminy Ksawerów i Gminy Lutomiersk oraz zimowe utrzymanie chodników na tere</w:t>
      </w:r>
      <w:r>
        <w:rPr>
          <w:b/>
        </w:rPr>
        <w:t xml:space="preserve">nie Gminy Miejskiej Pabianice, </w:t>
      </w:r>
      <w:r w:rsidRPr="00B67AC7">
        <w:rPr>
          <w:b/>
        </w:rPr>
        <w:t>Gminy Ksawerów</w:t>
      </w:r>
      <w:r>
        <w:rPr>
          <w:b/>
        </w:rPr>
        <w:t>, Gminy Dobroń, Gminy Dłutów, Gminy Pabianice i Gminy Lutomiersk</w:t>
      </w:r>
      <w:r w:rsidRPr="00B67AC7">
        <w:rPr>
          <w:b/>
        </w:rPr>
        <w:t>”</w:t>
      </w:r>
      <w:r w:rsidRPr="00B67AC7">
        <w:t xml:space="preserve"> </w:t>
      </w:r>
      <w:r w:rsidRPr="002C04C5">
        <w:rPr>
          <w:b/>
          <w:bCs/>
        </w:rPr>
        <w:t xml:space="preserve">oświadczam* </w:t>
      </w:r>
      <w:r w:rsidRPr="002C04C5">
        <w:t>/</w:t>
      </w:r>
      <w:r w:rsidRPr="002C04C5">
        <w:rPr>
          <w:b/>
        </w:rPr>
        <w:t xml:space="preserve"> oświadczamy*</w:t>
      </w:r>
      <w:r w:rsidRPr="002C04C5">
        <w:t xml:space="preserve">, na dzień składania ofert, że </w:t>
      </w:r>
      <w:r w:rsidRPr="002C04C5">
        <w:rPr>
          <w:b/>
        </w:rPr>
        <w:t>oferuję* / oferujemy*</w:t>
      </w:r>
      <w:r w:rsidRPr="002C04C5">
        <w:t xml:space="preserve"> realizację zamówienia zgodnie z poniższymi cenami:</w:t>
      </w:r>
    </w:p>
    <w:p w14:paraId="4893823C" w14:textId="77777777" w:rsidR="000E5000" w:rsidRPr="002C04C5" w:rsidRDefault="000E5000" w:rsidP="000E5000">
      <w:pPr>
        <w:jc w:val="both"/>
      </w:pPr>
    </w:p>
    <w:tbl>
      <w:tblPr>
        <w:tblW w:w="10016" w:type="dxa"/>
        <w:tblInd w:w="-229" w:type="dxa"/>
        <w:tblLayout w:type="fixed"/>
        <w:tblCellMar>
          <w:top w:w="55" w:type="dxa"/>
          <w:left w:w="55" w:type="dxa"/>
          <w:bottom w:w="55" w:type="dxa"/>
          <w:right w:w="55" w:type="dxa"/>
        </w:tblCellMar>
        <w:tblLook w:val="0000" w:firstRow="0" w:lastRow="0" w:firstColumn="0" w:lastColumn="0" w:noHBand="0" w:noVBand="0"/>
      </w:tblPr>
      <w:tblGrid>
        <w:gridCol w:w="4679"/>
        <w:gridCol w:w="1275"/>
        <w:gridCol w:w="1373"/>
        <w:gridCol w:w="612"/>
        <w:gridCol w:w="2077"/>
      </w:tblGrid>
      <w:tr w:rsidR="00B91A89" w14:paraId="017B1752" w14:textId="77777777" w:rsidTr="009E1F3A">
        <w:trPr>
          <w:tblHeader/>
        </w:trPr>
        <w:tc>
          <w:tcPr>
            <w:tcW w:w="4679" w:type="dxa"/>
            <w:tcBorders>
              <w:top w:val="single" w:sz="4" w:space="0" w:color="000000"/>
              <w:left w:val="single" w:sz="4" w:space="0" w:color="000000"/>
              <w:bottom w:val="single" w:sz="4" w:space="0" w:color="000000"/>
            </w:tcBorders>
            <w:shd w:val="clear" w:color="auto" w:fill="auto"/>
          </w:tcPr>
          <w:p w14:paraId="7965B548" w14:textId="77777777" w:rsidR="00B91A89" w:rsidRDefault="00B91A89" w:rsidP="009E1F3A">
            <w:pPr>
              <w:pStyle w:val="WW-Zawartotabeli1111111111"/>
              <w:snapToGrid w:val="0"/>
              <w:rPr>
                <w:rFonts w:cs="Tahoma"/>
                <w:b/>
                <w:bCs/>
              </w:rPr>
            </w:pPr>
            <w:r>
              <w:rPr>
                <w:rFonts w:cs="Tahoma"/>
                <w:b/>
                <w:bCs/>
              </w:rPr>
              <w:t>Szczegółowy</w:t>
            </w:r>
            <w:r>
              <w:rPr>
                <w:rFonts w:eastAsia="Times New Roman"/>
                <w:b/>
                <w:bCs/>
              </w:rPr>
              <w:t xml:space="preserve"> </w:t>
            </w:r>
            <w:r>
              <w:rPr>
                <w:b/>
                <w:bCs/>
              </w:rPr>
              <w:t>opis</w:t>
            </w:r>
            <w:r>
              <w:rPr>
                <w:rFonts w:eastAsia="Times New Roman"/>
                <w:b/>
                <w:bCs/>
              </w:rPr>
              <w:t xml:space="preserve"> </w:t>
            </w:r>
            <w:r>
              <w:rPr>
                <w:b/>
                <w:bCs/>
              </w:rPr>
              <w:t>poszczególnych</w:t>
            </w:r>
            <w:r>
              <w:rPr>
                <w:rFonts w:eastAsia="Times New Roman"/>
                <w:b/>
                <w:bCs/>
              </w:rPr>
              <w:t xml:space="preserve"> </w:t>
            </w:r>
            <w:r>
              <w:rPr>
                <w:b/>
                <w:bCs/>
              </w:rPr>
              <w:t>części</w:t>
            </w:r>
            <w:r>
              <w:rPr>
                <w:rFonts w:eastAsia="Times New Roman"/>
                <w:b/>
                <w:bCs/>
              </w:rPr>
              <w:t xml:space="preserve"> </w:t>
            </w:r>
            <w:r>
              <w:rPr>
                <w:b/>
                <w:bCs/>
              </w:rPr>
              <w:t>zamó</w:t>
            </w:r>
            <w:r>
              <w:rPr>
                <w:rFonts w:cs="Tahoma"/>
                <w:b/>
                <w:bCs/>
              </w:rPr>
              <w:t>wienia</w:t>
            </w:r>
          </w:p>
        </w:tc>
        <w:tc>
          <w:tcPr>
            <w:tcW w:w="1275" w:type="dxa"/>
            <w:tcBorders>
              <w:top w:val="single" w:sz="4" w:space="0" w:color="000000"/>
              <w:left w:val="single" w:sz="4" w:space="0" w:color="000000"/>
              <w:bottom w:val="single" w:sz="4" w:space="0" w:color="000000"/>
            </w:tcBorders>
            <w:shd w:val="clear" w:color="auto" w:fill="auto"/>
          </w:tcPr>
          <w:p w14:paraId="4DE88AFC" w14:textId="77777777" w:rsidR="00B91A89" w:rsidRDefault="00B91A89" w:rsidP="009E1F3A">
            <w:pPr>
              <w:pStyle w:val="WW-Nagwektabeli1111111111"/>
              <w:snapToGrid w:val="0"/>
              <w:jc w:val="left"/>
              <w:rPr>
                <w:i w:val="0"/>
                <w:iCs w:val="0"/>
              </w:rPr>
            </w:pPr>
            <w:r>
              <w:rPr>
                <w:rFonts w:cs="Tahoma"/>
                <w:i w:val="0"/>
                <w:iCs w:val="0"/>
              </w:rPr>
              <w:t>Ilość</w:t>
            </w:r>
            <w:r>
              <w:rPr>
                <w:rFonts w:eastAsia="Times New Roman"/>
                <w:i w:val="0"/>
                <w:iCs w:val="0"/>
              </w:rPr>
              <w:t xml:space="preserve"> </w:t>
            </w:r>
            <w:r>
              <w:rPr>
                <w:i w:val="0"/>
                <w:iCs w:val="0"/>
              </w:rPr>
              <w:t>jednostek</w:t>
            </w:r>
          </w:p>
        </w:tc>
        <w:tc>
          <w:tcPr>
            <w:tcW w:w="1985" w:type="dxa"/>
            <w:gridSpan w:val="2"/>
            <w:tcBorders>
              <w:top w:val="single" w:sz="4" w:space="0" w:color="000000"/>
              <w:left w:val="single" w:sz="4" w:space="0" w:color="000000"/>
              <w:bottom w:val="single" w:sz="4" w:space="0" w:color="000000"/>
            </w:tcBorders>
            <w:shd w:val="clear" w:color="auto" w:fill="auto"/>
          </w:tcPr>
          <w:p w14:paraId="6D28BAE3" w14:textId="77777777" w:rsidR="00B91A89" w:rsidRDefault="00B91A89" w:rsidP="009E1F3A">
            <w:pPr>
              <w:pStyle w:val="WW-Nagwektabeli1111111111"/>
              <w:snapToGrid w:val="0"/>
              <w:jc w:val="left"/>
              <w:rPr>
                <w:i w:val="0"/>
                <w:iCs w:val="0"/>
              </w:rPr>
            </w:pPr>
            <w:r>
              <w:rPr>
                <w:i w:val="0"/>
                <w:iCs w:val="0"/>
              </w:rPr>
              <w:t>Cena</w:t>
            </w:r>
            <w:r>
              <w:rPr>
                <w:rFonts w:eastAsia="Times New Roman"/>
                <w:i w:val="0"/>
                <w:iCs w:val="0"/>
              </w:rPr>
              <w:t xml:space="preserve"> </w:t>
            </w:r>
            <w:r>
              <w:rPr>
                <w:i w:val="0"/>
                <w:iCs w:val="0"/>
              </w:rPr>
              <w:t>jednostkowa</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276B065E" w14:textId="77777777" w:rsidR="000E5000" w:rsidRDefault="00B91A89" w:rsidP="009E1F3A">
            <w:pPr>
              <w:pStyle w:val="WW-Nagwektabeli1111111111"/>
              <w:snapToGrid w:val="0"/>
              <w:jc w:val="left"/>
              <w:rPr>
                <w:rFonts w:eastAsia="Times New Roman"/>
                <w:i w:val="0"/>
                <w:iCs w:val="0"/>
              </w:rPr>
            </w:pPr>
            <w:r>
              <w:rPr>
                <w:i w:val="0"/>
                <w:iCs w:val="0"/>
              </w:rPr>
              <w:t>Wartość</w:t>
            </w:r>
            <w:r>
              <w:rPr>
                <w:rFonts w:eastAsia="Times New Roman"/>
                <w:i w:val="0"/>
                <w:iCs w:val="0"/>
              </w:rPr>
              <w:t xml:space="preserve"> </w:t>
            </w:r>
          </w:p>
          <w:p w14:paraId="4E969265" w14:textId="4FCEB7BF" w:rsidR="00B91A89" w:rsidRDefault="00B91A89" w:rsidP="009E1F3A">
            <w:pPr>
              <w:pStyle w:val="WW-Nagwektabeli1111111111"/>
              <w:snapToGrid w:val="0"/>
              <w:jc w:val="left"/>
              <w:rPr>
                <w:i w:val="0"/>
                <w:iCs w:val="0"/>
              </w:rPr>
            </w:pPr>
            <w:r>
              <w:rPr>
                <w:i w:val="0"/>
                <w:iCs w:val="0"/>
              </w:rPr>
              <w:t>bez</w:t>
            </w:r>
            <w:r w:rsidR="000E5000">
              <w:rPr>
                <w:rFonts w:eastAsia="Times New Roman"/>
                <w:i w:val="0"/>
                <w:iCs w:val="0"/>
              </w:rPr>
              <w:t xml:space="preserve"> </w:t>
            </w:r>
            <w:r>
              <w:rPr>
                <w:i w:val="0"/>
                <w:iCs w:val="0"/>
              </w:rPr>
              <w:t>VAT</w:t>
            </w:r>
          </w:p>
        </w:tc>
      </w:tr>
      <w:tr w:rsidR="00B91A89" w14:paraId="4F0CB539" w14:textId="77777777" w:rsidTr="009E1F3A">
        <w:tc>
          <w:tcPr>
            <w:tcW w:w="4679" w:type="dxa"/>
            <w:tcBorders>
              <w:top w:val="single" w:sz="4" w:space="0" w:color="000000"/>
              <w:left w:val="single" w:sz="4" w:space="0" w:color="000000"/>
              <w:bottom w:val="single" w:sz="4" w:space="0" w:color="000000"/>
            </w:tcBorders>
            <w:shd w:val="clear" w:color="auto" w:fill="auto"/>
          </w:tcPr>
          <w:p w14:paraId="6A3A441B" w14:textId="77777777" w:rsidR="00B91A89" w:rsidRDefault="00B91A89" w:rsidP="009E1F3A">
            <w:pPr>
              <w:pStyle w:val="WW-Zawartotabeli1111111111"/>
              <w:snapToGrid w:val="0"/>
              <w:rPr>
                <w:rFonts w:cs="Tahoma"/>
                <w:color w:val="000000"/>
              </w:rPr>
            </w:pPr>
            <w:r>
              <w:rPr>
                <w:rFonts w:eastAsia="Times New Roman"/>
                <w:color w:val="000000"/>
              </w:rPr>
              <w:t>1. Odśnieżanie i zwalczanie śliskości zimowej:</w:t>
            </w:r>
          </w:p>
        </w:tc>
        <w:tc>
          <w:tcPr>
            <w:tcW w:w="1275" w:type="dxa"/>
            <w:tcBorders>
              <w:top w:val="single" w:sz="4" w:space="0" w:color="000000"/>
              <w:left w:val="single" w:sz="4" w:space="0" w:color="000000"/>
              <w:bottom w:val="single" w:sz="4" w:space="0" w:color="000000"/>
            </w:tcBorders>
            <w:shd w:val="clear" w:color="auto" w:fill="auto"/>
          </w:tcPr>
          <w:p w14:paraId="5853BD2A" w14:textId="77777777" w:rsidR="00B91A89" w:rsidRDefault="00B91A89" w:rsidP="009E1F3A">
            <w:pPr>
              <w:pStyle w:val="WW-Zawartotabeli1111111111"/>
              <w:snapToGrid w:val="0"/>
              <w:rPr>
                <w:rFonts w:cs="Tahoma"/>
                <w:color w:val="000000"/>
              </w:rPr>
            </w:pPr>
          </w:p>
        </w:tc>
        <w:tc>
          <w:tcPr>
            <w:tcW w:w="1985" w:type="dxa"/>
            <w:gridSpan w:val="2"/>
            <w:tcBorders>
              <w:top w:val="single" w:sz="4" w:space="0" w:color="000000"/>
              <w:left w:val="single" w:sz="4" w:space="0" w:color="000000"/>
              <w:bottom w:val="single" w:sz="4" w:space="0" w:color="000000"/>
            </w:tcBorders>
            <w:shd w:val="clear" w:color="auto" w:fill="auto"/>
          </w:tcPr>
          <w:p w14:paraId="1F8CD524"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78D99A98" w14:textId="77777777" w:rsidR="00B91A89" w:rsidRDefault="00B91A89" w:rsidP="009E1F3A">
            <w:pPr>
              <w:pStyle w:val="WW-Zawartotabeli1111111111"/>
              <w:snapToGrid w:val="0"/>
              <w:rPr>
                <w:rFonts w:cs="Tahoma"/>
              </w:rPr>
            </w:pPr>
          </w:p>
        </w:tc>
      </w:tr>
      <w:tr w:rsidR="00B91A89" w14:paraId="7BB11E0C" w14:textId="77777777" w:rsidTr="009E1F3A">
        <w:tc>
          <w:tcPr>
            <w:tcW w:w="4679" w:type="dxa"/>
            <w:tcBorders>
              <w:top w:val="single" w:sz="4" w:space="0" w:color="000000"/>
              <w:left w:val="single" w:sz="4" w:space="0" w:color="000000"/>
              <w:bottom w:val="single" w:sz="4" w:space="0" w:color="000000"/>
            </w:tcBorders>
            <w:shd w:val="clear" w:color="auto" w:fill="auto"/>
          </w:tcPr>
          <w:p w14:paraId="35913D39" w14:textId="77777777" w:rsidR="00B91A89" w:rsidRDefault="00B91A89" w:rsidP="009E1F3A">
            <w:pPr>
              <w:pStyle w:val="WW-Zawartotabeli1111111111"/>
              <w:snapToGrid w:val="0"/>
              <w:rPr>
                <w:rFonts w:eastAsia="Times New Roman"/>
                <w:color w:val="000000"/>
              </w:rPr>
            </w:pPr>
            <w:r>
              <w:rPr>
                <w:rFonts w:cs="Tahoma"/>
                <w:color w:val="000000"/>
              </w:rPr>
              <w:t>1.1. Koparko-ładowarka</w:t>
            </w:r>
          </w:p>
        </w:tc>
        <w:tc>
          <w:tcPr>
            <w:tcW w:w="1275" w:type="dxa"/>
            <w:tcBorders>
              <w:top w:val="single" w:sz="4" w:space="0" w:color="000000"/>
              <w:left w:val="single" w:sz="4" w:space="0" w:color="000000"/>
              <w:bottom w:val="single" w:sz="4" w:space="0" w:color="000000"/>
            </w:tcBorders>
            <w:shd w:val="clear" w:color="auto" w:fill="auto"/>
          </w:tcPr>
          <w:p w14:paraId="1FE694AB" w14:textId="77777777" w:rsidR="00B91A89" w:rsidRDefault="00B91A89" w:rsidP="009E1F3A">
            <w:pPr>
              <w:pStyle w:val="WW-Zawartotabeli1111111111"/>
              <w:snapToGrid w:val="0"/>
              <w:rPr>
                <w:rFonts w:cs="Tahoma"/>
                <w:color w:val="000000"/>
                <w:vertAlign w:val="superscript"/>
              </w:rPr>
            </w:pPr>
            <w:r>
              <w:rPr>
                <w:rFonts w:cs="Tahoma"/>
                <w:color w:val="000000"/>
              </w:rPr>
              <w:t>godz.</w:t>
            </w:r>
          </w:p>
          <w:p w14:paraId="6BE2193E" w14:textId="77777777" w:rsidR="00B91A89" w:rsidRDefault="00B91A89" w:rsidP="009E1F3A">
            <w:pPr>
              <w:pStyle w:val="WW-Zawartotabeli1111111111"/>
              <w:snapToGrid w:val="0"/>
              <w:rPr>
                <w:rFonts w:cs="Tahoma"/>
                <w:color w:val="000000"/>
              </w:rPr>
            </w:pPr>
            <w:r>
              <w:rPr>
                <w:rFonts w:cs="Tahoma"/>
                <w:color w:val="000000"/>
              </w:rPr>
              <w:t>20</w:t>
            </w:r>
          </w:p>
        </w:tc>
        <w:tc>
          <w:tcPr>
            <w:tcW w:w="1985" w:type="dxa"/>
            <w:gridSpan w:val="2"/>
            <w:tcBorders>
              <w:top w:val="single" w:sz="4" w:space="0" w:color="000000"/>
              <w:left w:val="single" w:sz="4" w:space="0" w:color="000000"/>
              <w:bottom w:val="single" w:sz="4" w:space="0" w:color="000000"/>
            </w:tcBorders>
            <w:shd w:val="clear" w:color="auto" w:fill="auto"/>
          </w:tcPr>
          <w:p w14:paraId="5BEF5768"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07F9229A" w14:textId="77777777" w:rsidR="00B91A89" w:rsidRDefault="00B91A89" w:rsidP="009E1F3A">
            <w:pPr>
              <w:pStyle w:val="WW-Zawartotabeli1111111111"/>
              <w:snapToGrid w:val="0"/>
              <w:rPr>
                <w:rFonts w:cs="Tahoma"/>
              </w:rPr>
            </w:pPr>
          </w:p>
        </w:tc>
      </w:tr>
      <w:tr w:rsidR="00B91A89" w14:paraId="7C5E1C35" w14:textId="77777777" w:rsidTr="009E1F3A">
        <w:tc>
          <w:tcPr>
            <w:tcW w:w="4679" w:type="dxa"/>
            <w:tcBorders>
              <w:left w:val="single" w:sz="4" w:space="0" w:color="000000"/>
              <w:bottom w:val="single" w:sz="4" w:space="0" w:color="000000"/>
            </w:tcBorders>
            <w:shd w:val="clear" w:color="auto" w:fill="auto"/>
          </w:tcPr>
          <w:p w14:paraId="54DAA3BA" w14:textId="77777777" w:rsidR="00B91A89" w:rsidRDefault="00B91A89" w:rsidP="009E1F3A">
            <w:pPr>
              <w:pStyle w:val="Zawartotabeli"/>
              <w:snapToGrid w:val="0"/>
            </w:pPr>
            <w:r>
              <w:t>1.2. Pługopiaskarka lub solarka z pługiem</w:t>
            </w:r>
          </w:p>
        </w:tc>
        <w:tc>
          <w:tcPr>
            <w:tcW w:w="1275" w:type="dxa"/>
            <w:tcBorders>
              <w:left w:val="single" w:sz="4" w:space="0" w:color="000000"/>
              <w:bottom w:val="single" w:sz="4" w:space="0" w:color="000000"/>
            </w:tcBorders>
            <w:shd w:val="clear" w:color="auto" w:fill="auto"/>
          </w:tcPr>
          <w:p w14:paraId="62C7E9AA" w14:textId="77777777" w:rsidR="00B91A89" w:rsidRDefault="00B91A89" w:rsidP="009E1F3A">
            <w:pPr>
              <w:pStyle w:val="WW-Zawartotabeli1111111111"/>
              <w:snapToGrid w:val="0"/>
              <w:rPr>
                <w:vertAlign w:val="superscript"/>
              </w:rPr>
            </w:pPr>
            <w:r>
              <w:t>godz.</w:t>
            </w:r>
          </w:p>
          <w:p w14:paraId="2A5C0975" w14:textId="77777777" w:rsidR="00B91A89" w:rsidRDefault="00B91A89" w:rsidP="009E1F3A">
            <w:pPr>
              <w:pStyle w:val="WW-Zawartotabeli1111111111"/>
              <w:snapToGrid w:val="0"/>
            </w:pPr>
            <w:r>
              <w:t>200</w:t>
            </w:r>
          </w:p>
        </w:tc>
        <w:tc>
          <w:tcPr>
            <w:tcW w:w="1985" w:type="dxa"/>
            <w:gridSpan w:val="2"/>
            <w:tcBorders>
              <w:left w:val="single" w:sz="4" w:space="0" w:color="000000"/>
              <w:bottom w:val="single" w:sz="4" w:space="0" w:color="000000"/>
            </w:tcBorders>
            <w:shd w:val="clear" w:color="auto" w:fill="auto"/>
          </w:tcPr>
          <w:p w14:paraId="27E39A28"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619DC366" w14:textId="77777777" w:rsidR="00B91A89" w:rsidRDefault="00B91A89" w:rsidP="009E1F3A">
            <w:pPr>
              <w:pStyle w:val="WW-Zawartotabeli1111111111"/>
              <w:snapToGrid w:val="0"/>
              <w:rPr>
                <w:rFonts w:cs="Tahoma"/>
              </w:rPr>
            </w:pPr>
          </w:p>
        </w:tc>
      </w:tr>
      <w:tr w:rsidR="00B91A89" w14:paraId="2F23465A" w14:textId="77777777" w:rsidTr="009E1F3A">
        <w:tc>
          <w:tcPr>
            <w:tcW w:w="4679" w:type="dxa"/>
            <w:tcBorders>
              <w:left w:val="single" w:sz="4" w:space="0" w:color="000000"/>
              <w:bottom w:val="single" w:sz="4" w:space="0" w:color="000000"/>
            </w:tcBorders>
            <w:shd w:val="clear" w:color="auto" w:fill="auto"/>
          </w:tcPr>
          <w:p w14:paraId="416D1CA2" w14:textId="77777777" w:rsidR="00B91A89" w:rsidRDefault="00B91A89" w:rsidP="009E1F3A">
            <w:pPr>
              <w:pStyle w:val="Zawartotabeli"/>
              <w:snapToGrid w:val="0"/>
            </w:pPr>
            <w:r>
              <w:t>1.3. Równiarka</w:t>
            </w:r>
          </w:p>
        </w:tc>
        <w:tc>
          <w:tcPr>
            <w:tcW w:w="1275" w:type="dxa"/>
            <w:tcBorders>
              <w:left w:val="single" w:sz="4" w:space="0" w:color="000000"/>
              <w:bottom w:val="single" w:sz="4" w:space="0" w:color="000000"/>
            </w:tcBorders>
            <w:shd w:val="clear" w:color="auto" w:fill="auto"/>
          </w:tcPr>
          <w:p w14:paraId="11F0449A" w14:textId="77777777" w:rsidR="00B91A89" w:rsidRDefault="00B91A89" w:rsidP="009E1F3A">
            <w:pPr>
              <w:pStyle w:val="WW-Zawartotabeli1111111111"/>
              <w:snapToGrid w:val="0"/>
            </w:pPr>
            <w:r>
              <w:t>godz.</w:t>
            </w:r>
          </w:p>
          <w:p w14:paraId="498481F1" w14:textId="77777777" w:rsidR="00B91A89" w:rsidRDefault="00B91A89" w:rsidP="009E1F3A">
            <w:pPr>
              <w:pStyle w:val="WW-Zawartotabeli1111111111"/>
              <w:snapToGrid w:val="0"/>
            </w:pPr>
            <w:r>
              <w:t>50</w:t>
            </w:r>
          </w:p>
        </w:tc>
        <w:tc>
          <w:tcPr>
            <w:tcW w:w="1985" w:type="dxa"/>
            <w:gridSpan w:val="2"/>
            <w:tcBorders>
              <w:left w:val="single" w:sz="4" w:space="0" w:color="000000"/>
              <w:bottom w:val="single" w:sz="4" w:space="0" w:color="000000"/>
            </w:tcBorders>
            <w:shd w:val="clear" w:color="auto" w:fill="auto"/>
          </w:tcPr>
          <w:p w14:paraId="7B79C4A7"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097A2D29" w14:textId="77777777" w:rsidR="00B91A89" w:rsidRDefault="00B91A89" w:rsidP="009E1F3A">
            <w:pPr>
              <w:pStyle w:val="WW-Zawartotabeli1111111111"/>
              <w:snapToGrid w:val="0"/>
              <w:rPr>
                <w:rFonts w:cs="Tahoma"/>
              </w:rPr>
            </w:pPr>
          </w:p>
        </w:tc>
      </w:tr>
      <w:tr w:rsidR="00B91A89" w14:paraId="5AB99170" w14:textId="77777777" w:rsidTr="001D5A7E">
        <w:trPr>
          <w:trHeight w:val="712"/>
        </w:trPr>
        <w:tc>
          <w:tcPr>
            <w:tcW w:w="4679" w:type="dxa"/>
            <w:tcBorders>
              <w:left w:val="single" w:sz="4" w:space="0" w:color="000000"/>
              <w:bottom w:val="single" w:sz="4" w:space="0" w:color="000000"/>
            </w:tcBorders>
            <w:shd w:val="clear" w:color="auto" w:fill="auto"/>
          </w:tcPr>
          <w:p w14:paraId="774EB6F8" w14:textId="77777777" w:rsidR="00B91A89" w:rsidRDefault="00B91A89" w:rsidP="009E1F3A">
            <w:pPr>
              <w:pStyle w:val="Zawartotabeli"/>
              <w:snapToGrid w:val="0"/>
            </w:pPr>
            <w:r>
              <w:t>2. Pełnienie dyżuru ciągłego i gotowość sprzętu</w:t>
            </w:r>
          </w:p>
        </w:tc>
        <w:tc>
          <w:tcPr>
            <w:tcW w:w="1275" w:type="dxa"/>
            <w:tcBorders>
              <w:left w:val="single" w:sz="4" w:space="0" w:color="000000"/>
              <w:bottom w:val="single" w:sz="4" w:space="0" w:color="000000"/>
            </w:tcBorders>
            <w:shd w:val="clear" w:color="auto" w:fill="auto"/>
          </w:tcPr>
          <w:p w14:paraId="21CE44DA" w14:textId="77777777" w:rsidR="00B91A89" w:rsidRDefault="00B91A89" w:rsidP="009E1F3A">
            <w:pPr>
              <w:pStyle w:val="WW-Zawartotabeli1111111111"/>
              <w:snapToGrid w:val="0"/>
            </w:pPr>
            <w:r>
              <w:t>miesiąca</w:t>
            </w:r>
          </w:p>
          <w:p w14:paraId="0134234F" w14:textId="77777777" w:rsidR="00B91A89" w:rsidRDefault="00B91A89" w:rsidP="009E1F3A">
            <w:pPr>
              <w:pStyle w:val="WW-Zawartotabeli1111111111"/>
              <w:snapToGrid w:val="0"/>
            </w:pPr>
            <w:r>
              <w:t>5,5</w:t>
            </w:r>
          </w:p>
        </w:tc>
        <w:tc>
          <w:tcPr>
            <w:tcW w:w="1985" w:type="dxa"/>
            <w:gridSpan w:val="2"/>
            <w:tcBorders>
              <w:left w:val="single" w:sz="4" w:space="0" w:color="000000"/>
              <w:bottom w:val="single" w:sz="4" w:space="0" w:color="000000"/>
            </w:tcBorders>
            <w:shd w:val="clear" w:color="auto" w:fill="auto"/>
          </w:tcPr>
          <w:p w14:paraId="483B4572"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24E405A7" w14:textId="77777777" w:rsidR="00B91A89" w:rsidRDefault="00B91A89" w:rsidP="009E1F3A">
            <w:pPr>
              <w:pStyle w:val="WW-Zawartotabeli1111111111"/>
              <w:snapToGrid w:val="0"/>
              <w:rPr>
                <w:rFonts w:cs="Tahoma"/>
              </w:rPr>
            </w:pPr>
          </w:p>
        </w:tc>
      </w:tr>
      <w:tr w:rsidR="00B91A89" w14:paraId="7207BBFB" w14:textId="77777777" w:rsidTr="009E1F3A">
        <w:tc>
          <w:tcPr>
            <w:tcW w:w="4679" w:type="dxa"/>
            <w:tcBorders>
              <w:left w:val="single" w:sz="4" w:space="0" w:color="000000"/>
              <w:bottom w:val="single" w:sz="4" w:space="0" w:color="000000"/>
            </w:tcBorders>
            <w:shd w:val="clear" w:color="auto" w:fill="auto"/>
          </w:tcPr>
          <w:p w14:paraId="1C0D5141" w14:textId="77777777" w:rsidR="00B91A89" w:rsidRDefault="00B91A89" w:rsidP="009E1F3A">
            <w:pPr>
              <w:pStyle w:val="Zawartotabeli"/>
              <w:snapToGrid w:val="0"/>
            </w:pPr>
            <w:r>
              <w:t xml:space="preserve">3. Cena materiałów </w:t>
            </w:r>
            <w:proofErr w:type="spellStart"/>
            <w:r>
              <w:t>uszorstniających</w:t>
            </w:r>
            <w:proofErr w:type="spellEnd"/>
            <w:r>
              <w:t>:</w:t>
            </w:r>
          </w:p>
          <w:p w14:paraId="45F2DCBE" w14:textId="77777777" w:rsidR="00B91A89" w:rsidRDefault="00B91A89" w:rsidP="009E1F3A">
            <w:pPr>
              <w:pStyle w:val="Zawartotabeli"/>
              <w:snapToGrid w:val="0"/>
            </w:pPr>
          </w:p>
        </w:tc>
        <w:tc>
          <w:tcPr>
            <w:tcW w:w="1275" w:type="dxa"/>
            <w:tcBorders>
              <w:left w:val="single" w:sz="4" w:space="0" w:color="000000"/>
              <w:bottom w:val="single" w:sz="4" w:space="0" w:color="000000"/>
            </w:tcBorders>
            <w:shd w:val="clear" w:color="auto" w:fill="auto"/>
          </w:tcPr>
          <w:p w14:paraId="110B2C5C" w14:textId="77777777" w:rsidR="00B91A89" w:rsidRPr="00DB5C0E" w:rsidRDefault="00B91A89" w:rsidP="009E1F3A">
            <w:pPr>
              <w:pStyle w:val="WW-Zawartotabeli1111111111"/>
              <w:snapToGrid w:val="0"/>
              <w:rPr>
                <w:vertAlign w:val="superscript"/>
              </w:rPr>
            </w:pPr>
          </w:p>
        </w:tc>
        <w:tc>
          <w:tcPr>
            <w:tcW w:w="1985" w:type="dxa"/>
            <w:gridSpan w:val="2"/>
            <w:tcBorders>
              <w:left w:val="single" w:sz="4" w:space="0" w:color="000000"/>
              <w:bottom w:val="single" w:sz="4" w:space="0" w:color="000000"/>
            </w:tcBorders>
            <w:shd w:val="clear" w:color="auto" w:fill="auto"/>
          </w:tcPr>
          <w:p w14:paraId="74B175E6"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5704E666" w14:textId="77777777" w:rsidR="00B91A89" w:rsidRDefault="00B91A89" w:rsidP="009E1F3A">
            <w:pPr>
              <w:pStyle w:val="WW-Zawartotabeli1111111111"/>
              <w:snapToGrid w:val="0"/>
              <w:rPr>
                <w:rFonts w:cs="Tahoma"/>
              </w:rPr>
            </w:pPr>
          </w:p>
        </w:tc>
      </w:tr>
      <w:tr w:rsidR="00B91A89" w14:paraId="26872435" w14:textId="77777777" w:rsidTr="009E1F3A">
        <w:tc>
          <w:tcPr>
            <w:tcW w:w="4679" w:type="dxa"/>
            <w:tcBorders>
              <w:left w:val="single" w:sz="4" w:space="0" w:color="000000"/>
              <w:bottom w:val="single" w:sz="4" w:space="0" w:color="000000"/>
            </w:tcBorders>
            <w:shd w:val="clear" w:color="auto" w:fill="auto"/>
          </w:tcPr>
          <w:p w14:paraId="2DC37FB9" w14:textId="77777777" w:rsidR="00B91A89" w:rsidRDefault="00B91A89" w:rsidP="009E1F3A">
            <w:pPr>
              <w:pStyle w:val="Zawartotabeli"/>
              <w:snapToGrid w:val="0"/>
            </w:pPr>
            <w:r>
              <w:t>3.1. Mieszanka solno-piaskowa 50%</w:t>
            </w:r>
          </w:p>
        </w:tc>
        <w:tc>
          <w:tcPr>
            <w:tcW w:w="1275" w:type="dxa"/>
            <w:tcBorders>
              <w:left w:val="single" w:sz="4" w:space="0" w:color="000000"/>
              <w:bottom w:val="single" w:sz="4" w:space="0" w:color="000000"/>
            </w:tcBorders>
            <w:shd w:val="clear" w:color="auto" w:fill="auto"/>
          </w:tcPr>
          <w:p w14:paraId="4007B9A5" w14:textId="77777777" w:rsidR="00B91A89" w:rsidRDefault="00B91A89" w:rsidP="009E1F3A">
            <w:pPr>
              <w:pStyle w:val="WW-Zawartotabeli1111111111"/>
              <w:snapToGrid w:val="0"/>
            </w:pPr>
            <w:r>
              <w:t>ton</w:t>
            </w:r>
          </w:p>
          <w:p w14:paraId="0369B5D4" w14:textId="77777777" w:rsidR="00B91A89" w:rsidRDefault="00B91A89" w:rsidP="009E1F3A">
            <w:pPr>
              <w:pStyle w:val="WW-Zawartotabeli1111111111"/>
              <w:snapToGrid w:val="0"/>
            </w:pPr>
            <w:r>
              <w:t>240</w:t>
            </w:r>
          </w:p>
        </w:tc>
        <w:tc>
          <w:tcPr>
            <w:tcW w:w="1985" w:type="dxa"/>
            <w:gridSpan w:val="2"/>
            <w:tcBorders>
              <w:left w:val="single" w:sz="4" w:space="0" w:color="000000"/>
              <w:bottom w:val="single" w:sz="4" w:space="0" w:color="000000"/>
            </w:tcBorders>
            <w:shd w:val="clear" w:color="auto" w:fill="auto"/>
          </w:tcPr>
          <w:p w14:paraId="0971330D"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56C03391" w14:textId="77777777" w:rsidR="00B91A89" w:rsidRDefault="00B91A89" w:rsidP="009E1F3A">
            <w:pPr>
              <w:pStyle w:val="WW-Zawartotabeli1111111111"/>
              <w:snapToGrid w:val="0"/>
              <w:rPr>
                <w:rFonts w:cs="Tahoma"/>
              </w:rPr>
            </w:pPr>
          </w:p>
        </w:tc>
      </w:tr>
      <w:tr w:rsidR="00B91A89" w14:paraId="765B158C" w14:textId="77777777" w:rsidTr="009E1F3A">
        <w:tc>
          <w:tcPr>
            <w:tcW w:w="4679" w:type="dxa"/>
            <w:tcBorders>
              <w:left w:val="single" w:sz="4" w:space="0" w:color="000000"/>
              <w:bottom w:val="single" w:sz="4" w:space="0" w:color="000000"/>
            </w:tcBorders>
            <w:shd w:val="clear" w:color="auto" w:fill="auto"/>
          </w:tcPr>
          <w:p w14:paraId="2984D9A0" w14:textId="77777777" w:rsidR="00B91A89" w:rsidRDefault="00B91A89" w:rsidP="009E1F3A">
            <w:pPr>
              <w:pStyle w:val="Zawartotabeli"/>
              <w:snapToGrid w:val="0"/>
            </w:pPr>
            <w:r>
              <w:t>3.2. Sól drogowa</w:t>
            </w:r>
          </w:p>
        </w:tc>
        <w:tc>
          <w:tcPr>
            <w:tcW w:w="1275" w:type="dxa"/>
            <w:tcBorders>
              <w:left w:val="single" w:sz="4" w:space="0" w:color="000000"/>
              <w:bottom w:val="single" w:sz="4" w:space="0" w:color="000000"/>
            </w:tcBorders>
            <w:shd w:val="clear" w:color="auto" w:fill="auto"/>
          </w:tcPr>
          <w:p w14:paraId="689D96D4" w14:textId="77777777" w:rsidR="00B91A89" w:rsidRDefault="00B91A89" w:rsidP="009E1F3A">
            <w:pPr>
              <w:pStyle w:val="WW-Zawartotabeli1111111111"/>
              <w:snapToGrid w:val="0"/>
            </w:pPr>
            <w:r>
              <w:t>ton</w:t>
            </w:r>
          </w:p>
          <w:p w14:paraId="00B03CB4" w14:textId="77777777" w:rsidR="00B91A89" w:rsidRDefault="00B91A89" w:rsidP="009E1F3A">
            <w:pPr>
              <w:pStyle w:val="WW-Zawartotabeli1111111111"/>
              <w:snapToGrid w:val="0"/>
            </w:pPr>
            <w:r>
              <w:t>15</w:t>
            </w:r>
          </w:p>
        </w:tc>
        <w:tc>
          <w:tcPr>
            <w:tcW w:w="1985" w:type="dxa"/>
            <w:gridSpan w:val="2"/>
            <w:tcBorders>
              <w:left w:val="single" w:sz="4" w:space="0" w:color="000000"/>
              <w:bottom w:val="single" w:sz="4" w:space="0" w:color="000000"/>
            </w:tcBorders>
            <w:shd w:val="clear" w:color="auto" w:fill="auto"/>
          </w:tcPr>
          <w:p w14:paraId="04157845"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46B3AF5B" w14:textId="77777777" w:rsidR="00B91A89" w:rsidRDefault="00B91A89" w:rsidP="009E1F3A">
            <w:pPr>
              <w:pStyle w:val="WW-Zawartotabeli1111111111"/>
              <w:snapToGrid w:val="0"/>
              <w:rPr>
                <w:rFonts w:cs="Tahoma"/>
              </w:rPr>
            </w:pPr>
          </w:p>
        </w:tc>
      </w:tr>
      <w:tr w:rsidR="00B91A89" w14:paraId="0D6BF738" w14:textId="77777777" w:rsidTr="009E1F3A">
        <w:trPr>
          <w:trHeight w:val="478"/>
        </w:trPr>
        <w:tc>
          <w:tcPr>
            <w:tcW w:w="4679" w:type="dxa"/>
            <w:tcBorders>
              <w:top w:val="single" w:sz="4" w:space="0" w:color="000000"/>
              <w:left w:val="single" w:sz="4" w:space="0" w:color="000000"/>
              <w:bottom w:val="single" w:sz="4" w:space="0" w:color="000000"/>
            </w:tcBorders>
            <w:shd w:val="clear" w:color="auto" w:fill="auto"/>
          </w:tcPr>
          <w:p w14:paraId="1F56947F"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netto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578B90B2" w14:textId="77777777" w:rsidR="00B91A89" w:rsidRDefault="00B91A89" w:rsidP="009E1F3A">
            <w:pPr>
              <w:pStyle w:val="WW-Zawartotabeli1111111111"/>
              <w:snapToGrid w:val="0"/>
              <w:rPr>
                <w:rFonts w:eastAsia="Times New Roman"/>
                <w:b/>
                <w:bCs/>
              </w:rPr>
            </w:pPr>
            <w:r>
              <w:rPr>
                <w:rFonts w:eastAsia="Times New Roman"/>
                <w:b/>
                <w:bCs/>
              </w:rPr>
              <w:t xml:space="preserve">      </w:t>
            </w:r>
          </w:p>
          <w:p w14:paraId="203ADE39" w14:textId="77777777" w:rsidR="00B91A89" w:rsidRDefault="00B91A89" w:rsidP="009E1F3A">
            <w:pPr>
              <w:pStyle w:val="WW-Zawartotabeli1111111111"/>
              <w:snapToGrid w:val="0"/>
              <w:rPr>
                <w:rFonts w:eastAsia="Times New Roman"/>
              </w:rPr>
            </w:pPr>
            <w:r>
              <w:rPr>
                <w:rFonts w:eastAsia="Times New Roman"/>
              </w:rPr>
              <w:t xml:space="preserve">        </w:t>
            </w:r>
          </w:p>
        </w:tc>
      </w:tr>
      <w:tr w:rsidR="00B91A89" w14:paraId="172E48CD" w14:textId="77777777" w:rsidTr="009E1F3A">
        <w:trPr>
          <w:trHeight w:val="195"/>
        </w:trPr>
        <w:tc>
          <w:tcPr>
            <w:tcW w:w="4679" w:type="dxa"/>
            <w:vMerge w:val="restart"/>
            <w:tcBorders>
              <w:top w:val="single" w:sz="4" w:space="0" w:color="000000"/>
              <w:left w:val="single" w:sz="4" w:space="0" w:color="000000"/>
              <w:bottom w:val="single" w:sz="4" w:space="0" w:color="000000"/>
            </w:tcBorders>
            <w:shd w:val="clear" w:color="auto" w:fill="auto"/>
          </w:tcPr>
          <w:p w14:paraId="01F7CFE7" w14:textId="77777777" w:rsidR="00B91A89" w:rsidRDefault="00B91A89" w:rsidP="009E1F3A">
            <w:pPr>
              <w:pStyle w:val="WW-Zawartotabeli1111111111"/>
              <w:snapToGrid w:val="0"/>
              <w:rPr>
                <w:bCs/>
              </w:rPr>
            </w:pPr>
            <w:r>
              <w:rPr>
                <w:rFonts w:cs="Tahoma"/>
                <w:bCs/>
              </w:rPr>
              <w:t>Stawka</w:t>
            </w:r>
            <w:r>
              <w:rPr>
                <w:rFonts w:eastAsia="Times New Roman"/>
                <w:b/>
                <w:bCs/>
              </w:rPr>
              <w:t xml:space="preserve"> </w:t>
            </w:r>
            <w:r>
              <w:rPr>
                <w:b/>
                <w:bCs/>
              </w:rPr>
              <w:t>VAT</w:t>
            </w:r>
            <w:r>
              <w:rPr>
                <w:rFonts w:eastAsia="Times New Roman"/>
                <w:b/>
                <w:bCs/>
              </w:rPr>
              <w:t xml:space="preserve"> </w:t>
            </w:r>
            <w:r>
              <w:rPr>
                <w:rFonts w:cs="Tahoma"/>
                <w:bCs/>
              </w:rPr>
              <w:t>i</w:t>
            </w:r>
            <w:r>
              <w:rPr>
                <w:rFonts w:eastAsia="Times New Roman"/>
                <w:bCs/>
              </w:rPr>
              <w:t xml:space="preserve"> </w:t>
            </w:r>
            <w:r>
              <w:rPr>
                <w:bCs/>
              </w:rPr>
              <w:t>kwota</w:t>
            </w:r>
            <w:r>
              <w:rPr>
                <w:rFonts w:eastAsia="Times New Roman"/>
                <w:bCs/>
              </w:rPr>
              <w:t xml:space="preserve"> </w:t>
            </w:r>
            <w:r>
              <w:rPr>
                <w:bCs/>
              </w:rPr>
              <w:t>VAT</w:t>
            </w:r>
            <w:r>
              <w:rPr>
                <w:rFonts w:eastAsia="Times New Roman"/>
                <w:bCs/>
              </w:rPr>
              <w:t xml:space="preserve"> </w:t>
            </w:r>
            <w:r>
              <w:rPr>
                <w:bCs/>
              </w:rPr>
              <w:t>w</w:t>
            </w:r>
            <w:r>
              <w:rPr>
                <w:rFonts w:eastAsia="Times New Roman"/>
                <w:bCs/>
              </w:rPr>
              <w:t xml:space="preserve"> </w:t>
            </w:r>
            <w:r>
              <w:rPr>
                <w:bCs/>
              </w:rPr>
              <w:t>zł</w:t>
            </w:r>
          </w:p>
        </w:tc>
        <w:tc>
          <w:tcPr>
            <w:tcW w:w="2648" w:type="dxa"/>
            <w:gridSpan w:val="2"/>
            <w:tcBorders>
              <w:top w:val="single" w:sz="4" w:space="0" w:color="000000"/>
              <w:left w:val="single" w:sz="4" w:space="0" w:color="000000"/>
              <w:bottom w:val="single" w:sz="4" w:space="0" w:color="000000"/>
            </w:tcBorders>
            <w:shd w:val="clear" w:color="auto" w:fill="CCCCCC"/>
          </w:tcPr>
          <w:p w14:paraId="1AEF7902" w14:textId="77777777" w:rsidR="00B91A89" w:rsidRDefault="00B91A89" w:rsidP="009E1F3A">
            <w:pPr>
              <w:pStyle w:val="WW-Zawartotabeli1111111111"/>
              <w:snapToGrid w:val="0"/>
              <w:jc w:val="center"/>
              <w:rPr>
                <w:i/>
              </w:rPr>
            </w:pPr>
            <w:r>
              <w:rPr>
                <w:rFonts w:cs="Tahoma"/>
                <w:i/>
              </w:rPr>
              <w:t>stawka</w:t>
            </w:r>
            <w:r>
              <w:rPr>
                <w:rFonts w:eastAsia="Times New Roman"/>
                <w:i/>
              </w:rPr>
              <w:t xml:space="preserve"> </w:t>
            </w:r>
            <w:r>
              <w:rPr>
                <w:i/>
              </w:rPr>
              <w:t>VAT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CCCCCC"/>
          </w:tcPr>
          <w:p w14:paraId="7001FC05" w14:textId="77777777" w:rsidR="00B91A89" w:rsidRDefault="00B91A89" w:rsidP="009E1F3A">
            <w:pPr>
              <w:pStyle w:val="WW-Zawartotabeli1111111111"/>
              <w:snapToGrid w:val="0"/>
              <w:jc w:val="center"/>
              <w:rPr>
                <w:i/>
              </w:rPr>
            </w:pPr>
            <w:r>
              <w:rPr>
                <w:rFonts w:cs="Tahoma"/>
                <w:i/>
              </w:rPr>
              <w:t>kwota</w:t>
            </w:r>
            <w:r>
              <w:rPr>
                <w:rFonts w:eastAsia="Times New Roman"/>
                <w:i/>
              </w:rPr>
              <w:t xml:space="preserve"> </w:t>
            </w:r>
            <w:r>
              <w:rPr>
                <w:i/>
              </w:rPr>
              <w:t>w</w:t>
            </w:r>
            <w:r>
              <w:rPr>
                <w:rFonts w:eastAsia="Times New Roman"/>
                <w:i/>
              </w:rPr>
              <w:t xml:space="preserve"> </w:t>
            </w:r>
            <w:r>
              <w:rPr>
                <w:i/>
              </w:rPr>
              <w:t>zł</w:t>
            </w:r>
          </w:p>
        </w:tc>
      </w:tr>
      <w:tr w:rsidR="00B91A89" w14:paraId="0BD234EB" w14:textId="77777777" w:rsidTr="009E1F3A">
        <w:trPr>
          <w:trHeight w:val="195"/>
        </w:trPr>
        <w:tc>
          <w:tcPr>
            <w:tcW w:w="4679" w:type="dxa"/>
            <w:vMerge/>
            <w:tcBorders>
              <w:top w:val="single" w:sz="4" w:space="0" w:color="000000"/>
              <w:left w:val="single" w:sz="4" w:space="0" w:color="000000"/>
              <w:bottom w:val="single" w:sz="4" w:space="0" w:color="000000"/>
            </w:tcBorders>
            <w:shd w:val="clear" w:color="auto" w:fill="auto"/>
          </w:tcPr>
          <w:p w14:paraId="65AB930C" w14:textId="77777777" w:rsidR="00B91A89" w:rsidRDefault="00B91A89" w:rsidP="009E1F3A">
            <w:pPr>
              <w:pStyle w:val="WW-Zawartotabeli1111111111"/>
              <w:snapToGrid w:val="0"/>
              <w:rPr>
                <w:rFonts w:cs="Tahoma"/>
                <w:bCs/>
              </w:rPr>
            </w:pPr>
          </w:p>
        </w:tc>
        <w:tc>
          <w:tcPr>
            <w:tcW w:w="2648" w:type="dxa"/>
            <w:gridSpan w:val="2"/>
            <w:tcBorders>
              <w:top w:val="single" w:sz="4" w:space="0" w:color="000000"/>
              <w:left w:val="single" w:sz="4" w:space="0" w:color="000000"/>
              <w:bottom w:val="single" w:sz="4" w:space="0" w:color="000000"/>
            </w:tcBorders>
            <w:shd w:val="clear" w:color="auto" w:fill="auto"/>
          </w:tcPr>
          <w:p w14:paraId="02352481" w14:textId="77777777" w:rsidR="00B91A89" w:rsidRDefault="00B91A89" w:rsidP="009E1F3A">
            <w:pPr>
              <w:pStyle w:val="WW-Zawartotabeli1111111111"/>
              <w:snapToGrid w:val="0"/>
            </w:pPr>
            <w:r>
              <w:rPr>
                <w:rFonts w:eastAsia="Times New Roman"/>
              </w:rPr>
              <w:t xml:space="preserve">   ………………… </w:t>
            </w:r>
            <w:r>
              <w: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auto"/>
          </w:tcPr>
          <w:p w14:paraId="4BC626FA" w14:textId="77777777" w:rsidR="00B91A89" w:rsidRDefault="00B91A89" w:rsidP="009E1F3A">
            <w:pPr>
              <w:pStyle w:val="WW-Zawartotabeli1111111111"/>
              <w:snapToGrid w:val="0"/>
            </w:pPr>
          </w:p>
        </w:tc>
      </w:tr>
      <w:tr w:rsidR="00B91A89" w14:paraId="7C80E58E" w14:textId="77777777" w:rsidTr="009E1F3A">
        <w:tc>
          <w:tcPr>
            <w:tcW w:w="4679" w:type="dxa"/>
            <w:tcBorders>
              <w:top w:val="single" w:sz="4" w:space="0" w:color="000000"/>
              <w:left w:val="single" w:sz="4" w:space="0" w:color="000000"/>
              <w:bottom w:val="single" w:sz="4" w:space="0" w:color="000000"/>
            </w:tcBorders>
            <w:shd w:val="clear" w:color="auto" w:fill="auto"/>
          </w:tcPr>
          <w:p w14:paraId="1A44DBAA"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brutto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55357438" w14:textId="77777777" w:rsidR="00B91A89" w:rsidRDefault="00B91A89" w:rsidP="009E1F3A">
            <w:pPr>
              <w:pStyle w:val="WW-Zawartotabeli1111111111"/>
              <w:snapToGrid w:val="0"/>
              <w:rPr>
                <w:rFonts w:cs="Tahoma"/>
              </w:rPr>
            </w:pPr>
          </w:p>
          <w:p w14:paraId="5EABB663" w14:textId="30840EB8" w:rsidR="000E5000" w:rsidRDefault="000E5000" w:rsidP="009E1F3A">
            <w:pPr>
              <w:pStyle w:val="WW-Zawartotabeli1111111111"/>
              <w:snapToGrid w:val="0"/>
              <w:rPr>
                <w:rFonts w:cs="Tahoma"/>
              </w:rPr>
            </w:pPr>
          </w:p>
        </w:tc>
      </w:tr>
    </w:tbl>
    <w:p w14:paraId="43C660D9" w14:textId="0990A78A" w:rsidR="00B91A89" w:rsidRDefault="000E5000" w:rsidP="00B91A89">
      <w:r>
        <w:lastRenderedPageBreak/>
        <w:t>słownie złotych: ………………………………………………………………………………</w:t>
      </w:r>
    </w:p>
    <w:p w14:paraId="7044370E" w14:textId="77777777" w:rsidR="000E5000" w:rsidRDefault="00B91A89" w:rsidP="00B91A89">
      <w:r>
        <w:t>…………………………………………………………………………………………………</w:t>
      </w:r>
    </w:p>
    <w:p w14:paraId="4043CC4E" w14:textId="77777777" w:rsidR="000E5000" w:rsidRDefault="000E5000" w:rsidP="00B91A89"/>
    <w:p w14:paraId="00818A6D" w14:textId="77777777" w:rsidR="000E5000" w:rsidRDefault="000E5000" w:rsidP="00B91A89"/>
    <w:p w14:paraId="73A7A79C" w14:textId="77777777" w:rsidR="000E5000" w:rsidRDefault="000E5000" w:rsidP="00B91A89"/>
    <w:p w14:paraId="2C7E2F9D" w14:textId="73252920" w:rsidR="00B91A89" w:rsidRDefault="00B91A89" w:rsidP="00B91A89">
      <w:r>
        <w:t>………......................................................................., dnia ......................... 2020 r.</w:t>
      </w:r>
    </w:p>
    <w:p w14:paraId="7FF55826" w14:textId="77777777" w:rsidR="00B91A89" w:rsidRDefault="00B91A89" w:rsidP="00B91A89">
      <w:r>
        <w:tab/>
      </w:r>
      <w:r>
        <w:tab/>
      </w:r>
      <w:r>
        <w:tab/>
      </w:r>
      <w:r>
        <w:tab/>
      </w:r>
      <w:r>
        <w:tab/>
      </w:r>
      <w:r>
        <w:tab/>
      </w:r>
      <w:r>
        <w:tab/>
      </w:r>
      <w:r>
        <w:tab/>
      </w:r>
      <w:r>
        <w:tab/>
      </w:r>
    </w:p>
    <w:p w14:paraId="024399E7" w14:textId="77777777" w:rsidR="00B91A89" w:rsidRDefault="00B91A89" w:rsidP="00B91A89"/>
    <w:p w14:paraId="7673DC33" w14:textId="57CDC254" w:rsidR="00B91A89" w:rsidRDefault="00B91A89" w:rsidP="00B91A89"/>
    <w:p w14:paraId="0BA4EF61" w14:textId="6B46EAC3" w:rsidR="000E5000" w:rsidRDefault="000E5000" w:rsidP="00B91A89"/>
    <w:p w14:paraId="171E26B4" w14:textId="2F99257D" w:rsidR="000E5000" w:rsidRDefault="000E5000" w:rsidP="00B91A89"/>
    <w:p w14:paraId="21400BF2" w14:textId="77777777" w:rsidR="000E5000" w:rsidRDefault="000E5000" w:rsidP="00B91A89"/>
    <w:p w14:paraId="54340AF9" w14:textId="194FC3AE" w:rsidR="00B91A89" w:rsidRDefault="00B91A89" w:rsidP="00B91A89">
      <w:pPr>
        <w:jc w:val="right"/>
      </w:pPr>
      <w:r>
        <w:t>..........................................................</w:t>
      </w:r>
      <w:r>
        <w:tab/>
      </w:r>
    </w:p>
    <w:p w14:paraId="55D393F4" w14:textId="67C438F3" w:rsidR="00B91A89" w:rsidRDefault="00B91A89" w:rsidP="00B91A89">
      <w:pPr>
        <w:jc w:val="right"/>
      </w:pPr>
      <w:r>
        <w:rPr>
          <w:sz w:val="16"/>
          <w:szCs w:val="16"/>
        </w:rPr>
        <w:t>pieczątka i podpis wykonawcy / wykonawców</w:t>
      </w:r>
    </w:p>
    <w:p w14:paraId="52597CD2" w14:textId="77777777" w:rsidR="00B91A89" w:rsidRDefault="00B91A89" w:rsidP="00B91A89">
      <w:pPr>
        <w:widowControl w:val="0"/>
        <w:numPr>
          <w:ilvl w:val="0"/>
          <w:numId w:val="1"/>
        </w:numPr>
        <w:tabs>
          <w:tab w:val="clear" w:pos="0"/>
          <w:tab w:val="left" w:pos="360"/>
        </w:tabs>
        <w:ind w:left="360" w:hanging="360"/>
        <w:rPr>
          <w:sz w:val="21"/>
          <w:szCs w:val="21"/>
        </w:rPr>
      </w:pPr>
      <w:r>
        <w:rPr>
          <w:rFonts w:cs="Tahoma"/>
          <w:sz w:val="21"/>
          <w:szCs w:val="21"/>
        </w:rPr>
        <w:t>*niepotrzebne</w:t>
      </w:r>
      <w:r>
        <w:rPr>
          <w:sz w:val="21"/>
          <w:szCs w:val="21"/>
        </w:rPr>
        <w:t xml:space="preserve"> skreślić</w:t>
      </w:r>
    </w:p>
    <w:p w14:paraId="1644471B" w14:textId="0FD68884" w:rsidR="003D5AAA" w:rsidRDefault="003D5AAA" w:rsidP="00E34D29">
      <w:pPr>
        <w:pStyle w:val="Tekstpodstawowy"/>
      </w:pPr>
    </w:p>
    <w:p w14:paraId="49E7002F" w14:textId="3DFED7CD" w:rsidR="003D5AAA" w:rsidRDefault="003D5AAA" w:rsidP="00E34D29">
      <w:pPr>
        <w:pStyle w:val="Tekstpodstawowy"/>
      </w:pPr>
    </w:p>
    <w:p w14:paraId="74A9AD4F" w14:textId="2C6AA7BC" w:rsidR="003D5AAA" w:rsidRDefault="003D5AAA" w:rsidP="00E34D29">
      <w:pPr>
        <w:pStyle w:val="Tekstpodstawowy"/>
      </w:pPr>
    </w:p>
    <w:p w14:paraId="12B1B0D7" w14:textId="77777777" w:rsidR="003D5AAA" w:rsidRDefault="003D5AAA" w:rsidP="00E34D29">
      <w:pPr>
        <w:pStyle w:val="Tekstpodstawowy"/>
      </w:pPr>
    </w:p>
    <w:p w14:paraId="3D5D1C12" w14:textId="77777777" w:rsidR="00E34D29" w:rsidRDefault="00E34D29" w:rsidP="00E34D29">
      <w:pPr>
        <w:pStyle w:val="Tekstpodstawowy"/>
      </w:pPr>
    </w:p>
    <w:p w14:paraId="0BC97003" w14:textId="62FCBD23" w:rsidR="00E34D29" w:rsidRDefault="00E34D29" w:rsidP="00E34D29">
      <w:pPr>
        <w:pStyle w:val="Tekstpodstawowy"/>
      </w:pPr>
    </w:p>
    <w:p w14:paraId="14F0D0C4" w14:textId="143CADB3" w:rsidR="00B91A89" w:rsidRDefault="00B91A89" w:rsidP="00E34D29">
      <w:pPr>
        <w:pStyle w:val="Tekstpodstawowy"/>
      </w:pPr>
    </w:p>
    <w:p w14:paraId="76E07168" w14:textId="1D598598" w:rsidR="00B91A89" w:rsidRDefault="00B91A89" w:rsidP="00E34D29">
      <w:pPr>
        <w:pStyle w:val="Tekstpodstawowy"/>
      </w:pPr>
    </w:p>
    <w:p w14:paraId="0E66D656" w14:textId="2D3325FB" w:rsidR="00B91A89" w:rsidRDefault="00B91A89" w:rsidP="00E34D29">
      <w:pPr>
        <w:pStyle w:val="Tekstpodstawowy"/>
      </w:pPr>
    </w:p>
    <w:p w14:paraId="1E44D6DE" w14:textId="6D2B6081" w:rsidR="00B91A89" w:rsidRDefault="00B91A89" w:rsidP="00E34D29">
      <w:pPr>
        <w:pStyle w:val="Tekstpodstawowy"/>
      </w:pPr>
    </w:p>
    <w:p w14:paraId="3422307F" w14:textId="040C12F4" w:rsidR="00B91A89" w:rsidRDefault="00B91A89" w:rsidP="00E34D29">
      <w:pPr>
        <w:pStyle w:val="Tekstpodstawowy"/>
      </w:pPr>
    </w:p>
    <w:p w14:paraId="5E3FD409" w14:textId="4CA094AA" w:rsidR="00B91A89" w:rsidRDefault="00B91A89" w:rsidP="00E34D29">
      <w:pPr>
        <w:pStyle w:val="Tekstpodstawowy"/>
      </w:pPr>
    </w:p>
    <w:p w14:paraId="47740936" w14:textId="0B7CA2B9" w:rsidR="00B91A89" w:rsidRDefault="00B91A89" w:rsidP="00E34D29">
      <w:pPr>
        <w:pStyle w:val="Tekstpodstawowy"/>
      </w:pPr>
    </w:p>
    <w:p w14:paraId="477B5A77" w14:textId="088759EE" w:rsidR="00B91A89" w:rsidRDefault="00B91A89" w:rsidP="00E34D29">
      <w:pPr>
        <w:pStyle w:val="Tekstpodstawowy"/>
      </w:pPr>
    </w:p>
    <w:p w14:paraId="4B91A753" w14:textId="789E3802" w:rsidR="00B91A89" w:rsidRDefault="00B91A89" w:rsidP="00E34D29">
      <w:pPr>
        <w:pStyle w:val="Tekstpodstawowy"/>
      </w:pPr>
    </w:p>
    <w:p w14:paraId="68D7AAB2" w14:textId="283D2A03" w:rsidR="00B91A89" w:rsidRDefault="00B91A89" w:rsidP="00E34D29">
      <w:pPr>
        <w:pStyle w:val="Tekstpodstawowy"/>
      </w:pPr>
    </w:p>
    <w:p w14:paraId="4D816C9C" w14:textId="0241D185" w:rsidR="00B91A89" w:rsidRDefault="00B91A89" w:rsidP="00E34D29">
      <w:pPr>
        <w:pStyle w:val="Tekstpodstawowy"/>
      </w:pPr>
    </w:p>
    <w:p w14:paraId="320F9B9B" w14:textId="20E24730" w:rsidR="00B91A89" w:rsidRDefault="00B91A89" w:rsidP="00E34D29">
      <w:pPr>
        <w:pStyle w:val="Tekstpodstawowy"/>
      </w:pPr>
    </w:p>
    <w:p w14:paraId="23D1C8F1" w14:textId="63790E65" w:rsidR="00B91A89" w:rsidRDefault="00B91A89" w:rsidP="00E34D29">
      <w:pPr>
        <w:pStyle w:val="Tekstpodstawowy"/>
      </w:pPr>
    </w:p>
    <w:p w14:paraId="362A35AC" w14:textId="48663197" w:rsidR="00B91A89" w:rsidRDefault="00B91A89" w:rsidP="00E34D29">
      <w:pPr>
        <w:pStyle w:val="Tekstpodstawowy"/>
      </w:pPr>
    </w:p>
    <w:p w14:paraId="138952B6" w14:textId="465348B4" w:rsidR="00B91A89" w:rsidRDefault="00B91A89" w:rsidP="00E34D29">
      <w:pPr>
        <w:pStyle w:val="Tekstpodstawowy"/>
      </w:pPr>
    </w:p>
    <w:p w14:paraId="0418FFA8" w14:textId="61D956F6" w:rsidR="00B91A89" w:rsidRDefault="00B91A89" w:rsidP="00E34D29">
      <w:pPr>
        <w:pStyle w:val="Tekstpodstawowy"/>
      </w:pPr>
    </w:p>
    <w:p w14:paraId="69EA09A9" w14:textId="60040DC2" w:rsidR="00B91A89" w:rsidRDefault="00B91A89" w:rsidP="00E34D29">
      <w:pPr>
        <w:pStyle w:val="Tekstpodstawowy"/>
      </w:pPr>
    </w:p>
    <w:p w14:paraId="1690C1A4" w14:textId="4D7710FC" w:rsidR="00B91A89" w:rsidRDefault="00B91A89" w:rsidP="00E34D29">
      <w:pPr>
        <w:pStyle w:val="Tekstpodstawowy"/>
      </w:pPr>
    </w:p>
    <w:p w14:paraId="6BD363F1" w14:textId="0BD29738" w:rsidR="00B91A89" w:rsidRDefault="00B91A89" w:rsidP="00E34D29">
      <w:pPr>
        <w:pStyle w:val="Tekstpodstawowy"/>
      </w:pPr>
    </w:p>
    <w:p w14:paraId="28FFFD29" w14:textId="3AF1F564" w:rsidR="00B91A89" w:rsidRDefault="00B91A89" w:rsidP="00E34D29">
      <w:pPr>
        <w:pStyle w:val="Tekstpodstawowy"/>
      </w:pPr>
    </w:p>
    <w:p w14:paraId="6F5FCD93" w14:textId="11A92898" w:rsidR="00B91A89" w:rsidRDefault="00B91A89" w:rsidP="00E34D29">
      <w:pPr>
        <w:pStyle w:val="Tekstpodstawowy"/>
      </w:pPr>
    </w:p>
    <w:p w14:paraId="2186F8CE" w14:textId="6AC32A28" w:rsidR="00B91A89" w:rsidRDefault="00B91A89" w:rsidP="00E34D29">
      <w:pPr>
        <w:pStyle w:val="Tekstpodstawowy"/>
      </w:pPr>
    </w:p>
    <w:p w14:paraId="5C35290E" w14:textId="328FE47F" w:rsidR="00B91A89" w:rsidRDefault="00B91A89" w:rsidP="00E34D29">
      <w:pPr>
        <w:pStyle w:val="Tekstpodstawowy"/>
      </w:pPr>
    </w:p>
    <w:p w14:paraId="553DB586" w14:textId="27CA3360" w:rsidR="00B91A89" w:rsidRDefault="00B91A89" w:rsidP="00E34D29">
      <w:pPr>
        <w:pStyle w:val="Tekstpodstawowy"/>
      </w:pPr>
    </w:p>
    <w:p w14:paraId="1321C3DF" w14:textId="319C7DAF" w:rsidR="00B91A89" w:rsidRDefault="00B91A89" w:rsidP="00E34D29">
      <w:pPr>
        <w:pStyle w:val="Tekstpodstawowy"/>
      </w:pPr>
    </w:p>
    <w:p w14:paraId="5B8E6D80" w14:textId="1F59DABB" w:rsidR="00B91A89" w:rsidRDefault="00B91A89" w:rsidP="00E34D29">
      <w:pPr>
        <w:pStyle w:val="Tekstpodstawowy"/>
      </w:pPr>
    </w:p>
    <w:p w14:paraId="5528F779" w14:textId="22DF5EBC" w:rsidR="00B91A89" w:rsidRDefault="00B91A89" w:rsidP="00E34D29">
      <w:pPr>
        <w:pStyle w:val="Tekstpodstawowy"/>
      </w:pPr>
    </w:p>
    <w:p w14:paraId="6E42167B" w14:textId="0FD17CC7" w:rsidR="00B91A89" w:rsidRDefault="00B91A89" w:rsidP="00E34D29">
      <w:pPr>
        <w:pStyle w:val="Tekstpodstawowy"/>
      </w:pPr>
    </w:p>
    <w:p w14:paraId="72ACA5EC" w14:textId="1AC9267E" w:rsidR="00B91A89" w:rsidRDefault="00B91A89" w:rsidP="00E34D29">
      <w:pPr>
        <w:pStyle w:val="Tekstpodstawowy"/>
      </w:pPr>
    </w:p>
    <w:p w14:paraId="31D664AD" w14:textId="20DF04E9" w:rsidR="00B91A89" w:rsidRDefault="00B91A89" w:rsidP="00E34D29">
      <w:pPr>
        <w:pStyle w:val="Tekstpodstawowy"/>
      </w:pPr>
    </w:p>
    <w:p w14:paraId="26CC144C" w14:textId="1DFB00DD" w:rsidR="00B91A89" w:rsidRDefault="00B91A89" w:rsidP="00E34D29">
      <w:pPr>
        <w:pStyle w:val="Tekstpodstawowy"/>
      </w:pPr>
    </w:p>
    <w:p w14:paraId="6C4F1FDF" w14:textId="77777777" w:rsidR="00E34D29" w:rsidRDefault="00E34D29" w:rsidP="00E34D29">
      <w:pPr>
        <w:pStyle w:val="Tekstpodstawowy"/>
        <w:ind w:left="6381"/>
        <w:rPr>
          <w:b/>
        </w:rPr>
      </w:pPr>
      <w:r>
        <w:rPr>
          <w:b/>
        </w:rPr>
        <w:lastRenderedPageBreak/>
        <w:t>Załącznik nr 2</w:t>
      </w:r>
      <w:r w:rsidRPr="00E34D29">
        <w:rPr>
          <w:b/>
        </w:rPr>
        <w:t xml:space="preserve"> do oferty</w:t>
      </w:r>
    </w:p>
    <w:p w14:paraId="328692DE" w14:textId="77777777" w:rsidR="00E34D29" w:rsidRDefault="00E34D29" w:rsidP="00E34D29">
      <w:pPr>
        <w:pStyle w:val="Tekstpodstawowy"/>
      </w:pPr>
    </w:p>
    <w:p w14:paraId="623F674E" w14:textId="3F8168BC" w:rsidR="00B91A89" w:rsidRDefault="00B91A89" w:rsidP="000E5000">
      <w:pPr>
        <w:shd w:val="clear" w:color="auto" w:fill="C0C0C0"/>
        <w:jc w:val="center"/>
        <w:rPr>
          <w:b/>
          <w:bCs/>
        </w:rPr>
      </w:pPr>
      <w:r>
        <w:rPr>
          <w:b/>
          <w:bCs/>
        </w:rPr>
        <w:t>KOSZTORYS OFERTOWY</w:t>
      </w:r>
    </w:p>
    <w:p w14:paraId="3D4B6232" w14:textId="77777777" w:rsidR="000E5000" w:rsidRDefault="00B91A89" w:rsidP="00B91A89">
      <w:pPr>
        <w:shd w:val="clear" w:color="auto" w:fill="C0C0C0"/>
        <w:jc w:val="center"/>
        <w:rPr>
          <w:b/>
          <w:bCs/>
        </w:rPr>
      </w:pPr>
      <w:r>
        <w:rPr>
          <w:b/>
          <w:bCs/>
        </w:rPr>
        <w:t xml:space="preserve">Zimowe utrzymanie dróg powiatowych na terenie Gminy Pabianice, </w:t>
      </w:r>
    </w:p>
    <w:p w14:paraId="356B1339" w14:textId="122A1009" w:rsidR="00B91A89" w:rsidRDefault="000E5000" w:rsidP="00B91A89">
      <w:pPr>
        <w:shd w:val="clear" w:color="auto" w:fill="C0C0C0"/>
        <w:jc w:val="center"/>
        <w:rPr>
          <w:b/>
          <w:bCs/>
        </w:rPr>
      </w:pPr>
      <w:r>
        <w:rPr>
          <w:b/>
          <w:bCs/>
        </w:rPr>
        <w:t xml:space="preserve">Gminy Ksawerów </w:t>
      </w:r>
      <w:r w:rsidR="00B91A89">
        <w:rPr>
          <w:b/>
          <w:bCs/>
        </w:rPr>
        <w:t xml:space="preserve">i Gminy Lutomiersk  </w:t>
      </w:r>
    </w:p>
    <w:p w14:paraId="67CD3D28" w14:textId="4296483B" w:rsidR="00B91A89" w:rsidRDefault="00B91A89" w:rsidP="00B91A89">
      <w:pPr>
        <w:shd w:val="clear" w:color="auto" w:fill="C0C0C0"/>
        <w:jc w:val="center"/>
        <w:rPr>
          <w:b/>
          <w:bCs/>
        </w:rPr>
      </w:pPr>
      <w:r>
        <w:rPr>
          <w:b/>
          <w:bCs/>
        </w:rPr>
        <w:t>Część nr 2</w:t>
      </w:r>
    </w:p>
    <w:p w14:paraId="4B6FCECA" w14:textId="77777777" w:rsidR="00B91A89" w:rsidRDefault="00B91A89" w:rsidP="000E5000">
      <w:pPr>
        <w:rPr>
          <w:rFonts w:cs="Tahoma"/>
          <w:b/>
          <w:bCs/>
        </w:rPr>
      </w:pPr>
    </w:p>
    <w:p w14:paraId="40E05ED5" w14:textId="77777777" w:rsidR="000E5000" w:rsidRPr="000E5000" w:rsidRDefault="000E5000" w:rsidP="000E5000">
      <w:pPr>
        <w:jc w:val="both"/>
        <w:rPr>
          <w:b/>
        </w:rPr>
      </w:pPr>
      <w:r w:rsidRPr="002C04C5">
        <w:t>Składając ofertę przetargu nieograniczonym na wykonanie za</w:t>
      </w:r>
      <w:r>
        <w:t>mówienia publicznego</w:t>
      </w:r>
      <w:r w:rsidRPr="002C04C5">
        <w:t xml:space="preserve"> na </w:t>
      </w:r>
      <w:r w:rsidRPr="000E5000">
        <w:rPr>
          <w:b/>
          <w:bCs/>
        </w:rPr>
        <w:t>„</w:t>
      </w:r>
      <w:r w:rsidRPr="00B67AC7">
        <w:rPr>
          <w:b/>
        </w:rPr>
        <w:t>Zimowe utrzymanie dróg powiatowych na terenie Gminy Pabianice, Gminy Ksawerów i Gminy Lutomiersk oraz zimowe utrzymanie chodników na tere</w:t>
      </w:r>
      <w:r>
        <w:rPr>
          <w:b/>
        </w:rPr>
        <w:t xml:space="preserve">nie Gminy Miejskiej Pabianice, </w:t>
      </w:r>
      <w:r w:rsidRPr="00B67AC7">
        <w:rPr>
          <w:b/>
        </w:rPr>
        <w:t>Gminy Ksawerów</w:t>
      </w:r>
      <w:r>
        <w:rPr>
          <w:b/>
        </w:rPr>
        <w:t>, Gminy Dobroń, Gminy Dłutów, Gminy Pabianice i Gminy Lutomiersk</w:t>
      </w:r>
      <w:r w:rsidRPr="00B67AC7">
        <w:rPr>
          <w:b/>
        </w:rPr>
        <w:t>”</w:t>
      </w:r>
      <w:r w:rsidRPr="00B67AC7">
        <w:t xml:space="preserve"> </w:t>
      </w:r>
      <w:r w:rsidRPr="002C04C5">
        <w:rPr>
          <w:b/>
          <w:bCs/>
        </w:rPr>
        <w:t xml:space="preserve">oświadczam* </w:t>
      </w:r>
      <w:r w:rsidRPr="002C04C5">
        <w:t>/</w:t>
      </w:r>
      <w:r w:rsidRPr="002C04C5">
        <w:rPr>
          <w:b/>
        </w:rPr>
        <w:t xml:space="preserve"> oświadczamy*</w:t>
      </w:r>
      <w:r w:rsidRPr="002C04C5">
        <w:t xml:space="preserve">, na dzień składania ofert, że </w:t>
      </w:r>
      <w:r w:rsidRPr="002C04C5">
        <w:rPr>
          <w:b/>
        </w:rPr>
        <w:t>oferuję* / oferujemy*</w:t>
      </w:r>
      <w:r w:rsidRPr="002C04C5">
        <w:t xml:space="preserve"> realizację zamówienia zgodnie z poniższymi cenami:</w:t>
      </w:r>
    </w:p>
    <w:p w14:paraId="2A66C08D" w14:textId="77777777" w:rsidR="00B91A89" w:rsidRDefault="00B91A89" w:rsidP="00B91A89"/>
    <w:tbl>
      <w:tblPr>
        <w:tblW w:w="10016" w:type="dxa"/>
        <w:tblInd w:w="-229" w:type="dxa"/>
        <w:tblLayout w:type="fixed"/>
        <w:tblCellMar>
          <w:top w:w="55" w:type="dxa"/>
          <w:left w:w="55" w:type="dxa"/>
          <w:bottom w:w="55" w:type="dxa"/>
          <w:right w:w="55" w:type="dxa"/>
        </w:tblCellMar>
        <w:tblLook w:val="0000" w:firstRow="0" w:lastRow="0" w:firstColumn="0" w:lastColumn="0" w:noHBand="0" w:noVBand="0"/>
      </w:tblPr>
      <w:tblGrid>
        <w:gridCol w:w="4679"/>
        <w:gridCol w:w="1275"/>
        <w:gridCol w:w="1373"/>
        <w:gridCol w:w="612"/>
        <w:gridCol w:w="2077"/>
      </w:tblGrid>
      <w:tr w:rsidR="00B91A89" w14:paraId="6E8AE6B3" w14:textId="77777777" w:rsidTr="009E1F3A">
        <w:trPr>
          <w:tblHeader/>
        </w:trPr>
        <w:tc>
          <w:tcPr>
            <w:tcW w:w="4679" w:type="dxa"/>
            <w:tcBorders>
              <w:top w:val="single" w:sz="4" w:space="0" w:color="000000"/>
              <w:left w:val="single" w:sz="4" w:space="0" w:color="000000"/>
              <w:bottom w:val="single" w:sz="4" w:space="0" w:color="000000"/>
            </w:tcBorders>
            <w:shd w:val="clear" w:color="auto" w:fill="auto"/>
          </w:tcPr>
          <w:p w14:paraId="42F597EC" w14:textId="77777777" w:rsidR="00B91A89" w:rsidRDefault="00B91A89" w:rsidP="009E1F3A">
            <w:pPr>
              <w:pStyle w:val="WW-Zawartotabeli1111111111"/>
              <w:snapToGrid w:val="0"/>
              <w:rPr>
                <w:rFonts w:cs="Tahoma"/>
                <w:b/>
                <w:bCs/>
              </w:rPr>
            </w:pPr>
            <w:r>
              <w:rPr>
                <w:rFonts w:cs="Tahoma"/>
                <w:b/>
                <w:bCs/>
              </w:rPr>
              <w:t>Szczegółowy</w:t>
            </w:r>
            <w:r>
              <w:rPr>
                <w:rFonts w:eastAsia="Times New Roman"/>
                <w:b/>
                <w:bCs/>
              </w:rPr>
              <w:t xml:space="preserve"> </w:t>
            </w:r>
            <w:r>
              <w:rPr>
                <w:b/>
                <w:bCs/>
              </w:rPr>
              <w:t>opis</w:t>
            </w:r>
            <w:r>
              <w:rPr>
                <w:rFonts w:eastAsia="Times New Roman"/>
                <w:b/>
                <w:bCs/>
              </w:rPr>
              <w:t xml:space="preserve"> </w:t>
            </w:r>
            <w:r>
              <w:rPr>
                <w:b/>
                <w:bCs/>
              </w:rPr>
              <w:t>poszczególnych</w:t>
            </w:r>
            <w:r>
              <w:rPr>
                <w:rFonts w:eastAsia="Times New Roman"/>
                <w:b/>
                <w:bCs/>
              </w:rPr>
              <w:t xml:space="preserve"> </w:t>
            </w:r>
            <w:r>
              <w:rPr>
                <w:b/>
                <w:bCs/>
              </w:rPr>
              <w:t>części</w:t>
            </w:r>
            <w:r>
              <w:rPr>
                <w:rFonts w:eastAsia="Times New Roman"/>
                <w:b/>
                <w:bCs/>
              </w:rPr>
              <w:t xml:space="preserve"> </w:t>
            </w:r>
            <w:r>
              <w:rPr>
                <w:b/>
                <w:bCs/>
              </w:rPr>
              <w:t>zamó</w:t>
            </w:r>
            <w:r>
              <w:rPr>
                <w:rFonts w:cs="Tahoma"/>
                <w:b/>
                <w:bCs/>
              </w:rPr>
              <w:t>wienia</w:t>
            </w:r>
          </w:p>
        </w:tc>
        <w:tc>
          <w:tcPr>
            <w:tcW w:w="1275" w:type="dxa"/>
            <w:tcBorders>
              <w:top w:val="single" w:sz="4" w:space="0" w:color="000000"/>
              <w:left w:val="single" w:sz="4" w:space="0" w:color="000000"/>
              <w:bottom w:val="single" w:sz="4" w:space="0" w:color="000000"/>
            </w:tcBorders>
            <w:shd w:val="clear" w:color="auto" w:fill="auto"/>
          </w:tcPr>
          <w:p w14:paraId="62D20323" w14:textId="77777777" w:rsidR="00B91A89" w:rsidRDefault="00B91A89" w:rsidP="009E1F3A">
            <w:pPr>
              <w:pStyle w:val="WW-Nagwektabeli1111111111"/>
              <w:snapToGrid w:val="0"/>
              <w:jc w:val="left"/>
              <w:rPr>
                <w:i w:val="0"/>
                <w:iCs w:val="0"/>
              </w:rPr>
            </w:pPr>
            <w:r>
              <w:rPr>
                <w:rFonts w:cs="Tahoma"/>
                <w:i w:val="0"/>
                <w:iCs w:val="0"/>
              </w:rPr>
              <w:t>Ilość</w:t>
            </w:r>
            <w:r>
              <w:rPr>
                <w:rFonts w:eastAsia="Times New Roman"/>
                <w:i w:val="0"/>
                <w:iCs w:val="0"/>
              </w:rPr>
              <w:t xml:space="preserve"> </w:t>
            </w:r>
            <w:r>
              <w:rPr>
                <w:i w:val="0"/>
                <w:iCs w:val="0"/>
              </w:rPr>
              <w:t>jednostek</w:t>
            </w:r>
          </w:p>
        </w:tc>
        <w:tc>
          <w:tcPr>
            <w:tcW w:w="1985" w:type="dxa"/>
            <w:gridSpan w:val="2"/>
            <w:tcBorders>
              <w:top w:val="single" w:sz="4" w:space="0" w:color="000000"/>
              <w:left w:val="single" w:sz="4" w:space="0" w:color="000000"/>
              <w:bottom w:val="single" w:sz="4" w:space="0" w:color="000000"/>
            </w:tcBorders>
            <w:shd w:val="clear" w:color="auto" w:fill="auto"/>
          </w:tcPr>
          <w:p w14:paraId="2DCF3DB7" w14:textId="77777777" w:rsidR="00B91A89" w:rsidRDefault="00B91A89" w:rsidP="009E1F3A">
            <w:pPr>
              <w:pStyle w:val="WW-Nagwektabeli1111111111"/>
              <w:snapToGrid w:val="0"/>
              <w:jc w:val="left"/>
              <w:rPr>
                <w:i w:val="0"/>
                <w:iCs w:val="0"/>
              </w:rPr>
            </w:pPr>
            <w:r>
              <w:rPr>
                <w:i w:val="0"/>
                <w:iCs w:val="0"/>
              </w:rPr>
              <w:t>Cena</w:t>
            </w:r>
            <w:r>
              <w:rPr>
                <w:rFonts w:eastAsia="Times New Roman"/>
                <w:i w:val="0"/>
                <w:iCs w:val="0"/>
              </w:rPr>
              <w:t xml:space="preserve"> </w:t>
            </w:r>
            <w:r>
              <w:rPr>
                <w:i w:val="0"/>
                <w:iCs w:val="0"/>
              </w:rPr>
              <w:t>jednostkowa</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2B3A5FE2" w14:textId="77777777" w:rsidR="000E5000" w:rsidRDefault="00B91A89" w:rsidP="009E1F3A">
            <w:pPr>
              <w:pStyle w:val="WW-Nagwektabeli1111111111"/>
              <w:snapToGrid w:val="0"/>
              <w:jc w:val="left"/>
              <w:rPr>
                <w:rFonts w:eastAsia="Times New Roman"/>
                <w:i w:val="0"/>
                <w:iCs w:val="0"/>
              </w:rPr>
            </w:pPr>
            <w:r>
              <w:rPr>
                <w:i w:val="0"/>
                <w:iCs w:val="0"/>
              </w:rPr>
              <w:t>Wartość</w:t>
            </w:r>
            <w:r>
              <w:rPr>
                <w:rFonts w:eastAsia="Times New Roman"/>
                <w:i w:val="0"/>
                <w:iCs w:val="0"/>
              </w:rPr>
              <w:t xml:space="preserve"> </w:t>
            </w:r>
          </w:p>
          <w:p w14:paraId="027F73D2" w14:textId="0AF164AA" w:rsidR="00B91A89" w:rsidRDefault="00B91A89" w:rsidP="009E1F3A">
            <w:pPr>
              <w:pStyle w:val="WW-Nagwektabeli1111111111"/>
              <w:snapToGrid w:val="0"/>
              <w:jc w:val="left"/>
              <w:rPr>
                <w:i w:val="0"/>
                <w:iCs w:val="0"/>
              </w:rPr>
            </w:pPr>
            <w:r>
              <w:rPr>
                <w:i w:val="0"/>
                <w:iCs w:val="0"/>
              </w:rPr>
              <w:t>bez</w:t>
            </w:r>
            <w:r w:rsidR="000E5000">
              <w:rPr>
                <w:rFonts w:eastAsia="Times New Roman"/>
                <w:i w:val="0"/>
                <w:iCs w:val="0"/>
              </w:rPr>
              <w:t xml:space="preserve"> </w:t>
            </w:r>
            <w:r>
              <w:rPr>
                <w:i w:val="0"/>
                <w:iCs w:val="0"/>
              </w:rPr>
              <w:t>VAT</w:t>
            </w:r>
          </w:p>
        </w:tc>
      </w:tr>
      <w:tr w:rsidR="00B91A89" w14:paraId="6FB2BEC4" w14:textId="77777777" w:rsidTr="009E1F3A">
        <w:tc>
          <w:tcPr>
            <w:tcW w:w="4679" w:type="dxa"/>
            <w:tcBorders>
              <w:top w:val="single" w:sz="4" w:space="0" w:color="000000"/>
              <w:left w:val="single" w:sz="4" w:space="0" w:color="000000"/>
              <w:bottom w:val="single" w:sz="4" w:space="0" w:color="000000"/>
            </w:tcBorders>
            <w:shd w:val="clear" w:color="auto" w:fill="auto"/>
          </w:tcPr>
          <w:p w14:paraId="61C14FB2" w14:textId="77777777" w:rsidR="00B91A89" w:rsidRDefault="00B91A89" w:rsidP="009E1F3A">
            <w:pPr>
              <w:pStyle w:val="WW-Zawartotabeli1111111111"/>
              <w:snapToGrid w:val="0"/>
              <w:rPr>
                <w:rFonts w:cs="Tahoma"/>
                <w:color w:val="000000"/>
              </w:rPr>
            </w:pPr>
            <w:r>
              <w:rPr>
                <w:rFonts w:eastAsia="Times New Roman"/>
                <w:color w:val="000000"/>
              </w:rPr>
              <w:t>1. Odśnieżanie i zwalczanie śliskości zimowej:</w:t>
            </w:r>
          </w:p>
        </w:tc>
        <w:tc>
          <w:tcPr>
            <w:tcW w:w="1275" w:type="dxa"/>
            <w:tcBorders>
              <w:top w:val="single" w:sz="4" w:space="0" w:color="000000"/>
              <w:left w:val="single" w:sz="4" w:space="0" w:color="000000"/>
              <w:bottom w:val="single" w:sz="4" w:space="0" w:color="000000"/>
            </w:tcBorders>
            <w:shd w:val="clear" w:color="auto" w:fill="auto"/>
          </w:tcPr>
          <w:p w14:paraId="501B5B5F" w14:textId="77777777" w:rsidR="00B91A89" w:rsidRDefault="00B91A89" w:rsidP="009E1F3A">
            <w:pPr>
              <w:pStyle w:val="WW-Zawartotabeli1111111111"/>
              <w:snapToGrid w:val="0"/>
              <w:rPr>
                <w:rFonts w:cs="Tahoma"/>
                <w:color w:val="000000"/>
              </w:rPr>
            </w:pPr>
          </w:p>
        </w:tc>
        <w:tc>
          <w:tcPr>
            <w:tcW w:w="1985" w:type="dxa"/>
            <w:gridSpan w:val="2"/>
            <w:tcBorders>
              <w:top w:val="single" w:sz="4" w:space="0" w:color="000000"/>
              <w:left w:val="single" w:sz="4" w:space="0" w:color="000000"/>
              <w:bottom w:val="single" w:sz="4" w:space="0" w:color="000000"/>
            </w:tcBorders>
            <w:shd w:val="clear" w:color="auto" w:fill="auto"/>
          </w:tcPr>
          <w:p w14:paraId="448D2114"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753AE6BC" w14:textId="77777777" w:rsidR="00B91A89" w:rsidRDefault="00B91A89" w:rsidP="009E1F3A">
            <w:pPr>
              <w:pStyle w:val="WW-Zawartotabeli1111111111"/>
              <w:snapToGrid w:val="0"/>
              <w:rPr>
                <w:rFonts w:cs="Tahoma"/>
              </w:rPr>
            </w:pPr>
          </w:p>
        </w:tc>
      </w:tr>
      <w:tr w:rsidR="00B91A89" w14:paraId="1E8EDEEC" w14:textId="77777777" w:rsidTr="009E1F3A">
        <w:tc>
          <w:tcPr>
            <w:tcW w:w="4679" w:type="dxa"/>
            <w:tcBorders>
              <w:top w:val="single" w:sz="4" w:space="0" w:color="000000"/>
              <w:left w:val="single" w:sz="4" w:space="0" w:color="000000"/>
              <w:bottom w:val="single" w:sz="4" w:space="0" w:color="000000"/>
            </w:tcBorders>
            <w:shd w:val="clear" w:color="auto" w:fill="auto"/>
          </w:tcPr>
          <w:p w14:paraId="374D6ACD" w14:textId="77777777" w:rsidR="00B91A89" w:rsidRDefault="00B91A89" w:rsidP="009E1F3A">
            <w:pPr>
              <w:pStyle w:val="WW-Zawartotabeli1111111111"/>
              <w:snapToGrid w:val="0"/>
              <w:rPr>
                <w:rFonts w:eastAsia="Times New Roman"/>
                <w:color w:val="000000"/>
              </w:rPr>
            </w:pPr>
            <w:r>
              <w:rPr>
                <w:rFonts w:cs="Tahoma"/>
                <w:color w:val="000000"/>
              </w:rPr>
              <w:t>1.1. Koparko-ładowarka</w:t>
            </w:r>
          </w:p>
        </w:tc>
        <w:tc>
          <w:tcPr>
            <w:tcW w:w="1275" w:type="dxa"/>
            <w:tcBorders>
              <w:top w:val="single" w:sz="4" w:space="0" w:color="000000"/>
              <w:left w:val="single" w:sz="4" w:space="0" w:color="000000"/>
              <w:bottom w:val="single" w:sz="4" w:space="0" w:color="000000"/>
            </w:tcBorders>
            <w:shd w:val="clear" w:color="auto" w:fill="auto"/>
          </w:tcPr>
          <w:p w14:paraId="30070F38" w14:textId="77777777" w:rsidR="00B91A89" w:rsidRDefault="00B91A89" w:rsidP="009E1F3A">
            <w:pPr>
              <w:pStyle w:val="WW-Zawartotabeli1111111111"/>
              <w:snapToGrid w:val="0"/>
              <w:rPr>
                <w:rFonts w:cs="Tahoma"/>
                <w:color w:val="000000"/>
                <w:vertAlign w:val="superscript"/>
              </w:rPr>
            </w:pPr>
            <w:r>
              <w:rPr>
                <w:rFonts w:cs="Tahoma"/>
                <w:color w:val="000000"/>
              </w:rPr>
              <w:t>godz.</w:t>
            </w:r>
          </w:p>
          <w:p w14:paraId="19DF9B88" w14:textId="77777777" w:rsidR="00B91A89" w:rsidRDefault="00B91A89" w:rsidP="009E1F3A">
            <w:pPr>
              <w:pStyle w:val="WW-Zawartotabeli1111111111"/>
              <w:snapToGrid w:val="0"/>
              <w:rPr>
                <w:rFonts w:cs="Tahoma"/>
                <w:color w:val="000000"/>
              </w:rPr>
            </w:pPr>
            <w:r>
              <w:rPr>
                <w:rFonts w:cs="Tahoma"/>
                <w:color w:val="000000"/>
              </w:rPr>
              <w:t>20</w:t>
            </w:r>
          </w:p>
        </w:tc>
        <w:tc>
          <w:tcPr>
            <w:tcW w:w="1985" w:type="dxa"/>
            <w:gridSpan w:val="2"/>
            <w:tcBorders>
              <w:top w:val="single" w:sz="4" w:space="0" w:color="000000"/>
              <w:left w:val="single" w:sz="4" w:space="0" w:color="000000"/>
              <w:bottom w:val="single" w:sz="4" w:space="0" w:color="000000"/>
            </w:tcBorders>
            <w:shd w:val="clear" w:color="auto" w:fill="auto"/>
          </w:tcPr>
          <w:p w14:paraId="325E6F1F"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6BD9D35F" w14:textId="77777777" w:rsidR="00B91A89" w:rsidRDefault="00B91A89" w:rsidP="009E1F3A">
            <w:pPr>
              <w:pStyle w:val="WW-Zawartotabeli1111111111"/>
              <w:snapToGrid w:val="0"/>
              <w:rPr>
                <w:rFonts w:cs="Tahoma"/>
              </w:rPr>
            </w:pPr>
          </w:p>
        </w:tc>
      </w:tr>
      <w:tr w:rsidR="00B91A89" w14:paraId="66152E23" w14:textId="77777777" w:rsidTr="009E1F3A">
        <w:tc>
          <w:tcPr>
            <w:tcW w:w="4679" w:type="dxa"/>
            <w:tcBorders>
              <w:left w:val="single" w:sz="4" w:space="0" w:color="000000"/>
              <w:bottom w:val="single" w:sz="4" w:space="0" w:color="000000"/>
            </w:tcBorders>
            <w:shd w:val="clear" w:color="auto" w:fill="auto"/>
          </w:tcPr>
          <w:p w14:paraId="6A0ABD80" w14:textId="77777777" w:rsidR="00B91A89" w:rsidRDefault="00B91A89" w:rsidP="009E1F3A">
            <w:pPr>
              <w:pStyle w:val="Zawartotabeli"/>
              <w:snapToGrid w:val="0"/>
            </w:pPr>
            <w:r>
              <w:t>1.2. Pługopiaskarka lub solarka z pługiem</w:t>
            </w:r>
          </w:p>
        </w:tc>
        <w:tc>
          <w:tcPr>
            <w:tcW w:w="1275" w:type="dxa"/>
            <w:tcBorders>
              <w:left w:val="single" w:sz="4" w:space="0" w:color="000000"/>
              <w:bottom w:val="single" w:sz="4" w:space="0" w:color="000000"/>
            </w:tcBorders>
            <w:shd w:val="clear" w:color="auto" w:fill="auto"/>
          </w:tcPr>
          <w:p w14:paraId="3914D96D" w14:textId="77777777" w:rsidR="00B91A89" w:rsidRDefault="00B91A89" w:rsidP="009E1F3A">
            <w:pPr>
              <w:pStyle w:val="WW-Zawartotabeli1111111111"/>
              <w:snapToGrid w:val="0"/>
              <w:rPr>
                <w:vertAlign w:val="superscript"/>
              </w:rPr>
            </w:pPr>
            <w:r>
              <w:t>godz.</w:t>
            </w:r>
          </w:p>
          <w:p w14:paraId="6FE60316" w14:textId="77777777" w:rsidR="00B91A89" w:rsidRDefault="00B91A89" w:rsidP="009E1F3A">
            <w:pPr>
              <w:pStyle w:val="WW-Zawartotabeli1111111111"/>
              <w:snapToGrid w:val="0"/>
            </w:pPr>
            <w:r>
              <w:t>240</w:t>
            </w:r>
          </w:p>
        </w:tc>
        <w:tc>
          <w:tcPr>
            <w:tcW w:w="1985" w:type="dxa"/>
            <w:gridSpan w:val="2"/>
            <w:tcBorders>
              <w:left w:val="single" w:sz="4" w:space="0" w:color="000000"/>
              <w:bottom w:val="single" w:sz="4" w:space="0" w:color="000000"/>
            </w:tcBorders>
            <w:shd w:val="clear" w:color="auto" w:fill="auto"/>
          </w:tcPr>
          <w:p w14:paraId="661150AF"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415146C8" w14:textId="77777777" w:rsidR="00B91A89" w:rsidRDefault="00B91A89" w:rsidP="009E1F3A">
            <w:pPr>
              <w:pStyle w:val="WW-Zawartotabeli1111111111"/>
              <w:snapToGrid w:val="0"/>
              <w:rPr>
                <w:rFonts w:cs="Tahoma"/>
              </w:rPr>
            </w:pPr>
          </w:p>
        </w:tc>
      </w:tr>
      <w:tr w:rsidR="00B91A89" w14:paraId="536C9ECE" w14:textId="77777777" w:rsidTr="009E1F3A">
        <w:tc>
          <w:tcPr>
            <w:tcW w:w="4679" w:type="dxa"/>
            <w:tcBorders>
              <w:left w:val="single" w:sz="4" w:space="0" w:color="000000"/>
              <w:bottom w:val="single" w:sz="4" w:space="0" w:color="000000"/>
            </w:tcBorders>
            <w:shd w:val="clear" w:color="auto" w:fill="auto"/>
          </w:tcPr>
          <w:p w14:paraId="5597D97E" w14:textId="77777777" w:rsidR="00B91A89" w:rsidRDefault="00B91A89" w:rsidP="009E1F3A">
            <w:pPr>
              <w:pStyle w:val="Zawartotabeli"/>
              <w:snapToGrid w:val="0"/>
            </w:pPr>
            <w:r>
              <w:t>1.3. Równiarka</w:t>
            </w:r>
          </w:p>
        </w:tc>
        <w:tc>
          <w:tcPr>
            <w:tcW w:w="1275" w:type="dxa"/>
            <w:tcBorders>
              <w:left w:val="single" w:sz="4" w:space="0" w:color="000000"/>
              <w:bottom w:val="single" w:sz="4" w:space="0" w:color="000000"/>
            </w:tcBorders>
            <w:shd w:val="clear" w:color="auto" w:fill="auto"/>
          </w:tcPr>
          <w:p w14:paraId="3D7F9C60" w14:textId="77777777" w:rsidR="00B91A89" w:rsidRDefault="00B91A89" w:rsidP="009E1F3A">
            <w:pPr>
              <w:pStyle w:val="WW-Zawartotabeli1111111111"/>
              <w:snapToGrid w:val="0"/>
            </w:pPr>
            <w:r>
              <w:t>godz.</w:t>
            </w:r>
          </w:p>
          <w:p w14:paraId="639EF467" w14:textId="77777777" w:rsidR="00B91A89" w:rsidRDefault="00B91A89" w:rsidP="009E1F3A">
            <w:pPr>
              <w:pStyle w:val="WW-Zawartotabeli1111111111"/>
              <w:snapToGrid w:val="0"/>
            </w:pPr>
            <w:r>
              <w:t>50</w:t>
            </w:r>
          </w:p>
        </w:tc>
        <w:tc>
          <w:tcPr>
            <w:tcW w:w="1985" w:type="dxa"/>
            <w:gridSpan w:val="2"/>
            <w:tcBorders>
              <w:left w:val="single" w:sz="4" w:space="0" w:color="000000"/>
              <w:bottom w:val="single" w:sz="4" w:space="0" w:color="000000"/>
            </w:tcBorders>
            <w:shd w:val="clear" w:color="auto" w:fill="auto"/>
          </w:tcPr>
          <w:p w14:paraId="6412F1FA"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45D9E680" w14:textId="77777777" w:rsidR="00B91A89" w:rsidRDefault="00B91A89" w:rsidP="009E1F3A">
            <w:pPr>
              <w:pStyle w:val="WW-Zawartotabeli1111111111"/>
              <w:snapToGrid w:val="0"/>
              <w:rPr>
                <w:rFonts w:cs="Tahoma"/>
              </w:rPr>
            </w:pPr>
          </w:p>
        </w:tc>
      </w:tr>
      <w:tr w:rsidR="00B91A89" w14:paraId="4EF03845" w14:textId="77777777" w:rsidTr="009E1F3A">
        <w:tc>
          <w:tcPr>
            <w:tcW w:w="4679" w:type="dxa"/>
            <w:tcBorders>
              <w:left w:val="single" w:sz="4" w:space="0" w:color="000000"/>
              <w:bottom w:val="single" w:sz="4" w:space="0" w:color="000000"/>
            </w:tcBorders>
            <w:shd w:val="clear" w:color="auto" w:fill="auto"/>
          </w:tcPr>
          <w:p w14:paraId="09152AAB" w14:textId="77777777" w:rsidR="00B91A89" w:rsidRDefault="00B91A89" w:rsidP="009E1F3A">
            <w:pPr>
              <w:pStyle w:val="Zawartotabeli"/>
              <w:snapToGrid w:val="0"/>
            </w:pPr>
            <w:r>
              <w:t>2. Pełnienie dyżuru ciągłego i gotowość sprzętu</w:t>
            </w:r>
          </w:p>
        </w:tc>
        <w:tc>
          <w:tcPr>
            <w:tcW w:w="1275" w:type="dxa"/>
            <w:tcBorders>
              <w:left w:val="single" w:sz="4" w:space="0" w:color="000000"/>
              <w:bottom w:val="single" w:sz="4" w:space="0" w:color="000000"/>
            </w:tcBorders>
            <w:shd w:val="clear" w:color="auto" w:fill="auto"/>
          </w:tcPr>
          <w:p w14:paraId="0C128FD5" w14:textId="77777777" w:rsidR="00B91A89" w:rsidRDefault="00B91A89" w:rsidP="009E1F3A">
            <w:pPr>
              <w:pStyle w:val="WW-Zawartotabeli1111111111"/>
              <w:snapToGrid w:val="0"/>
            </w:pPr>
            <w:r>
              <w:t>miesiąca</w:t>
            </w:r>
          </w:p>
          <w:p w14:paraId="3F248A36" w14:textId="77777777" w:rsidR="00B91A89" w:rsidRDefault="00B91A89" w:rsidP="009E1F3A">
            <w:pPr>
              <w:pStyle w:val="WW-Zawartotabeli1111111111"/>
              <w:snapToGrid w:val="0"/>
            </w:pPr>
            <w:r>
              <w:t>5,5</w:t>
            </w:r>
          </w:p>
        </w:tc>
        <w:tc>
          <w:tcPr>
            <w:tcW w:w="1985" w:type="dxa"/>
            <w:gridSpan w:val="2"/>
            <w:tcBorders>
              <w:left w:val="single" w:sz="4" w:space="0" w:color="000000"/>
              <w:bottom w:val="single" w:sz="4" w:space="0" w:color="000000"/>
            </w:tcBorders>
            <w:shd w:val="clear" w:color="auto" w:fill="auto"/>
          </w:tcPr>
          <w:p w14:paraId="77D71D6B"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12908FFA" w14:textId="77777777" w:rsidR="00B91A89" w:rsidRDefault="00B91A89" w:rsidP="009E1F3A">
            <w:pPr>
              <w:pStyle w:val="WW-Zawartotabeli1111111111"/>
              <w:snapToGrid w:val="0"/>
              <w:rPr>
                <w:rFonts w:cs="Tahoma"/>
              </w:rPr>
            </w:pPr>
          </w:p>
        </w:tc>
      </w:tr>
      <w:tr w:rsidR="00B91A89" w14:paraId="5BC1F8B0" w14:textId="77777777" w:rsidTr="009E1F3A">
        <w:tc>
          <w:tcPr>
            <w:tcW w:w="4679" w:type="dxa"/>
            <w:tcBorders>
              <w:left w:val="single" w:sz="4" w:space="0" w:color="000000"/>
              <w:bottom w:val="single" w:sz="4" w:space="0" w:color="000000"/>
            </w:tcBorders>
            <w:shd w:val="clear" w:color="auto" w:fill="auto"/>
          </w:tcPr>
          <w:p w14:paraId="70AB8FB9" w14:textId="77777777" w:rsidR="00B91A89" w:rsidRDefault="00B91A89" w:rsidP="009E1F3A">
            <w:pPr>
              <w:pStyle w:val="Zawartotabeli"/>
              <w:snapToGrid w:val="0"/>
            </w:pPr>
            <w:r>
              <w:t xml:space="preserve">3. Cena materiałów </w:t>
            </w:r>
            <w:proofErr w:type="spellStart"/>
            <w:r>
              <w:t>uszorstniających</w:t>
            </w:r>
            <w:proofErr w:type="spellEnd"/>
            <w:r>
              <w:t>:</w:t>
            </w:r>
          </w:p>
          <w:p w14:paraId="00B59230" w14:textId="77777777" w:rsidR="00B91A89" w:rsidRDefault="00B91A89" w:rsidP="009E1F3A">
            <w:pPr>
              <w:pStyle w:val="Zawartotabeli"/>
              <w:snapToGrid w:val="0"/>
            </w:pPr>
          </w:p>
        </w:tc>
        <w:tc>
          <w:tcPr>
            <w:tcW w:w="1275" w:type="dxa"/>
            <w:tcBorders>
              <w:left w:val="single" w:sz="4" w:space="0" w:color="000000"/>
              <w:bottom w:val="single" w:sz="4" w:space="0" w:color="000000"/>
            </w:tcBorders>
            <w:shd w:val="clear" w:color="auto" w:fill="auto"/>
          </w:tcPr>
          <w:p w14:paraId="50B5F728" w14:textId="77777777" w:rsidR="00B91A89" w:rsidRPr="00DB5C0E" w:rsidRDefault="00B91A89" w:rsidP="009E1F3A">
            <w:pPr>
              <w:pStyle w:val="WW-Zawartotabeli1111111111"/>
              <w:snapToGrid w:val="0"/>
              <w:rPr>
                <w:vertAlign w:val="superscript"/>
              </w:rPr>
            </w:pPr>
          </w:p>
        </w:tc>
        <w:tc>
          <w:tcPr>
            <w:tcW w:w="1985" w:type="dxa"/>
            <w:gridSpan w:val="2"/>
            <w:tcBorders>
              <w:left w:val="single" w:sz="4" w:space="0" w:color="000000"/>
              <w:bottom w:val="single" w:sz="4" w:space="0" w:color="000000"/>
            </w:tcBorders>
            <w:shd w:val="clear" w:color="auto" w:fill="auto"/>
          </w:tcPr>
          <w:p w14:paraId="6FD78A74"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3AE7700A" w14:textId="77777777" w:rsidR="00B91A89" w:rsidRDefault="00B91A89" w:rsidP="009E1F3A">
            <w:pPr>
              <w:pStyle w:val="WW-Zawartotabeli1111111111"/>
              <w:snapToGrid w:val="0"/>
              <w:rPr>
                <w:rFonts w:cs="Tahoma"/>
              </w:rPr>
            </w:pPr>
          </w:p>
        </w:tc>
      </w:tr>
      <w:tr w:rsidR="00B91A89" w14:paraId="6F2D2276" w14:textId="77777777" w:rsidTr="009E1F3A">
        <w:tc>
          <w:tcPr>
            <w:tcW w:w="4679" w:type="dxa"/>
            <w:tcBorders>
              <w:left w:val="single" w:sz="4" w:space="0" w:color="000000"/>
              <w:bottom w:val="single" w:sz="4" w:space="0" w:color="000000"/>
            </w:tcBorders>
            <w:shd w:val="clear" w:color="auto" w:fill="auto"/>
          </w:tcPr>
          <w:p w14:paraId="3B6E5599" w14:textId="77777777" w:rsidR="00B91A89" w:rsidRDefault="00B91A89" w:rsidP="009E1F3A">
            <w:pPr>
              <w:pStyle w:val="Zawartotabeli"/>
              <w:snapToGrid w:val="0"/>
            </w:pPr>
            <w:r>
              <w:t>3.1. Mieszanka solno-piaskowa 50%</w:t>
            </w:r>
          </w:p>
        </w:tc>
        <w:tc>
          <w:tcPr>
            <w:tcW w:w="1275" w:type="dxa"/>
            <w:tcBorders>
              <w:left w:val="single" w:sz="4" w:space="0" w:color="000000"/>
              <w:bottom w:val="single" w:sz="4" w:space="0" w:color="000000"/>
            </w:tcBorders>
            <w:shd w:val="clear" w:color="auto" w:fill="auto"/>
          </w:tcPr>
          <w:p w14:paraId="12D6AA5F" w14:textId="77777777" w:rsidR="00B91A89" w:rsidRDefault="00B91A89" w:rsidP="009E1F3A">
            <w:pPr>
              <w:pStyle w:val="WW-Zawartotabeli1111111111"/>
              <w:snapToGrid w:val="0"/>
            </w:pPr>
            <w:r>
              <w:t>ton</w:t>
            </w:r>
          </w:p>
          <w:p w14:paraId="5052C58B" w14:textId="77777777" w:rsidR="00B91A89" w:rsidRDefault="00B91A89" w:rsidP="009E1F3A">
            <w:pPr>
              <w:pStyle w:val="WW-Zawartotabeli1111111111"/>
              <w:snapToGrid w:val="0"/>
            </w:pPr>
            <w:r>
              <w:t>240</w:t>
            </w:r>
          </w:p>
        </w:tc>
        <w:tc>
          <w:tcPr>
            <w:tcW w:w="1985" w:type="dxa"/>
            <w:gridSpan w:val="2"/>
            <w:tcBorders>
              <w:left w:val="single" w:sz="4" w:space="0" w:color="000000"/>
              <w:bottom w:val="single" w:sz="4" w:space="0" w:color="000000"/>
            </w:tcBorders>
            <w:shd w:val="clear" w:color="auto" w:fill="auto"/>
          </w:tcPr>
          <w:p w14:paraId="127146D5"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1EB70AFC" w14:textId="77777777" w:rsidR="00B91A89" w:rsidRDefault="00B91A89" w:rsidP="009E1F3A">
            <w:pPr>
              <w:pStyle w:val="WW-Zawartotabeli1111111111"/>
              <w:snapToGrid w:val="0"/>
              <w:rPr>
                <w:rFonts w:cs="Tahoma"/>
              </w:rPr>
            </w:pPr>
          </w:p>
        </w:tc>
      </w:tr>
      <w:tr w:rsidR="00B91A89" w14:paraId="6470C113" w14:textId="77777777" w:rsidTr="009E1F3A">
        <w:tc>
          <w:tcPr>
            <w:tcW w:w="4679" w:type="dxa"/>
            <w:tcBorders>
              <w:left w:val="single" w:sz="4" w:space="0" w:color="000000"/>
              <w:bottom w:val="single" w:sz="4" w:space="0" w:color="000000"/>
            </w:tcBorders>
            <w:shd w:val="clear" w:color="auto" w:fill="auto"/>
          </w:tcPr>
          <w:p w14:paraId="318FFC8F" w14:textId="77777777" w:rsidR="00B91A89" w:rsidRDefault="00B91A89" w:rsidP="009E1F3A">
            <w:pPr>
              <w:pStyle w:val="Zawartotabeli"/>
              <w:snapToGrid w:val="0"/>
            </w:pPr>
            <w:r>
              <w:t>3.2. Sól drogowa</w:t>
            </w:r>
          </w:p>
        </w:tc>
        <w:tc>
          <w:tcPr>
            <w:tcW w:w="1275" w:type="dxa"/>
            <w:tcBorders>
              <w:left w:val="single" w:sz="4" w:space="0" w:color="000000"/>
              <w:bottom w:val="single" w:sz="4" w:space="0" w:color="000000"/>
            </w:tcBorders>
            <w:shd w:val="clear" w:color="auto" w:fill="auto"/>
          </w:tcPr>
          <w:p w14:paraId="7BD8BECE" w14:textId="77777777" w:rsidR="00B91A89" w:rsidRDefault="00B91A89" w:rsidP="009E1F3A">
            <w:pPr>
              <w:pStyle w:val="WW-Zawartotabeli1111111111"/>
              <w:snapToGrid w:val="0"/>
            </w:pPr>
            <w:r>
              <w:t>ton</w:t>
            </w:r>
          </w:p>
          <w:p w14:paraId="451CE244" w14:textId="77777777" w:rsidR="00B91A89" w:rsidRDefault="00B91A89" w:rsidP="009E1F3A">
            <w:pPr>
              <w:pStyle w:val="WW-Zawartotabeli1111111111"/>
              <w:snapToGrid w:val="0"/>
            </w:pPr>
            <w:r>
              <w:t>15</w:t>
            </w:r>
          </w:p>
        </w:tc>
        <w:tc>
          <w:tcPr>
            <w:tcW w:w="1985" w:type="dxa"/>
            <w:gridSpan w:val="2"/>
            <w:tcBorders>
              <w:left w:val="single" w:sz="4" w:space="0" w:color="000000"/>
              <w:bottom w:val="single" w:sz="4" w:space="0" w:color="000000"/>
            </w:tcBorders>
            <w:shd w:val="clear" w:color="auto" w:fill="auto"/>
          </w:tcPr>
          <w:p w14:paraId="0021273E"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12EB3584" w14:textId="77777777" w:rsidR="00B91A89" w:rsidRDefault="00B91A89" w:rsidP="009E1F3A">
            <w:pPr>
              <w:pStyle w:val="WW-Zawartotabeli1111111111"/>
              <w:snapToGrid w:val="0"/>
              <w:rPr>
                <w:rFonts w:cs="Tahoma"/>
              </w:rPr>
            </w:pPr>
          </w:p>
        </w:tc>
      </w:tr>
      <w:tr w:rsidR="00B91A89" w14:paraId="1FDD3CBC" w14:textId="77777777" w:rsidTr="009E1F3A">
        <w:trPr>
          <w:trHeight w:val="478"/>
        </w:trPr>
        <w:tc>
          <w:tcPr>
            <w:tcW w:w="4679" w:type="dxa"/>
            <w:tcBorders>
              <w:top w:val="single" w:sz="4" w:space="0" w:color="000000"/>
              <w:left w:val="single" w:sz="4" w:space="0" w:color="000000"/>
              <w:bottom w:val="single" w:sz="4" w:space="0" w:color="000000"/>
            </w:tcBorders>
            <w:shd w:val="clear" w:color="auto" w:fill="auto"/>
          </w:tcPr>
          <w:p w14:paraId="54ABDFFB"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netto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60BC89AE" w14:textId="77777777" w:rsidR="00B91A89" w:rsidRDefault="00B91A89" w:rsidP="009E1F3A">
            <w:pPr>
              <w:pStyle w:val="WW-Zawartotabeli1111111111"/>
              <w:snapToGrid w:val="0"/>
              <w:rPr>
                <w:rFonts w:eastAsia="Times New Roman"/>
                <w:b/>
                <w:bCs/>
              </w:rPr>
            </w:pPr>
            <w:r>
              <w:rPr>
                <w:rFonts w:eastAsia="Times New Roman"/>
                <w:b/>
                <w:bCs/>
              </w:rPr>
              <w:t xml:space="preserve">      </w:t>
            </w:r>
          </w:p>
          <w:p w14:paraId="3BFACED3" w14:textId="77777777" w:rsidR="00B91A89" w:rsidRDefault="00B91A89" w:rsidP="009E1F3A">
            <w:pPr>
              <w:pStyle w:val="WW-Zawartotabeli1111111111"/>
              <w:snapToGrid w:val="0"/>
              <w:rPr>
                <w:rFonts w:eastAsia="Times New Roman"/>
              </w:rPr>
            </w:pPr>
            <w:r>
              <w:rPr>
                <w:rFonts w:eastAsia="Times New Roman"/>
              </w:rPr>
              <w:t xml:space="preserve">        </w:t>
            </w:r>
          </w:p>
        </w:tc>
      </w:tr>
      <w:tr w:rsidR="00B91A89" w14:paraId="6A6EB31C" w14:textId="77777777" w:rsidTr="009E1F3A">
        <w:trPr>
          <w:trHeight w:val="195"/>
        </w:trPr>
        <w:tc>
          <w:tcPr>
            <w:tcW w:w="4679" w:type="dxa"/>
            <w:vMerge w:val="restart"/>
            <w:tcBorders>
              <w:top w:val="single" w:sz="4" w:space="0" w:color="000000"/>
              <w:left w:val="single" w:sz="4" w:space="0" w:color="000000"/>
              <w:bottom w:val="single" w:sz="4" w:space="0" w:color="000000"/>
            </w:tcBorders>
            <w:shd w:val="clear" w:color="auto" w:fill="auto"/>
          </w:tcPr>
          <w:p w14:paraId="056FC819" w14:textId="77777777" w:rsidR="00B91A89" w:rsidRDefault="00B91A89" w:rsidP="009E1F3A">
            <w:pPr>
              <w:pStyle w:val="WW-Zawartotabeli1111111111"/>
              <w:snapToGrid w:val="0"/>
              <w:rPr>
                <w:bCs/>
              </w:rPr>
            </w:pPr>
            <w:r>
              <w:rPr>
                <w:rFonts w:cs="Tahoma"/>
                <w:bCs/>
              </w:rPr>
              <w:t>Stawka</w:t>
            </w:r>
            <w:r>
              <w:rPr>
                <w:rFonts w:eastAsia="Times New Roman"/>
                <w:b/>
                <w:bCs/>
              </w:rPr>
              <w:t xml:space="preserve"> </w:t>
            </w:r>
            <w:r>
              <w:rPr>
                <w:b/>
                <w:bCs/>
              </w:rPr>
              <w:t>VAT</w:t>
            </w:r>
            <w:r>
              <w:rPr>
                <w:rFonts w:eastAsia="Times New Roman"/>
                <w:b/>
                <w:bCs/>
              </w:rPr>
              <w:t xml:space="preserve"> </w:t>
            </w:r>
            <w:r>
              <w:rPr>
                <w:rFonts w:cs="Tahoma"/>
                <w:bCs/>
              </w:rPr>
              <w:t>i</w:t>
            </w:r>
            <w:r>
              <w:rPr>
                <w:rFonts w:eastAsia="Times New Roman"/>
                <w:bCs/>
              </w:rPr>
              <w:t xml:space="preserve"> </w:t>
            </w:r>
            <w:r>
              <w:rPr>
                <w:bCs/>
              </w:rPr>
              <w:t>kwota</w:t>
            </w:r>
            <w:r>
              <w:rPr>
                <w:rFonts w:eastAsia="Times New Roman"/>
                <w:bCs/>
              </w:rPr>
              <w:t xml:space="preserve"> </w:t>
            </w:r>
            <w:r>
              <w:rPr>
                <w:bCs/>
              </w:rPr>
              <w:t>VAT</w:t>
            </w:r>
            <w:r>
              <w:rPr>
                <w:rFonts w:eastAsia="Times New Roman"/>
                <w:bCs/>
              </w:rPr>
              <w:t xml:space="preserve"> </w:t>
            </w:r>
            <w:r>
              <w:rPr>
                <w:bCs/>
              </w:rPr>
              <w:t>w</w:t>
            </w:r>
            <w:r>
              <w:rPr>
                <w:rFonts w:eastAsia="Times New Roman"/>
                <w:bCs/>
              </w:rPr>
              <w:t xml:space="preserve"> </w:t>
            </w:r>
            <w:r>
              <w:rPr>
                <w:bCs/>
              </w:rPr>
              <w:t>zł</w:t>
            </w:r>
          </w:p>
        </w:tc>
        <w:tc>
          <w:tcPr>
            <w:tcW w:w="2648" w:type="dxa"/>
            <w:gridSpan w:val="2"/>
            <w:tcBorders>
              <w:top w:val="single" w:sz="4" w:space="0" w:color="000000"/>
              <w:left w:val="single" w:sz="4" w:space="0" w:color="000000"/>
              <w:bottom w:val="single" w:sz="4" w:space="0" w:color="000000"/>
            </w:tcBorders>
            <w:shd w:val="clear" w:color="auto" w:fill="CCCCCC"/>
          </w:tcPr>
          <w:p w14:paraId="2C5C2BB8" w14:textId="77777777" w:rsidR="00B91A89" w:rsidRDefault="00B91A89" w:rsidP="009E1F3A">
            <w:pPr>
              <w:pStyle w:val="WW-Zawartotabeli1111111111"/>
              <w:snapToGrid w:val="0"/>
              <w:jc w:val="center"/>
              <w:rPr>
                <w:i/>
              </w:rPr>
            </w:pPr>
            <w:r>
              <w:rPr>
                <w:rFonts w:cs="Tahoma"/>
                <w:i/>
              </w:rPr>
              <w:t>stawka</w:t>
            </w:r>
            <w:r>
              <w:rPr>
                <w:rFonts w:eastAsia="Times New Roman"/>
                <w:i/>
              </w:rPr>
              <w:t xml:space="preserve"> </w:t>
            </w:r>
            <w:r>
              <w:rPr>
                <w:i/>
              </w:rPr>
              <w:t>VAT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CCCCCC"/>
          </w:tcPr>
          <w:p w14:paraId="6705F401" w14:textId="77777777" w:rsidR="00B91A89" w:rsidRDefault="00B91A89" w:rsidP="009E1F3A">
            <w:pPr>
              <w:pStyle w:val="WW-Zawartotabeli1111111111"/>
              <w:snapToGrid w:val="0"/>
              <w:jc w:val="center"/>
              <w:rPr>
                <w:i/>
              </w:rPr>
            </w:pPr>
            <w:r>
              <w:rPr>
                <w:rFonts w:cs="Tahoma"/>
                <w:i/>
              </w:rPr>
              <w:t>kwota</w:t>
            </w:r>
            <w:r>
              <w:rPr>
                <w:rFonts w:eastAsia="Times New Roman"/>
                <w:i/>
              </w:rPr>
              <w:t xml:space="preserve"> </w:t>
            </w:r>
            <w:r>
              <w:rPr>
                <w:i/>
              </w:rPr>
              <w:t>w</w:t>
            </w:r>
            <w:r>
              <w:rPr>
                <w:rFonts w:eastAsia="Times New Roman"/>
                <w:i/>
              </w:rPr>
              <w:t xml:space="preserve"> </w:t>
            </w:r>
            <w:r>
              <w:rPr>
                <w:i/>
              </w:rPr>
              <w:t>zł</w:t>
            </w:r>
          </w:p>
        </w:tc>
      </w:tr>
      <w:tr w:rsidR="00B91A89" w14:paraId="3040B395" w14:textId="77777777" w:rsidTr="009E1F3A">
        <w:trPr>
          <w:trHeight w:val="195"/>
        </w:trPr>
        <w:tc>
          <w:tcPr>
            <w:tcW w:w="4679" w:type="dxa"/>
            <w:vMerge/>
            <w:tcBorders>
              <w:top w:val="single" w:sz="4" w:space="0" w:color="000000"/>
              <w:left w:val="single" w:sz="4" w:space="0" w:color="000000"/>
              <w:bottom w:val="single" w:sz="4" w:space="0" w:color="000000"/>
            </w:tcBorders>
            <w:shd w:val="clear" w:color="auto" w:fill="auto"/>
          </w:tcPr>
          <w:p w14:paraId="33DA36D4" w14:textId="77777777" w:rsidR="00B91A89" w:rsidRDefault="00B91A89" w:rsidP="009E1F3A">
            <w:pPr>
              <w:pStyle w:val="WW-Zawartotabeli1111111111"/>
              <w:snapToGrid w:val="0"/>
              <w:rPr>
                <w:rFonts w:cs="Tahoma"/>
                <w:bCs/>
              </w:rPr>
            </w:pPr>
          </w:p>
        </w:tc>
        <w:tc>
          <w:tcPr>
            <w:tcW w:w="2648" w:type="dxa"/>
            <w:gridSpan w:val="2"/>
            <w:tcBorders>
              <w:top w:val="single" w:sz="4" w:space="0" w:color="000000"/>
              <w:left w:val="single" w:sz="4" w:space="0" w:color="000000"/>
              <w:bottom w:val="single" w:sz="4" w:space="0" w:color="000000"/>
            </w:tcBorders>
            <w:shd w:val="clear" w:color="auto" w:fill="auto"/>
          </w:tcPr>
          <w:p w14:paraId="55762DF1" w14:textId="77777777" w:rsidR="00B91A89" w:rsidRDefault="00B91A89" w:rsidP="009E1F3A">
            <w:pPr>
              <w:pStyle w:val="WW-Zawartotabeli1111111111"/>
              <w:snapToGrid w:val="0"/>
            </w:pPr>
            <w:r>
              <w:rPr>
                <w:rFonts w:eastAsia="Times New Roman"/>
              </w:rPr>
              <w:t xml:space="preserve">   ………………… </w:t>
            </w:r>
            <w:r>
              <w: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auto"/>
          </w:tcPr>
          <w:p w14:paraId="31CD68F8" w14:textId="77777777" w:rsidR="00B91A89" w:rsidRDefault="00B91A89" w:rsidP="009E1F3A">
            <w:pPr>
              <w:pStyle w:val="WW-Zawartotabeli1111111111"/>
              <w:snapToGrid w:val="0"/>
            </w:pPr>
          </w:p>
        </w:tc>
      </w:tr>
      <w:tr w:rsidR="00B91A89" w14:paraId="00DF1D60" w14:textId="77777777" w:rsidTr="009E1F3A">
        <w:tc>
          <w:tcPr>
            <w:tcW w:w="4679" w:type="dxa"/>
            <w:tcBorders>
              <w:top w:val="single" w:sz="4" w:space="0" w:color="000000"/>
              <w:left w:val="single" w:sz="4" w:space="0" w:color="000000"/>
              <w:bottom w:val="single" w:sz="4" w:space="0" w:color="000000"/>
            </w:tcBorders>
            <w:shd w:val="clear" w:color="auto" w:fill="auto"/>
          </w:tcPr>
          <w:p w14:paraId="3D362B87"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brutto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1F808CE3" w14:textId="77777777" w:rsidR="00B91A89" w:rsidRDefault="00B91A89" w:rsidP="009E1F3A">
            <w:pPr>
              <w:pStyle w:val="WW-Zawartotabeli1111111111"/>
              <w:snapToGrid w:val="0"/>
              <w:rPr>
                <w:rFonts w:cs="Tahoma"/>
              </w:rPr>
            </w:pPr>
          </w:p>
          <w:p w14:paraId="6230B00F" w14:textId="7B2D9A2C" w:rsidR="000E5000" w:rsidRDefault="000E5000" w:rsidP="009E1F3A">
            <w:pPr>
              <w:pStyle w:val="WW-Zawartotabeli1111111111"/>
              <w:snapToGrid w:val="0"/>
              <w:rPr>
                <w:rFonts w:cs="Tahoma"/>
              </w:rPr>
            </w:pPr>
          </w:p>
        </w:tc>
      </w:tr>
    </w:tbl>
    <w:p w14:paraId="5C61D536" w14:textId="77777777" w:rsidR="000E5000" w:rsidRDefault="000E5000" w:rsidP="000E5000">
      <w:r>
        <w:lastRenderedPageBreak/>
        <w:t>słownie złotych: ………………………………………………………………………………</w:t>
      </w:r>
    </w:p>
    <w:p w14:paraId="303D5D53" w14:textId="77777777" w:rsidR="000E5000" w:rsidRDefault="000E5000" w:rsidP="000E5000">
      <w:r>
        <w:t>…………………………………………………………………………………………………</w:t>
      </w:r>
    </w:p>
    <w:p w14:paraId="3D32086D" w14:textId="77777777" w:rsidR="000E5000" w:rsidRDefault="000E5000" w:rsidP="000E5000"/>
    <w:p w14:paraId="437A1E2E" w14:textId="77777777" w:rsidR="000E5000" w:rsidRDefault="000E5000" w:rsidP="000E5000"/>
    <w:p w14:paraId="3EE4A9B8" w14:textId="77777777" w:rsidR="000E5000" w:rsidRDefault="000E5000" w:rsidP="000E5000"/>
    <w:p w14:paraId="654FDDF8" w14:textId="77777777" w:rsidR="000E5000" w:rsidRDefault="000E5000" w:rsidP="000E5000">
      <w:r>
        <w:t>………......................................................................., dnia ......................... 2020 r.</w:t>
      </w:r>
    </w:p>
    <w:p w14:paraId="44036309" w14:textId="77777777" w:rsidR="000E5000" w:rsidRDefault="000E5000" w:rsidP="000E5000">
      <w:r>
        <w:tab/>
      </w:r>
      <w:r>
        <w:tab/>
      </w:r>
      <w:r>
        <w:tab/>
      </w:r>
      <w:r>
        <w:tab/>
      </w:r>
      <w:r>
        <w:tab/>
      </w:r>
      <w:r>
        <w:tab/>
      </w:r>
      <w:r>
        <w:tab/>
      </w:r>
      <w:r>
        <w:tab/>
      </w:r>
      <w:r>
        <w:tab/>
      </w:r>
    </w:p>
    <w:p w14:paraId="50FB3858" w14:textId="77777777" w:rsidR="000E5000" w:rsidRDefault="000E5000" w:rsidP="000E5000"/>
    <w:p w14:paraId="50AD6D45" w14:textId="77777777" w:rsidR="000E5000" w:rsidRDefault="000E5000" w:rsidP="000E5000"/>
    <w:p w14:paraId="2845E016" w14:textId="77777777" w:rsidR="000E5000" w:rsidRDefault="000E5000" w:rsidP="000E5000"/>
    <w:p w14:paraId="1BB274AD" w14:textId="77777777" w:rsidR="000E5000" w:rsidRDefault="000E5000" w:rsidP="000E5000"/>
    <w:p w14:paraId="2832CBAB" w14:textId="77777777" w:rsidR="000E5000" w:rsidRDefault="000E5000" w:rsidP="000E5000"/>
    <w:p w14:paraId="3FBC2927" w14:textId="77777777" w:rsidR="000E5000" w:rsidRDefault="000E5000" w:rsidP="000E5000">
      <w:pPr>
        <w:jc w:val="right"/>
      </w:pPr>
      <w:r>
        <w:t>..........................................................</w:t>
      </w:r>
      <w:r>
        <w:tab/>
      </w:r>
    </w:p>
    <w:p w14:paraId="30838254" w14:textId="77777777" w:rsidR="000E5000" w:rsidRDefault="000E5000" w:rsidP="000E5000">
      <w:pPr>
        <w:jc w:val="right"/>
      </w:pPr>
      <w:r>
        <w:rPr>
          <w:sz w:val="16"/>
          <w:szCs w:val="16"/>
        </w:rPr>
        <w:t>pieczątka i podpis wykonawcy / wykonawców</w:t>
      </w:r>
    </w:p>
    <w:p w14:paraId="402B9D18" w14:textId="77777777" w:rsidR="000E5000" w:rsidRDefault="000E5000" w:rsidP="000E5000">
      <w:pPr>
        <w:widowControl w:val="0"/>
        <w:numPr>
          <w:ilvl w:val="0"/>
          <w:numId w:val="1"/>
        </w:numPr>
        <w:tabs>
          <w:tab w:val="clear" w:pos="0"/>
          <w:tab w:val="left" w:pos="360"/>
        </w:tabs>
        <w:ind w:left="360" w:hanging="360"/>
        <w:rPr>
          <w:sz w:val="21"/>
          <w:szCs w:val="21"/>
        </w:rPr>
      </w:pPr>
      <w:r>
        <w:rPr>
          <w:rFonts w:cs="Tahoma"/>
          <w:sz w:val="21"/>
          <w:szCs w:val="21"/>
        </w:rPr>
        <w:t>*niepotrzebne</w:t>
      </w:r>
      <w:r>
        <w:rPr>
          <w:sz w:val="21"/>
          <w:szCs w:val="21"/>
        </w:rPr>
        <w:t xml:space="preserve"> skreślić</w:t>
      </w:r>
    </w:p>
    <w:p w14:paraId="64366D9F" w14:textId="77777777" w:rsidR="000E5000" w:rsidRDefault="000E5000" w:rsidP="000E5000">
      <w:pPr>
        <w:pStyle w:val="Tekstpodstawowy"/>
      </w:pPr>
    </w:p>
    <w:p w14:paraId="171846AE" w14:textId="77777777" w:rsidR="000E5000" w:rsidRDefault="000E5000" w:rsidP="000E5000">
      <w:pPr>
        <w:pStyle w:val="Tekstpodstawowy"/>
      </w:pPr>
    </w:p>
    <w:p w14:paraId="195C337E" w14:textId="77777777" w:rsidR="000E5000" w:rsidRDefault="000E5000" w:rsidP="000E5000">
      <w:pPr>
        <w:pStyle w:val="Tekstpodstawowy"/>
      </w:pPr>
    </w:p>
    <w:p w14:paraId="044BBE73" w14:textId="77777777" w:rsidR="000A7A2A" w:rsidRDefault="000A7A2A" w:rsidP="00E34D29">
      <w:pPr>
        <w:pStyle w:val="Tekstpodstawowy"/>
      </w:pPr>
    </w:p>
    <w:p w14:paraId="68D5EEA8" w14:textId="77777777" w:rsidR="000A7A2A" w:rsidRDefault="000A7A2A" w:rsidP="00E34D29">
      <w:pPr>
        <w:pStyle w:val="Tekstpodstawowy"/>
      </w:pPr>
    </w:p>
    <w:p w14:paraId="72319BAA" w14:textId="77777777" w:rsidR="000A7A2A" w:rsidRDefault="000A7A2A" w:rsidP="00E34D29">
      <w:pPr>
        <w:pStyle w:val="Tekstpodstawowy"/>
      </w:pPr>
    </w:p>
    <w:p w14:paraId="742DB387" w14:textId="77777777" w:rsidR="000A7A2A" w:rsidRDefault="000A7A2A" w:rsidP="00E34D29">
      <w:pPr>
        <w:pStyle w:val="Tekstpodstawowy"/>
      </w:pPr>
    </w:p>
    <w:p w14:paraId="184D3C1B" w14:textId="77777777" w:rsidR="000A7A2A" w:rsidRDefault="000A7A2A" w:rsidP="00E34D29">
      <w:pPr>
        <w:pStyle w:val="Tekstpodstawowy"/>
      </w:pPr>
    </w:p>
    <w:p w14:paraId="6607873C" w14:textId="77777777" w:rsidR="000A7A2A" w:rsidRDefault="000A7A2A" w:rsidP="00E34D29">
      <w:pPr>
        <w:pStyle w:val="Tekstpodstawowy"/>
      </w:pPr>
    </w:p>
    <w:p w14:paraId="49DC082D" w14:textId="77777777" w:rsidR="000A7A2A" w:rsidRDefault="000A7A2A" w:rsidP="00E34D29">
      <w:pPr>
        <w:pStyle w:val="Tekstpodstawowy"/>
      </w:pPr>
    </w:p>
    <w:p w14:paraId="19327819" w14:textId="77777777" w:rsidR="000A7A2A" w:rsidRDefault="000A7A2A" w:rsidP="00E34D29">
      <w:pPr>
        <w:pStyle w:val="Tekstpodstawowy"/>
      </w:pPr>
    </w:p>
    <w:p w14:paraId="40361114" w14:textId="77777777" w:rsidR="000A7A2A" w:rsidRDefault="000A7A2A" w:rsidP="00E34D29">
      <w:pPr>
        <w:pStyle w:val="Tekstpodstawowy"/>
      </w:pPr>
    </w:p>
    <w:p w14:paraId="7539F65E" w14:textId="77777777" w:rsidR="000A7A2A" w:rsidRDefault="000A7A2A" w:rsidP="00E34D29">
      <w:pPr>
        <w:pStyle w:val="Tekstpodstawowy"/>
      </w:pPr>
    </w:p>
    <w:p w14:paraId="4BAD66A3" w14:textId="77777777" w:rsidR="00B348D6" w:rsidRDefault="00B348D6" w:rsidP="00E34D29">
      <w:pPr>
        <w:pStyle w:val="Tekstpodstawowy"/>
      </w:pPr>
    </w:p>
    <w:p w14:paraId="56476A08" w14:textId="77777777" w:rsidR="00B348D6" w:rsidRDefault="00B348D6" w:rsidP="00E34D29">
      <w:pPr>
        <w:pStyle w:val="Tekstpodstawowy"/>
      </w:pPr>
    </w:p>
    <w:p w14:paraId="0CBBA78D" w14:textId="77777777" w:rsidR="00B348D6" w:rsidRDefault="00B348D6" w:rsidP="00E34D29">
      <w:pPr>
        <w:pStyle w:val="Tekstpodstawowy"/>
      </w:pPr>
      <w:r>
        <w:t>\</w:t>
      </w:r>
    </w:p>
    <w:p w14:paraId="16177C41" w14:textId="77777777" w:rsidR="00B348D6" w:rsidRDefault="00B348D6" w:rsidP="00E34D29">
      <w:pPr>
        <w:pStyle w:val="Tekstpodstawowy"/>
      </w:pPr>
    </w:p>
    <w:p w14:paraId="1E068DA7" w14:textId="77777777" w:rsidR="00B348D6" w:rsidRDefault="00B348D6" w:rsidP="00E34D29">
      <w:pPr>
        <w:pStyle w:val="Tekstpodstawowy"/>
      </w:pPr>
    </w:p>
    <w:p w14:paraId="7C74F071" w14:textId="77777777" w:rsidR="00B348D6" w:rsidRDefault="00B348D6" w:rsidP="00E34D29">
      <w:pPr>
        <w:pStyle w:val="Tekstpodstawowy"/>
      </w:pPr>
    </w:p>
    <w:p w14:paraId="2D3928C5" w14:textId="77777777" w:rsidR="00A55DA8" w:rsidRDefault="00A55DA8" w:rsidP="00E34D29">
      <w:pPr>
        <w:pStyle w:val="Tekstpodstawowy"/>
      </w:pPr>
    </w:p>
    <w:p w14:paraId="04DDE204" w14:textId="77777777" w:rsidR="00A55DA8" w:rsidRDefault="00A55DA8" w:rsidP="00E34D29">
      <w:pPr>
        <w:pStyle w:val="Tekstpodstawowy"/>
      </w:pPr>
    </w:p>
    <w:p w14:paraId="4F345BC4" w14:textId="71324DD5" w:rsidR="00A55DA8" w:rsidRDefault="00A55DA8" w:rsidP="00E34D29">
      <w:pPr>
        <w:pStyle w:val="Tekstpodstawowy"/>
      </w:pPr>
    </w:p>
    <w:p w14:paraId="31E0DEF6" w14:textId="2EBD64F7" w:rsidR="00B91A89" w:rsidRDefault="00B91A89" w:rsidP="00E34D29">
      <w:pPr>
        <w:pStyle w:val="Tekstpodstawowy"/>
      </w:pPr>
    </w:p>
    <w:p w14:paraId="32D71F37" w14:textId="7684700C" w:rsidR="00B91A89" w:rsidRDefault="00B91A89" w:rsidP="00E34D29">
      <w:pPr>
        <w:pStyle w:val="Tekstpodstawowy"/>
      </w:pPr>
    </w:p>
    <w:p w14:paraId="51CB8122" w14:textId="5D25482A" w:rsidR="00B91A89" w:rsidRDefault="00B91A89" w:rsidP="00E34D29">
      <w:pPr>
        <w:pStyle w:val="Tekstpodstawowy"/>
      </w:pPr>
    </w:p>
    <w:p w14:paraId="7A4E4EF8" w14:textId="6DC449D4" w:rsidR="00B91A89" w:rsidRDefault="00B91A89" w:rsidP="00E34D29">
      <w:pPr>
        <w:pStyle w:val="Tekstpodstawowy"/>
      </w:pPr>
    </w:p>
    <w:p w14:paraId="1E512E92" w14:textId="2FAD20C9" w:rsidR="00B91A89" w:rsidRDefault="00B91A89" w:rsidP="00E34D29">
      <w:pPr>
        <w:pStyle w:val="Tekstpodstawowy"/>
      </w:pPr>
    </w:p>
    <w:p w14:paraId="1FCF841B" w14:textId="7F1C1275" w:rsidR="00B91A89" w:rsidRDefault="00B91A89" w:rsidP="00E34D29">
      <w:pPr>
        <w:pStyle w:val="Tekstpodstawowy"/>
      </w:pPr>
    </w:p>
    <w:p w14:paraId="72FCFF26" w14:textId="05FB64D3" w:rsidR="00B91A89" w:rsidRDefault="00B91A89" w:rsidP="00E34D29">
      <w:pPr>
        <w:pStyle w:val="Tekstpodstawowy"/>
      </w:pPr>
    </w:p>
    <w:p w14:paraId="1857B0FF" w14:textId="3FEFD3AA" w:rsidR="00B91A89" w:rsidRDefault="00B91A89" w:rsidP="00E34D29">
      <w:pPr>
        <w:pStyle w:val="Tekstpodstawowy"/>
      </w:pPr>
    </w:p>
    <w:p w14:paraId="6E9801DD" w14:textId="03101A51" w:rsidR="00B91A89" w:rsidRDefault="00B91A89" w:rsidP="00E34D29">
      <w:pPr>
        <w:pStyle w:val="Tekstpodstawowy"/>
      </w:pPr>
    </w:p>
    <w:p w14:paraId="1BCE3E30" w14:textId="712BD5EB" w:rsidR="00B91A89" w:rsidRDefault="00B91A89" w:rsidP="00E34D29">
      <w:pPr>
        <w:pStyle w:val="Tekstpodstawowy"/>
      </w:pPr>
    </w:p>
    <w:p w14:paraId="39BA81F2" w14:textId="51C3717C" w:rsidR="00B91A89" w:rsidRDefault="00B91A89" w:rsidP="00E34D29">
      <w:pPr>
        <w:pStyle w:val="Tekstpodstawowy"/>
      </w:pPr>
    </w:p>
    <w:p w14:paraId="51E595E3" w14:textId="295229F5" w:rsidR="00B91A89" w:rsidRDefault="00B91A89" w:rsidP="00E34D29">
      <w:pPr>
        <w:pStyle w:val="Tekstpodstawowy"/>
      </w:pPr>
    </w:p>
    <w:p w14:paraId="50206EE0" w14:textId="00BE875D" w:rsidR="00B91A89" w:rsidRDefault="00B91A89" w:rsidP="00E34D29">
      <w:pPr>
        <w:pStyle w:val="Tekstpodstawowy"/>
      </w:pPr>
    </w:p>
    <w:p w14:paraId="285BB84E" w14:textId="04E1BFA8" w:rsidR="00B91A89" w:rsidRDefault="00B91A89" w:rsidP="00E34D29">
      <w:pPr>
        <w:pStyle w:val="Tekstpodstawowy"/>
      </w:pPr>
    </w:p>
    <w:p w14:paraId="63824DFF" w14:textId="705C0183" w:rsidR="00B91A89" w:rsidRDefault="00B91A89" w:rsidP="00E34D29">
      <w:pPr>
        <w:pStyle w:val="Tekstpodstawowy"/>
      </w:pPr>
    </w:p>
    <w:p w14:paraId="6CB7F626" w14:textId="77777777" w:rsidR="00E34D29" w:rsidRDefault="00E34D29" w:rsidP="00E34D29">
      <w:pPr>
        <w:pStyle w:val="Tekstpodstawowy"/>
        <w:ind w:left="6381"/>
        <w:rPr>
          <w:b/>
        </w:rPr>
      </w:pPr>
      <w:r>
        <w:rPr>
          <w:b/>
        </w:rPr>
        <w:lastRenderedPageBreak/>
        <w:t>Załącznik nr 3</w:t>
      </w:r>
      <w:r w:rsidRPr="00E34D29">
        <w:rPr>
          <w:b/>
        </w:rPr>
        <w:t xml:space="preserve"> do oferty</w:t>
      </w:r>
    </w:p>
    <w:p w14:paraId="686B085D" w14:textId="77777777" w:rsidR="00E34D29" w:rsidRDefault="00E34D29" w:rsidP="00E34D29">
      <w:pPr>
        <w:pStyle w:val="Tekstpodstawowy"/>
      </w:pPr>
    </w:p>
    <w:p w14:paraId="4CEBAE70" w14:textId="1ECC89AF" w:rsidR="00B91A89" w:rsidRDefault="00B91A89" w:rsidP="000E5000">
      <w:pPr>
        <w:shd w:val="clear" w:color="auto" w:fill="C0C0C0"/>
        <w:jc w:val="center"/>
        <w:rPr>
          <w:b/>
          <w:bCs/>
        </w:rPr>
      </w:pPr>
      <w:r>
        <w:rPr>
          <w:b/>
          <w:bCs/>
        </w:rPr>
        <w:t>KOSZTORYS OFERTOWY</w:t>
      </w:r>
    </w:p>
    <w:p w14:paraId="088FCF17" w14:textId="6B2D3971" w:rsidR="00B91A89" w:rsidRPr="000E5000" w:rsidRDefault="00B91A89" w:rsidP="00B91A89">
      <w:pPr>
        <w:shd w:val="clear" w:color="auto" w:fill="C0C0C0"/>
        <w:jc w:val="center"/>
        <w:rPr>
          <w:b/>
          <w:bCs/>
        </w:rPr>
      </w:pPr>
      <w:r w:rsidRPr="000E5000">
        <w:rPr>
          <w:b/>
          <w:bCs/>
        </w:rPr>
        <w:t>Zimowe utrzyma</w:t>
      </w:r>
      <w:r w:rsidR="000E5000" w:rsidRPr="000E5000">
        <w:rPr>
          <w:b/>
          <w:bCs/>
        </w:rPr>
        <w:t xml:space="preserve">nie chodników na terenie Gminy </w:t>
      </w:r>
      <w:r w:rsidRPr="000E5000">
        <w:rPr>
          <w:b/>
          <w:bCs/>
        </w:rPr>
        <w:t>Miejskiej Pabianice, Gminy Ksawerów, Gminy Dobroń, Gminy Dłutów, Gminy Pabianice i Gminy Lutomiersk</w:t>
      </w:r>
    </w:p>
    <w:p w14:paraId="2AB21BA6" w14:textId="1B316391" w:rsidR="00B91A89" w:rsidRPr="00123629" w:rsidRDefault="00B91A89" w:rsidP="00B91A89">
      <w:pPr>
        <w:shd w:val="clear" w:color="auto" w:fill="C0C0C0"/>
        <w:jc w:val="center"/>
        <w:rPr>
          <w:b/>
          <w:bCs/>
        </w:rPr>
      </w:pPr>
      <w:r>
        <w:rPr>
          <w:b/>
          <w:bCs/>
        </w:rPr>
        <w:t>Część nr 3</w:t>
      </w:r>
    </w:p>
    <w:p w14:paraId="0E9F2DE4" w14:textId="77777777" w:rsidR="00B91A89" w:rsidRDefault="00B91A89" w:rsidP="00B91A89"/>
    <w:p w14:paraId="5EF895DC" w14:textId="77777777" w:rsidR="000E5000" w:rsidRPr="000E5000" w:rsidRDefault="000E5000" w:rsidP="000E5000">
      <w:pPr>
        <w:jc w:val="both"/>
        <w:rPr>
          <w:b/>
        </w:rPr>
      </w:pPr>
      <w:r w:rsidRPr="002C04C5">
        <w:t>Składając ofertę przetargu nieograniczonym na wykonanie za</w:t>
      </w:r>
      <w:r>
        <w:t>mówienia publicznego</w:t>
      </w:r>
      <w:r w:rsidRPr="002C04C5">
        <w:t xml:space="preserve"> na </w:t>
      </w:r>
      <w:r w:rsidRPr="000E5000">
        <w:rPr>
          <w:b/>
          <w:bCs/>
        </w:rPr>
        <w:t>„</w:t>
      </w:r>
      <w:r w:rsidRPr="00B67AC7">
        <w:rPr>
          <w:b/>
        </w:rPr>
        <w:t>Zimowe utrzymanie dróg powiatowych na terenie Gminy Pabianice, Gminy Ksawerów i Gminy Lutomiersk oraz zimowe utrzymanie chodników na tere</w:t>
      </w:r>
      <w:r>
        <w:rPr>
          <w:b/>
        </w:rPr>
        <w:t xml:space="preserve">nie Gminy Miejskiej Pabianice, </w:t>
      </w:r>
      <w:r w:rsidRPr="00B67AC7">
        <w:rPr>
          <w:b/>
        </w:rPr>
        <w:t>Gminy Ksawerów</w:t>
      </w:r>
      <w:r>
        <w:rPr>
          <w:b/>
        </w:rPr>
        <w:t>, Gminy Dobroń, Gminy Dłutów, Gminy Pabianice i Gminy Lutomiersk</w:t>
      </w:r>
      <w:r w:rsidRPr="00B67AC7">
        <w:rPr>
          <w:b/>
        </w:rPr>
        <w:t>”</w:t>
      </w:r>
      <w:r w:rsidRPr="00B67AC7">
        <w:t xml:space="preserve"> </w:t>
      </w:r>
      <w:r w:rsidRPr="002C04C5">
        <w:rPr>
          <w:b/>
          <w:bCs/>
        </w:rPr>
        <w:t xml:space="preserve">oświadczam* </w:t>
      </w:r>
      <w:r w:rsidRPr="002C04C5">
        <w:t>/</w:t>
      </w:r>
      <w:r w:rsidRPr="002C04C5">
        <w:rPr>
          <w:b/>
        </w:rPr>
        <w:t xml:space="preserve"> oświadczamy*</w:t>
      </w:r>
      <w:r w:rsidRPr="002C04C5">
        <w:t xml:space="preserve">, na dzień składania ofert, że </w:t>
      </w:r>
      <w:r w:rsidRPr="002C04C5">
        <w:rPr>
          <w:b/>
        </w:rPr>
        <w:t>oferuję* / oferujemy*</w:t>
      </w:r>
      <w:r w:rsidRPr="002C04C5">
        <w:t xml:space="preserve"> realizację zamówienia zgodnie z poniższymi cenami:</w:t>
      </w:r>
    </w:p>
    <w:p w14:paraId="24431D16" w14:textId="77777777" w:rsidR="00B91A89" w:rsidRDefault="00B91A89" w:rsidP="00B91A89"/>
    <w:tbl>
      <w:tblPr>
        <w:tblW w:w="10016" w:type="dxa"/>
        <w:tblInd w:w="-229" w:type="dxa"/>
        <w:tblLayout w:type="fixed"/>
        <w:tblCellMar>
          <w:top w:w="55" w:type="dxa"/>
          <w:left w:w="55" w:type="dxa"/>
          <w:bottom w:w="55" w:type="dxa"/>
          <w:right w:w="55" w:type="dxa"/>
        </w:tblCellMar>
        <w:tblLook w:val="0000" w:firstRow="0" w:lastRow="0" w:firstColumn="0" w:lastColumn="0" w:noHBand="0" w:noVBand="0"/>
      </w:tblPr>
      <w:tblGrid>
        <w:gridCol w:w="4679"/>
        <w:gridCol w:w="1275"/>
        <w:gridCol w:w="1373"/>
        <w:gridCol w:w="612"/>
        <w:gridCol w:w="2077"/>
      </w:tblGrid>
      <w:tr w:rsidR="00B91A89" w14:paraId="02E2AE50" w14:textId="77777777" w:rsidTr="009E1F3A">
        <w:trPr>
          <w:tblHeader/>
        </w:trPr>
        <w:tc>
          <w:tcPr>
            <w:tcW w:w="4679" w:type="dxa"/>
            <w:tcBorders>
              <w:top w:val="single" w:sz="4" w:space="0" w:color="000000"/>
              <w:left w:val="single" w:sz="4" w:space="0" w:color="000000"/>
              <w:bottom w:val="single" w:sz="4" w:space="0" w:color="000000"/>
            </w:tcBorders>
            <w:shd w:val="clear" w:color="auto" w:fill="auto"/>
          </w:tcPr>
          <w:p w14:paraId="3DBF9C7A" w14:textId="77777777" w:rsidR="00B91A89" w:rsidRDefault="00B91A89" w:rsidP="009E1F3A">
            <w:pPr>
              <w:pStyle w:val="WW-Zawartotabeli1111111111"/>
              <w:snapToGrid w:val="0"/>
              <w:rPr>
                <w:rFonts w:cs="Tahoma"/>
                <w:b/>
                <w:bCs/>
              </w:rPr>
            </w:pPr>
            <w:r>
              <w:rPr>
                <w:rFonts w:cs="Tahoma"/>
                <w:b/>
                <w:bCs/>
              </w:rPr>
              <w:t>Szczegółowy</w:t>
            </w:r>
            <w:r>
              <w:rPr>
                <w:rFonts w:eastAsia="Times New Roman"/>
                <w:b/>
                <w:bCs/>
              </w:rPr>
              <w:t xml:space="preserve"> </w:t>
            </w:r>
            <w:r>
              <w:rPr>
                <w:b/>
                <w:bCs/>
              </w:rPr>
              <w:t>opis</w:t>
            </w:r>
            <w:r>
              <w:rPr>
                <w:rFonts w:eastAsia="Times New Roman"/>
                <w:b/>
                <w:bCs/>
              </w:rPr>
              <w:t xml:space="preserve"> </w:t>
            </w:r>
            <w:r>
              <w:rPr>
                <w:b/>
                <w:bCs/>
              </w:rPr>
              <w:t>poszczególnych</w:t>
            </w:r>
            <w:r>
              <w:rPr>
                <w:rFonts w:eastAsia="Times New Roman"/>
                <w:b/>
                <w:bCs/>
              </w:rPr>
              <w:t xml:space="preserve"> </w:t>
            </w:r>
            <w:r>
              <w:rPr>
                <w:b/>
                <w:bCs/>
              </w:rPr>
              <w:t>części</w:t>
            </w:r>
            <w:r>
              <w:rPr>
                <w:rFonts w:eastAsia="Times New Roman"/>
                <w:b/>
                <w:bCs/>
              </w:rPr>
              <w:t xml:space="preserve"> </w:t>
            </w:r>
            <w:r>
              <w:rPr>
                <w:b/>
                <w:bCs/>
              </w:rPr>
              <w:t>zamó</w:t>
            </w:r>
            <w:r>
              <w:rPr>
                <w:rFonts w:cs="Tahoma"/>
                <w:b/>
                <w:bCs/>
              </w:rPr>
              <w:t>wienia</w:t>
            </w:r>
          </w:p>
        </w:tc>
        <w:tc>
          <w:tcPr>
            <w:tcW w:w="1275" w:type="dxa"/>
            <w:tcBorders>
              <w:top w:val="single" w:sz="4" w:space="0" w:color="000000"/>
              <w:left w:val="single" w:sz="4" w:space="0" w:color="000000"/>
              <w:bottom w:val="single" w:sz="4" w:space="0" w:color="000000"/>
            </w:tcBorders>
            <w:shd w:val="clear" w:color="auto" w:fill="auto"/>
          </w:tcPr>
          <w:p w14:paraId="7AE2C9BC" w14:textId="77777777" w:rsidR="00B91A89" w:rsidRDefault="00B91A89" w:rsidP="009E1F3A">
            <w:pPr>
              <w:pStyle w:val="WW-Nagwektabeli1111111111"/>
              <w:snapToGrid w:val="0"/>
              <w:jc w:val="left"/>
              <w:rPr>
                <w:i w:val="0"/>
                <w:iCs w:val="0"/>
              </w:rPr>
            </w:pPr>
            <w:r>
              <w:rPr>
                <w:rFonts w:cs="Tahoma"/>
                <w:i w:val="0"/>
                <w:iCs w:val="0"/>
              </w:rPr>
              <w:t>Ilość</w:t>
            </w:r>
            <w:r>
              <w:rPr>
                <w:rFonts w:eastAsia="Times New Roman"/>
                <w:i w:val="0"/>
                <w:iCs w:val="0"/>
              </w:rPr>
              <w:t xml:space="preserve"> </w:t>
            </w:r>
            <w:r>
              <w:rPr>
                <w:i w:val="0"/>
                <w:iCs w:val="0"/>
              </w:rPr>
              <w:t>jednostek</w:t>
            </w:r>
          </w:p>
        </w:tc>
        <w:tc>
          <w:tcPr>
            <w:tcW w:w="1985" w:type="dxa"/>
            <w:gridSpan w:val="2"/>
            <w:tcBorders>
              <w:top w:val="single" w:sz="4" w:space="0" w:color="000000"/>
              <w:left w:val="single" w:sz="4" w:space="0" w:color="000000"/>
              <w:bottom w:val="single" w:sz="4" w:space="0" w:color="000000"/>
            </w:tcBorders>
            <w:shd w:val="clear" w:color="auto" w:fill="auto"/>
          </w:tcPr>
          <w:p w14:paraId="69623432" w14:textId="77777777" w:rsidR="00B91A89" w:rsidRDefault="00B91A89" w:rsidP="009E1F3A">
            <w:pPr>
              <w:pStyle w:val="WW-Nagwektabeli1111111111"/>
              <w:snapToGrid w:val="0"/>
              <w:jc w:val="left"/>
              <w:rPr>
                <w:i w:val="0"/>
                <w:iCs w:val="0"/>
              </w:rPr>
            </w:pPr>
            <w:r>
              <w:rPr>
                <w:i w:val="0"/>
                <w:iCs w:val="0"/>
              </w:rPr>
              <w:t>Cena</w:t>
            </w:r>
            <w:r>
              <w:rPr>
                <w:rFonts w:eastAsia="Times New Roman"/>
                <w:i w:val="0"/>
                <w:iCs w:val="0"/>
              </w:rPr>
              <w:t xml:space="preserve"> </w:t>
            </w:r>
            <w:r>
              <w:rPr>
                <w:i w:val="0"/>
                <w:iCs w:val="0"/>
              </w:rPr>
              <w:t>jednostkowa</w:t>
            </w: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0D395FE7" w14:textId="77777777" w:rsidR="000E5000" w:rsidRDefault="00B91A89" w:rsidP="009E1F3A">
            <w:pPr>
              <w:pStyle w:val="WW-Nagwektabeli1111111111"/>
              <w:snapToGrid w:val="0"/>
              <w:jc w:val="left"/>
              <w:rPr>
                <w:rFonts w:eastAsia="Times New Roman"/>
                <w:i w:val="0"/>
                <w:iCs w:val="0"/>
              </w:rPr>
            </w:pPr>
            <w:r>
              <w:rPr>
                <w:i w:val="0"/>
                <w:iCs w:val="0"/>
              </w:rPr>
              <w:t>Wartość</w:t>
            </w:r>
            <w:r>
              <w:rPr>
                <w:rFonts w:eastAsia="Times New Roman"/>
                <w:i w:val="0"/>
                <w:iCs w:val="0"/>
              </w:rPr>
              <w:t xml:space="preserve"> </w:t>
            </w:r>
          </w:p>
          <w:p w14:paraId="77794897" w14:textId="0E54F469" w:rsidR="00B91A89" w:rsidRDefault="00B91A89" w:rsidP="009E1F3A">
            <w:pPr>
              <w:pStyle w:val="WW-Nagwektabeli1111111111"/>
              <w:snapToGrid w:val="0"/>
              <w:jc w:val="left"/>
              <w:rPr>
                <w:i w:val="0"/>
                <w:iCs w:val="0"/>
              </w:rPr>
            </w:pPr>
            <w:r>
              <w:rPr>
                <w:i w:val="0"/>
                <w:iCs w:val="0"/>
              </w:rPr>
              <w:t>bez</w:t>
            </w:r>
            <w:r w:rsidR="000E5000">
              <w:rPr>
                <w:rFonts w:eastAsia="Times New Roman"/>
                <w:i w:val="0"/>
                <w:iCs w:val="0"/>
              </w:rPr>
              <w:t xml:space="preserve"> </w:t>
            </w:r>
            <w:r>
              <w:rPr>
                <w:i w:val="0"/>
                <w:iCs w:val="0"/>
              </w:rPr>
              <w:t>VAT</w:t>
            </w:r>
          </w:p>
        </w:tc>
      </w:tr>
      <w:tr w:rsidR="00B91A89" w14:paraId="018097A3" w14:textId="77777777" w:rsidTr="009E1F3A">
        <w:tc>
          <w:tcPr>
            <w:tcW w:w="4679" w:type="dxa"/>
            <w:tcBorders>
              <w:top w:val="single" w:sz="4" w:space="0" w:color="000000"/>
              <w:left w:val="single" w:sz="4" w:space="0" w:color="000000"/>
              <w:bottom w:val="single" w:sz="4" w:space="0" w:color="000000"/>
            </w:tcBorders>
            <w:shd w:val="clear" w:color="auto" w:fill="auto"/>
          </w:tcPr>
          <w:p w14:paraId="4D45E471" w14:textId="77777777" w:rsidR="00B91A89" w:rsidRDefault="00B91A89" w:rsidP="009E1F3A">
            <w:pPr>
              <w:pStyle w:val="WW-Zawartotabeli1111111111"/>
              <w:snapToGrid w:val="0"/>
              <w:rPr>
                <w:rFonts w:cs="Tahoma"/>
                <w:color w:val="000000"/>
              </w:rPr>
            </w:pPr>
            <w:r>
              <w:rPr>
                <w:rFonts w:eastAsia="Times New Roman"/>
                <w:color w:val="000000"/>
              </w:rPr>
              <w:t>1. Odśnieżanie chodników mechanicznie lub ręcznie</w:t>
            </w:r>
          </w:p>
        </w:tc>
        <w:tc>
          <w:tcPr>
            <w:tcW w:w="1275" w:type="dxa"/>
            <w:tcBorders>
              <w:top w:val="single" w:sz="4" w:space="0" w:color="000000"/>
              <w:left w:val="single" w:sz="4" w:space="0" w:color="000000"/>
              <w:bottom w:val="single" w:sz="4" w:space="0" w:color="000000"/>
            </w:tcBorders>
            <w:shd w:val="clear" w:color="auto" w:fill="auto"/>
          </w:tcPr>
          <w:p w14:paraId="0D59916E" w14:textId="77777777" w:rsidR="00B91A89" w:rsidRDefault="00B91A89" w:rsidP="009E1F3A">
            <w:pPr>
              <w:pStyle w:val="WW-Zawartotabeli1111111111"/>
              <w:snapToGrid w:val="0"/>
              <w:rPr>
                <w:rFonts w:cs="Tahoma"/>
                <w:color w:val="000000"/>
                <w:vertAlign w:val="superscript"/>
              </w:rPr>
            </w:pPr>
            <w:r>
              <w:rPr>
                <w:rFonts w:cs="Tahoma"/>
                <w:color w:val="000000"/>
              </w:rPr>
              <w:t>m</w:t>
            </w:r>
            <w:r w:rsidRPr="00AE01BE">
              <w:rPr>
                <w:rFonts w:cs="Tahoma"/>
                <w:color w:val="000000"/>
                <w:vertAlign w:val="superscript"/>
              </w:rPr>
              <w:t>2</w:t>
            </w:r>
          </w:p>
          <w:p w14:paraId="402CF34A" w14:textId="77777777" w:rsidR="00B91A89" w:rsidRPr="00AE01BE" w:rsidRDefault="00B91A89" w:rsidP="009E1F3A">
            <w:pPr>
              <w:pStyle w:val="WW-Zawartotabeli1111111111"/>
              <w:snapToGrid w:val="0"/>
              <w:rPr>
                <w:rFonts w:cs="Tahoma"/>
                <w:color w:val="000000"/>
              </w:rPr>
            </w:pPr>
            <w:r>
              <w:rPr>
                <w:rFonts w:cs="Tahoma"/>
                <w:color w:val="000000"/>
              </w:rPr>
              <w:t>687.890</w:t>
            </w:r>
          </w:p>
        </w:tc>
        <w:tc>
          <w:tcPr>
            <w:tcW w:w="1985" w:type="dxa"/>
            <w:gridSpan w:val="2"/>
            <w:tcBorders>
              <w:top w:val="single" w:sz="4" w:space="0" w:color="000000"/>
              <w:left w:val="single" w:sz="4" w:space="0" w:color="000000"/>
              <w:bottom w:val="single" w:sz="4" w:space="0" w:color="000000"/>
            </w:tcBorders>
            <w:shd w:val="clear" w:color="auto" w:fill="auto"/>
          </w:tcPr>
          <w:p w14:paraId="177E3EEB"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61407976" w14:textId="77777777" w:rsidR="00B91A89" w:rsidRDefault="00B91A89" w:rsidP="009E1F3A">
            <w:pPr>
              <w:pStyle w:val="WW-Zawartotabeli1111111111"/>
              <w:snapToGrid w:val="0"/>
              <w:rPr>
                <w:rFonts w:cs="Tahoma"/>
              </w:rPr>
            </w:pPr>
          </w:p>
        </w:tc>
      </w:tr>
      <w:tr w:rsidR="00B91A89" w14:paraId="15330364" w14:textId="77777777" w:rsidTr="009E1F3A">
        <w:tc>
          <w:tcPr>
            <w:tcW w:w="4679" w:type="dxa"/>
            <w:tcBorders>
              <w:top w:val="single" w:sz="4" w:space="0" w:color="000000"/>
              <w:left w:val="single" w:sz="4" w:space="0" w:color="000000"/>
              <w:bottom w:val="single" w:sz="4" w:space="0" w:color="000000"/>
            </w:tcBorders>
            <w:shd w:val="clear" w:color="auto" w:fill="auto"/>
          </w:tcPr>
          <w:p w14:paraId="3D45EDAE" w14:textId="77777777" w:rsidR="00B91A89" w:rsidRDefault="00B91A89" w:rsidP="009E1F3A">
            <w:pPr>
              <w:pStyle w:val="WW-Zawartotabeli1111111111"/>
              <w:snapToGrid w:val="0"/>
              <w:rPr>
                <w:rFonts w:eastAsia="Times New Roman"/>
                <w:color w:val="000000"/>
              </w:rPr>
            </w:pPr>
            <w:r>
              <w:rPr>
                <w:rFonts w:cs="Tahoma"/>
                <w:color w:val="000000"/>
              </w:rPr>
              <w:t>2. Posypywanie materiałami szorstkimi (piaskiem)</w:t>
            </w:r>
          </w:p>
        </w:tc>
        <w:tc>
          <w:tcPr>
            <w:tcW w:w="1275" w:type="dxa"/>
            <w:tcBorders>
              <w:top w:val="single" w:sz="4" w:space="0" w:color="000000"/>
              <w:left w:val="single" w:sz="4" w:space="0" w:color="000000"/>
              <w:bottom w:val="single" w:sz="4" w:space="0" w:color="000000"/>
            </w:tcBorders>
            <w:shd w:val="clear" w:color="auto" w:fill="auto"/>
          </w:tcPr>
          <w:p w14:paraId="3EBBFF28" w14:textId="77777777" w:rsidR="00B91A89" w:rsidRDefault="00B91A89" w:rsidP="009E1F3A">
            <w:pPr>
              <w:pStyle w:val="WW-Zawartotabeli1111111111"/>
              <w:snapToGrid w:val="0"/>
              <w:rPr>
                <w:rFonts w:cs="Tahoma"/>
                <w:color w:val="000000"/>
                <w:vertAlign w:val="superscript"/>
              </w:rPr>
            </w:pPr>
            <w:r>
              <w:rPr>
                <w:rFonts w:cs="Tahoma"/>
                <w:color w:val="000000"/>
              </w:rPr>
              <w:t>m</w:t>
            </w:r>
            <w:r w:rsidRPr="00AE01BE">
              <w:rPr>
                <w:rFonts w:cs="Tahoma"/>
                <w:color w:val="000000"/>
                <w:vertAlign w:val="superscript"/>
              </w:rPr>
              <w:t>2</w:t>
            </w:r>
          </w:p>
          <w:p w14:paraId="4D3889C2" w14:textId="77777777" w:rsidR="00B91A89" w:rsidRDefault="00B91A89" w:rsidP="009E1F3A">
            <w:pPr>
              <w:pStyle w:val="WW-Zawartotabeli1111111111"/>
              <w:snapToGrid w:val="0"/>
              <w:rPr>
                <w:rFonts w:cs="Tahoma"/>
                <w:color w:val="000000"/>
              </w:rPr>
            </w:pPr>
            <w:r w:rsidRPr="00C44276">
              <w:rPr>
                <w:rFonts w:cs="Tahoma"/>
                <w:color w:val="000000"/>
              </w:rPr>
              <w:t>687.890</w:t>
            </w:r>
          </w:p>
        </w:tc>
        <w:tc>
          <w:tcPr>
            <w:tcW w:w="1985" w:type="dxa"/>
            <w:gridSpan w:val="2"/>
            <w:tcBorders>
              <w:top w:val="single" w:sz="4" w:space="0" w:color="000000"/>
              <w:left w:val="single" w:sz="4" w:space="0" w:color="000000"/>
              <w:bottom w:val="single" w:sz="4" w:space="0" w:color="000000"/>
            </w:tcBorders>
            <w:shd w:val="clear" w:color="auto" w:fill="auto"/>
          </w:tcPr>
          <w:p w14:paraId="0D09A45B" w14:textId="77777777" w:rsidR="00B91A89" w:rsidRDefault="00B91A89" w:rsidP="009E1F3A">
            <w:pPr>
              <w:pStyle w:val="WW-Zawartotabeli1111111111"/>
              <w:snapToGrid w:val="0"/>
              <w:rPr>
                <w:rFonts w:cs="Tahoma"/>
                <w:color w:val="000000"/>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Pr>
          <w:p w14:paraId="45F2F879" w14:textId="77777777" w:rsidR="00B91A89" w:rsidRDefault="00B91A89" w:rsidP="009E1F3A">
            <w:pPr>
              <w:pStyle w:val="WW-Zawartotabeli1111111111"/>
              <w:snapToGrid w:val="0"/>
              <w:rPr>
                <w:rFonts w:cs="Tahoma"/>
              </w:rPr>
            </w:pPr>
          </w:p>
        </w:tc>
      </w:tr>
      <w:tr w:rsidR="00B91A89" w14:paraId="4C215557" w14:textId="77777777" w:rsidTr="009E1F3A">
        <w:tc>
          <w:tcPr>
            <w:tcW w:w="4679" w:type="dxa"/>
            <w:tcBorders>
              <w:left w:val="single" w:sz="4" w:space="0" w:color="000000"/>
              <w:bottom w:val="single" w:sz="4" w:space="0" w:color="000000"/>
            </w:tcBorders>
            <w:shd w:val="clear" w:color="auto" w:fill="auto"/>
          </w:tcPr>
          <w:p w14:paraId="6115C71A" w14:textId="77777777" w:rsidR="00B91A89" w:rsidRDefault="00B91A89" w:rsidP="009E1F3A">
            <w:pPr>
              <w:pStyle w:val="Zawartotabeli"/>
              <w:snapToGrid w:val="0"/>
            </w:pPr>
            <w:r>
              <w:t>3. Załadunek i wywóz śniegu z chodnika o powierzchni 1m</w:t>
            </w:r>
            <w:r w:rsidRPr="00AE01BE">
              <w:rPr>
                <w:vertAlign w:val="superscript"/>
              </w:rPr>
              <w:t>2</w:t>
            </w:r>
          </w:p>
        </w:tc>
        <w:tc>
          <w:tcPr>
            <w:tcW w:w="1275" w:type="dxa"/>
            <w:tcBorders>
              <w:left w:val="single" w:sz="4" w:space="0" w:color="000000"/>
              <w:bottom w:val="single" w:sz="4" w:space="0" w:color="000000"/>
            </w:tcBorders>
            <w:shd w:val="clear" w:color="auto" w:fill="auto"/>
          </w:tcPr>
          <w:p w14:paraId="1B841DFE" w14:textId="77777777" w:rsidR="00B91A89" w:rsidRDefault="00B91A89" w:rsidP="009E1F3A">
            <w:pPr>
              <w:pStyle w:val="WW-Zawartotabeli1111111111"/>
              <w:snapToGrid w:val="0"/>
            </w:pPr>
            <w:r>
              <w:t>m</w:t>
            </w:r>
            <w:r w:rsidRPr="00AE01BE">
              <w:rPr>
                <w:vertAlign w:val="superscript"/>
              </w:rPr>
              <w:t>2</w:t>
            </w:r>
          </w:p>
          <w:p w14:paraId="367F622E" w14:textId="77777777" w:rsidR="00B91A89" w:rsidRPr="00AE01BE" w:rsidRDefault="00B91A89" w:rsidP="009E1F3A">
            <w:pPr>
              <w:pStyle w:val="WW-Zawartotabeli1111111111"/>
              <w:snapToGrid w:val="0"/>
              <w:rPr>
                <w:vertAlign w:val="superscript"/>
              </w:rPr>
            </w:pPr>
            <w:r>
              <w:t>98.270</w:t>
            </w:r>
          </w:p>
        </w:tc>
        <w:tc>
          <w:tcPr>
            <w:tcW w:w="1985" w:type="dxa"/>
            <w:gridSpan w:val="2"/>
            <w:tcBorders>
              <w:left w:val="single" w:sz="4" w:space="0" w:color="000000"/>
              <w:bottom w:val="single" w:sz="4" w:space="0" w:color="000000"/>
            </w:tcBorders>
            <w:shd w:val="clear" w:color="auto" w:fill="auto"/>
          </w:tcPr>
          <w:p w14:paraId="4FE64E6F" w14:textId="77777777" w:rsidR="00B91A89" w:rsidRDefault="00B91A89" w:rsidP="009E1F3A">
            <w:pPr>
              <w:pStyle w:val="WW-Zawartotabeli1111111111"/>
              <w:snapToGrid w:val="0"/>
              <w:rPr>
                <w:rFonts w:cs="Tahoma"/>
                <w:color w:val="000000"/>
              </w:rPr>
            </w:pPr>
          </w:p>
        </w:tc>
        <w:tc>
          <w:tcPr>
            <w:tcW w:w="2077" w:type="dxa"/>
            <w:tcBorders>
              <w:left w:val="single" w:sz="4" w:space="0" w:color="000000"/>
              <w:bottom w:val="single" w:sz="4" w:space="0" w:color="000000"/>
              <w:right w:val="single" w:sz="4" w:space="0" w:color="000000"/>
            </w:tcBorders>
            <w:shd w:val="clear" w:color="auto" w:fill="auto"/>
          </w:tcPr>
          <w:p w14:paraId="515BDC5A" w14:textId="77777777" w:rsidR="00B91A89" w:rsidRDefault="00B91A89" w:rsidP="009E1F3A">
            <w:pPr>
              <w:pStyle w:val="WW-Zawartotabeli1111111111"/>
              <w:snapToGrid w:val="0"/>
              <w:rPr>
                <w:rFonts w:cs="Tahoma"/>
              </w:rPr>
            </w:pPr>
          </w:p>
        </w:tc>
      </w:tr>
      <w:tr w:rsidR="00B91A89" w14:paraId="1693E92B" w14:textId="77777777" w:rsidTr="009E1F3A">
        <w:trPr>
          <w:trHeight w:val="478"/>
        </w:trPr>
        <w:tc>
          <w:tcPr>
            <w:tcW w:w="4679" w:type="dxa"/>
            <w:tcBorders>
              <w:top w:val="single" w:sz="4" w:space="0" w:color="000000"/>
              <w:left w:val="single" w:sz="4" w:space="0" w:color="000000"/>
              <w:bottom w:val="single" w:sz="4" w:space="0" w:color="000000"/>
            </w:tcBorders>
            <w:shd w:val="clear" w:color="auto" w:fill="auto"/>
          </w:tcPr>
          <w:p w14:paraId="35D3D2FB"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netto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1A51C200" w14:textId="77777777" w:rsidR="00B91A89" w:rsidRDefault="00B91A89" w:rsidP="009E1F3A">
            <w:pPr>
              <w:pStyle w:val="WW-Zawartotabeli1111111111"/>
              <w:snapToGrid w:val="0"/>
              <w:rPr>
                <w:rFonts w:eastAsia="Times New Roman"/>
                <w:b/>
                <w:bCs/>
              </w:rPr>
            </w:pPr>
            <w:r>
              <w:rPr>
                <w:rFonts w:eastAsia="Times New Roman"/>
                <w:b/>
                <w:bCs/>
              </w:rPr>
              <w:t xml:space="preserve">      </w:t>
            </w:r>
          </w:p>
          <w:p w14:paraId="4D8C332B" w14:textId="77777777" w:rsidR="00B91A89" w:rsidRDefault="00B91A89" w:rsidP="009E1F3A">
            <w:pPr>
              <w:pStyle w:val="WW-Zawartotabeli1111111111"/>
              <w:snapToGrid w:val="0"/>
              <w:rPr>
                <w:rFonts w:eastAsia="Times New Roman"/>
              </w:rPr>
            </w:pPr>
            <w:r>
              <w:rPr>
                <w:rFonts w:eastAsia="Times New Roman"/>
              </w:rPr>
              <w:t xml:space="preserve">        </w:t>
            </w:r>
          </w:p>
        </w:tc>
      </w:tr>
      <w:tr w:rsidR="00B91A89" w14:paraId="7ACF83D6" w14:textId="77777777" w:rsidTr="009E1F3A">
        <w:trPr>
          <w:trHeight w:val="195"/>
        </w:trPr>
        <w:tc>
          <w:tcPr>
            <w:tcW w:w="4679" w:type="dxa"/>
            <w:vMerge w:val="restart"/>
            <w:tcBorders>
              <w:top w:val="single" w:sz="4" w:space="0" w:color="000000"/>
              <w:left w:val="single" w:sz="4" w:space="0" w:color="000000"/>
              <w:bottom w:val="single" w:sz="4" w:space="0" w:color="000000"/>
            </w:tcBorders>
            <w:shd w:val="clear" w:color="auto" w:fill="auto"/>
          </w:tcPr>
          <w:p w14:paraId="4364C35A" w14:textId="77777777" w:rsidR="00B91A89" w:rsidRDefault="00B91A89" w:rsidP="009E1F3A">
            <w:pPr>
              <w:pStyle w:val="WW-Zawartotabeli1111111111"/>
              <w:snapToGrid w:val="0"/>
              <w:rPr>
                <w:bCs/>
              </w:rPr>
            </w:pPr>
            <w:r>
              <w:rPr>
                <w:rFonts w:cs="Tahoma"/>
                <w:bCs/>
              </w:rPr>
              <w:t>Stawka</w:t>
            </w:r>
            <w:r>
              <w:rPr>
                <w:rFonts w:eastAsia="Times New Roman"/>
                <w:b/>
                <w:bCs/>
              </w:rPr>
              <w:t xml:space="preserve"> </w:t>
            </w:r>
            <w:r>
              <w:rPr>
                <w:b/>
                <w:bCs/>
              </w:rPr>
              <w:t>VAT</w:t>
            </w:r>
            <w:r>
              <w:rPr>
                <w:rFonts w:eastAsia="Times New Roman"/>
                <w:b/>
                <w:bCs/>
              </w:rPr>
              <w:t xml:space="preserve"> </w:t>
            </w:r>
            <w:r>
              <w:rPr>
                <w:rFonts w:cs="Tahoma"/>
                <w:bCs/>
              </w:rPr>
              <w:t>i</w:t>
            </w:r>
            <w:r>
              <w:rPr>
                <w:rFonts w:eastAsia="Times New Roman"/>
                <w:bCs/>
              </w:rPr>
              <w:t xml:space="preserve"> </w:t>
            </w:r>
            <w:r>
              <w:rPr>
                <w:bCs/>
              </w:rPr>
              <w:t>kwota</w:t>
            </w:r>
            <w:r>
              <w:rPr>
                <w:rFonts w:eastAsia="Times New Roman"/>
                <w:bCs/>
              </w:rPr>
              <w:t xml:space="preserve"> </w:t>
            </w:r>
            <w:r>
              <w:rPr>
                <w:bCs/>
              </w:rPr>
              <w:t>VAT</w:t>
            </w:r>
            <w:r>
              <w:rPr>
                <w:rFonts w:eastAsia="Times New Roman"/>
                <w:bCs/>
              </w:rPr>
              <w:t xml:space="preserve"> </w:t>
            </w:r>
            <w:r>
              <w:rPr>
                <w:bCs/>
              </w:rPr>
              <w:t>w</w:t>
            </w:r>
            <w:r>
              <w:rPr>
                <w:rFonts w:eastAsia="Times New Roman"/>
                <w:bCs/>
              </w:rPr>
              <w:t xml:space="preserve"> </w:t>
            </w:r>
            <w:r>
              <w:rPr>
                <w:bCs/>
              </w:rPr>
              <w:t>zł</w:t>
            </w:r>
          </w:p>
        </w:tc>
        <w:tc>
          <w:tcPr>
            <w:tcW w:w="2648" w:type="dxa"/>
            <w:gridSpan w:val="2"/>
            <w:tcBorders>
              <w:top w:val="single" w:sz="4" w:space="0" w:color="000000"/>
              <w:left w:val="single" w:sz="4" w:space="0" w:color="000000"/>
              <w:bottom w:val="single" w:sz="4" w:space="0" w:color="000000"/>
            </w:tcBorders>
            <w:shd w:val="clear" w:color="auto" w:fill="CCCCCC"/>
          </w:tcPr>
          <w:p w14:paraId="0BA73E66" w14:textId="77777777" w:rsidR="00B91A89" w:rsidRDefault="00B91A89" w:rsidP="009E1F3A">
            <w:pPr>
              <w:pStyle w:val="WW-Zawartotabeli1111111111"/>
              <w:snapToGrid w:val="0"/>
              <w:jc w:val="center"/>
              <w:rPr>
                <w:i/>
              </w:rPr>
            </w:pPr>
            <w:r>
              <w:rPr>
                <w:rFonts w:cs="Tahoma"/>
                <w:i/>
              </w:rPr>
              <w:t>stawka</w:t>
            </w:r>
            <w:r>
              <w:rPr>
                <w:rFonts w:eastAsia="Times New Roman"/>
                <w:i/>
              </w:rPr>
              <w:t xml:space="preserve"> </w:t>
            </w:r>
            <w:r>
              <w:rPr>
                <w:i/>
              </w:rPr>
              <w:t>VAT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CCCCCC"/>
          </w:tcPr>
          <w:p w14:paraId="2A117558" w14:textId="77777777" w:rsidR="00B91A89" w:rsidRDefault="00B91A89" w:rsidP="009E1F3A">
            <w:pPr>
              <w:pStyle w:val="WW-Zawartotabeli1111111111"/>
              <w:snapToGrid w:val="0"/>
              <w:jc w:val="center"/>
              <w:rPr>
                <w:i/>
              </w:rPr>
            </w:pPr>
            <w:r>
              <w:rPr>
                <w:rFonts w:cs="Tahoma"/>
                <w:i/>
              </w:rPr>
              <w:t>kwota</w:t>
            </w:r>
            <w:r>
              <w:rPr>
                <w:rFonts w:eastAsia="Times New Roman"/>
                <w:i/>
              </w:rPr>
              <w:t xml:space="preserve"> </w:t>
            </w:r>
            <w:r>
              <w:rPr>
                <w:i/>
              </w:rPr>
              <w:t>w</w:t>
            </w:r>
            <w:r>
              <w:rPr>
                <w:rFonts w:eastAsia="Times New Roman"/>
                <w:i/>
              </w:rPr>
              <w:t xml:space="preserve"> </w:t>
            </w:r>
            <w:r>
              <w:rPr>
                <w:i/>
              </w:rPr>
              <w:t>zł</w:t>
            </w:r>
          </w:p>
        </w:tc>
      </w:tr>
      <w:tr w:rsidR="00B91A89" w14:paraId="13D61745" w14:textId="77777777" w:rsidTr="009E1F3A">
        <w:trPr>
          <w:trHeight w:val="195"/>
        </w:trPr>
        <w:tc>
          <w:tcPr>
            <w:tcW w:w="4679" w:type="dxa"/>
            <w:vMerge/>
            <w:tcBorders>
              <w:top w:val="single" w:sz="4" w:space="0" w:color="000000"/>
              <w:left w:val="single" w:sz="4" w:space="0" w:color="000000"/>
              <w:bottom w:val="single" w:sz="4" w:space="0" w:color="000000"/>
            </w:tcBorders>
            <w:shd w:val="clear" w:color="auto" w:fill="auto"/>
          </w:tcPr>
          <w:p w14:paraId="0601A4E7" w14:textId="77777777" w:rsidR="00B91A89" w:rsidRDefault="00B91A89" w:rsidP="009E1F3A">
            <w:pPr>
              <w:pStyle w:val="WW-Zawartotabeli1111111111"/>
              <w:snapToGrid w:val="0"/>
              <w:rPr>
                <w:rFonts w:cs="Tahoma"/>
                <w:bCs/>
              </w:rPr>
            </w:pPr>
          </w:p>
        </w:tc>
        <w:tc>
          <w:tcPr>
            <w:tcW w:w="2648" w:type="dxa"/>
            <w:gridSpan w:val="2"/>
            <w:tcBorders>
              <w:top w:val="single" w:sz="4" w:space="0" w:color="000000"/>
              <w:left w:val="single" w:sz="4" w:space="0" w:color="000000"/>
              <w:bottom w:val="single" w:sz="4" w:space="0" w:color="000000"/>
            </w:tcBorders>
            <w:shd w:val="clear" w:color="auto" w:fill="auto"/>
          </w:tcPr>
          <w:p w14:paraId="081FE4A6" w14:textId="77777777" w:rsidR="00B91A89" w:rsidRDefault="00B91A89" w:rsidP="009E1F3A">
            <w:pPr>
              <w:pStyle w:val="WW-Zawartotabeli1111111111"/>
              <w:snapToGrid w:val="0"/>
            </w:pPr>
            <w:r>
              <w:rPr>
                <w:rFonts w:eastAsia="Times New Roman"/>
              </w:rPr>
              <w:t xml:space="preserve">   ………………… </w:t>
            </w:r>
            <w:r>
              <w:t>%</w:t>
            </w:r>
          </w:p>
        </w:tc>
        <w:tc>
          <w:tcPr>
            <w:tcW w:w="2689" w:type="dxa"/>
            <w:gridSpan w:val="2"/>
            <w:tcBorders>
              <w:top w:val="single" w:sz="4" w:space="0" w:color="000000"/>
              <w:left w:val="single" w:sz="4" w:space="0" w:color="000000"/>
              <w:bottom w:val="single" w:sz="4" w:space="0" w:color="000000"/>
              <w:right w:val="single" w:sz="4" w:space="0" w:color="000000"/>
            </w:tcBorders>
            <w:shd w:val="clear" w:color="auto" w:fill="auto"/>
          </w:tcPr>
          <w:p w14:paraId="4A9366A8" w14:textId="77777777" w:rsidR="00B91A89" w:rsidRDefault="00B91A89" w:rsidP="009E1F3A">
            <w:pPr>
              <w:pStyle w:val="WW-Zawartotabeli1111111111"/>
              <w:snapToGrid w:val="0"/>
            </w:pPr>
          </w:p>
        </w:tc>
      </w:tr>
      <w:tr w:rsidR="00B91A89" w14:paraId="0B00E273" w14:textId="77777777" w:rsidTr="009E1F3A">
        <w:tc>
          <w:tcPr>
            <w:tcW w:w="4679" w:type="dxa"/>
            <w:tcBorders>
              <w:top w:val="single" w:sz="4" w:space="0" w:color="000000"/>
              <w:left w:val="single" w:sz="4" w:space="0" w:color="000000"/>
              <w:bottom w:val="single" w:sz="4" w:space="0" w:color="000000"/>
            </w:tcBorders>
            <w:shd w:val="clear" w:color="auto" w:fill="auto"/>
          </w:tcPr>
          <w:p w14:paraId="17477C8C" w14:textId="77777777" w:rsidR="00B91A89" w:rsidRDefault="00B91A89" w:rsidP="009E1F3A">
            <w:pPr>
              <w:pStyle w:val="WW-Zawartotabeli1111111111"/>
              <w:snapToGrid w:val="0"/>
              <w:rPr>
                <w:bCs/>
              </w:rPr>
            </w:pPr>
            <w:r>
              <w:rPr>
                <w:rFonts w:cs="Tahoma"/>
                <w:b/>
                <w:bCs/>
              </w:rPr>
              <w:t>Wartość</w:t>
            </w:r>
            <w:r>
              <w:rPr>
                <w:rFonts w:eastAsia="Times New Roman"/>
                <w:b/>
                <w:bCs/>
              </w:rPr>
              <w:t xml:space="preserve"> </w:t>
            </w:r>
            <w:r>
              <w:rPr>
                <w:b/>
                <w:bCs/>
              </w:rPr>
              <w:t>brutto</w:t>
            </w:r>
            <w:r>
              <w:rPr>
                <w:rFonts w:eastAsia="Times New Roman"/>
                <w:b/>
                <w:bCs/>
              </w:rPr>
              <w:t xml:space="preserve"> </w:t>
            </w:r>
            <w:r>
              <w:rPr>
                <w:rFonts w:cs="Tahoma"/>
                <w:bCs/>
              </w:rPr>
              <w:t>całego</w:t>
            </w:r>
            <w:r>
              <w:rPr>
                <w:rFonts w:eastAsia="Times New Roman"/>
                <w:bCs/>
              </w:rPr>
              <w:t xml:space="preserve"> </w:t>
            </w:r>
            <w:r>
              <w:rPr>
                <w:bCs/>
              </w:rPr>
              <w:t>zamówienia</w:t>
            </w:r>
            <w:r>
              <w:rPr>
                <w:rFonts w:eastAsia="Times New Roman"/>
                <w:bCs/>
              </w:rPr>
              <w:t xml:space="preserve"> </w:t>
            </w:r>
            <w:r>
              <w:rPr>
                <w:bCs/>
              </w:rPr>
              <w:t>w</w:t>
            </w:r>
            <w:r>
              <w:rPr>
                <w:rFonts w:eastAsia="Times New Roman"/>
                <w:bCs/>
              </w:rPr>
              <w:t xml:space="preserve"> </w:t>
            </w:r>
            <w:r>
              <w:rPr>
                <w:bCs/>
              </w:rPr>
              <w:t>zł</w:t>
            </w:r>
          </w:p>
        </w:tc>
        <w:tc>
          <w:tcPr>
            <w:tcW w:w="5337" w:type="dxa"/>
            <w:gridSpan w:val="4"/>
            <w:tcBorders>
              <w:top w:val="single" w:sz="4" w:space="0" w:color="000000"/>
              <w:left w:val="single" w:sz="4" w:space="0" w:color="000000"/>
              <w:bottom w:val="single" w:sz="4" w:space="0" w:color="000000"/>
              <w:right w:val="single" w:sz="4" w:space="0" w:color="000000"/>
            </w:tcBorders>
            <w:shd w:val="clear" w:color="auto" w:fill="auto"/>
          </w:tcPr>
          <w:p w14:paraId="00DEB31C" w14:textId="77777777" w:rsidR="00B91A89" w:rsidRDefault="00B91A89" w:rsidP="009E1F3A">
            <w:pPr>
              <w:pStyle w:val="WW-Zawartotabeli1111111111"/>
              <w:snapToGrid w:val="0"/>
              <w:rPr>
                <w:rFonts w:cs="Tahoma"/>
              </w:rPr>
            </w:pPr>
          </w:p>
          <w:p w14:paraId="2C81CF77" w14:textId="27E7C0DD" w:rsidR="000E5000" w:rsidRDefault="000E5000" w:rsidP="009E1F3A">
            <w:pPr>
              <w:pStyle w:val="WW-Zawartotabeli1111111111"/>
              <w:snapToGrid w:val="0"/>
              <w:rPr>
                <w:rFonts w:cs="Tahoma"/>
              </w:rPr>
            </w:pPr>
          </w:p>
        </w:tc>
      </w:tr>
    </w:tbl>
    <w:p w14:paraId="3BFBFD91" w14:textId="77777777" w:rsidR="00B91A89" w:rsidRDefault="00B91A89" w:rsidP="00B91A89"/>
    <w:p w14:paraId="5D995F22" w14:textId="77777777" w:rsidR="000E5000" w:rsidRDefault="000E5000" w:rsidP="000E5000">
      <w:r>
        <w:t>słownie złotych: ………………………………………………………………………………</w:t>
      </w:r>
    </w:p>
    <w:p w14:paraId="5FE394A9" w14:textId="77777777" w:rsidR="000E5000" w:rsidRDefault="000E5000" w:rsidP="000E5000">
      <w:r>
        <w:t>…………………………………………………………………………………………………</w:t>
      </w:r>
    </w:p>
    <w:p w14:paraId="38CAF428" w14:textId="77777777" w:rsidR="000E5000" w:rsidRDefault="000E5000" w:rsidP="000E5000"/>
    <w:p w14:paraId="35C362B8" w14:textId="77777777" w:rsidR="000E5000" w:rsidRDefault="000E5000" w:rsidP="000E5000"/>
    <w:p w14:paraId="23AF09AF" w14:textId="77777777" w:rsidR="000E5000" w:rsidRDefault="000E5000" w:rsidP="000E5000">
      <w:r>
        <w:t>………......................................................................., dnia ......................... 2020 r.</w:t>
      </w:r>
    </w:p>
    <w:p w14:paraId="0D133414" w14:textId="77777777" w:rsidR="000E5000" w:rsidRDefault="000E5000" w:rsidP="000E5000">
      <w:r>
        <w:tab/>
      </w:r>
      <w:r>
        <w:tab/>
      </w:r>
      <w:r>
        <w:tab/>
      </w:r>
      <w:r>
        <w:tab/>
      </w:r>
      <w:r>
        <w:tab/>
      </w:r>
      <w:r>
        <w:tab/>
      </w:r>
      <w:r>
        <w:tab/>
      </w:r>
      <w:r>
        <w:tab/>
      </w:r>
      <w:r>
        <w:tab/>
      </w:r>
    </w:p>
    <w:p w14:paraId="7FFA9D20" w14:textId="77777777" w:rsidR="000E5000" w:rsidRDefault="000E5000" w:rsidP="000E5000"/>
    <w:p w14:paraId="4C6AD354" w14:textId="77777777" w:rsidR="000E5000" w:rsidRDefault="000E5000" w:rsidP="000E5000"/>
    <w:p w14:paraId="393A1D5A" w14:textId="77777777" w:rsidR="000E5000" w:rsidRDefault="000E5000" w:rsidP="000E5000"/>
    <w:p w14:paraId="0584C563" w14:textId="77777777" w:rsidR="000E5000" w:rsidRDefault="000E5000" w:rsidP="000E5000"/>
    <w:p w14:paraId="51952993" w14:textId="77777777" w:rsidR="000E5000" w:rsidRDefault="000E5000" w:rsidP="000E5000">
      <w:pPr>
        <w:jc w:val="right"/>
      </w:pPr>
      <w:r>
        <w:t>..........................................................</w:t>
      </w:r>
      <w:r>
        <w:tab/>
      </w:r>
    </w:p>
    <w:p w14:paraId="6268D899" w14:textId="77777777" w:rsidR="000E5000" w:rsidRDefault="000E5000" w:rsidP="000E5000">
      <w:pPr>
        <w:jc w:val="right"/>
      </w:pPr>
      <w:r>
        <w:rPr>
          <w:sz w:val="16"/>
          <w:szCs w:val="16"/>
        </w:rPr>
        <w:t>pieczątka i podpis wykonawcy / wykonawców</w:t>
      </w:r>
    </w:p>
    <w:p w14:paraId="6B4A4A82" w14:textId="77777777" w:rsidR="000E5000" w:rsidRDefault="000E5000" w:rsidP="000E5000">
      <w:pPr>
        <w:widowControl w:val="0"/>
        <w:numPr>
          <w:ilvl w:val="0"/>
          <w:numId w:val="1"/>
        </w:numPr>
        <w:tabs>
          <w:tab w:val="clear" w:pos="0"/>
          <w:tab w:val="left" w:pos="360"/>
        </w:tabs>
        <w:ind w:left="360" w:hanging="360"/>
        <w:rPr>
          <w:sz w:val="21"/>
          <w:szCs w:val="21"/>
        </w:rPr>
      </w:pPr>
      <w:r>
        <w:rPr>
          <w:rFonts w:cs="Tahoma"/>
          <w:sz w:val="21"/>
          <w:szCs w:val="21"/>
        </w:rPr>
        <w:t>*niepotrzebne</w:t>
      </w:r>
      <w:r>
        <w:rPr>
          <w:sz w:val="21"/>
          <w:szCs w:val="21"/>
        </w:rPr>
        <w:t xml:space="preserve"> skreślić</w:t>
      </w:r>
    </w:p>
    <w:p w14:paraId="1684E408" w14:textId="415CB4EF" w:rsidR="00BB03FD" w:rsidRDefault="00E31341" w:rsidP="00E31341">
      <w:pPr>
        <w:pStyle w:val="Tekstpodstawowy"/>
        <w:ind w:left="5672"/>
        <w:rPr>
          <w:b/>
        </w:rPr>
      </w:pPr>
      <w:r>
        <w:rPr>
          <w:b/>
        </w:rPr>
        <w:lastRenderedPageBreak/>
        <w:t>Załącznik</w:t>
      </w:r>
      <w:r w:rsidR="001D5A7E">
        <w:rPr>
          <w:b/>
        </w:rPr>
        <w:t>i</w:t>
      </w:r>
      <w:r>
        <w:rPr>
          <w:b/>
        </w:rPr>
        <w:t xml:space="preserve"> graficzne nr 1, 2, 3, 4</w:t>
      </w:r>
    </w:p>
    <w:p w14:paraId="032CB717" w14:textId="77777777" w:rsidR="00BB03FD" w:rsidRDefault="00BB03FD" w:rsidP="00C60A93">
      <w:pPr>
        <w:pStyle w:val="Tekstpodstawowy"/>
        <w:rPr>
          <w:b/>
        </w:rPr>
      </w:pPr>
    </w:p>
    <w:p w14:paraId="657898F6" w14:textId="36D7FCC7" w:rsidR="001457CC" w:rsidRDefault="00DE73BA" w:rsidP="00C60A93">
      <w:pPr>
        <w:pStyle w:val="Tekstpodstawowy"/>
        <w:rPr>
          <w:b/>
        </w:rPr>
      </w:pPr>
      <w:r>
        <w:rPr>
          <w:b/>
          <w:noProof/>
          <w:lang w:eastAsia="pl-PL"/>
        </w:rPr>
        <w:drawing>
          <wp:inline distT="0" distB="0" distL="0" distR="0" wp14:anchorId="7C91B57D" wp14:editId="60A86282">
            <wp:extent cx="5753100" cy="8134350"/>
            <wp:effectExtent l="0" t="0" r="0" b="0"/>
            <wp:docPr id="6" name="Obraz 6" descr="skany chodn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ny chodnik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5E910AA1" w14:textId="77777777" w:rsidR="00BB03FD" w:rsidRDefault="00BB03FD" w:rsidP="00C60A93">
      <w:pPr>
        <w:pStyle w:val="Tekstpodstawowy"/>
        <w:rPr>
          <w:b/>
        </w:rPr>
      </w:pPr>
    </w:p>
    <w:p w14:paraId="7D51BD98" w14:textId="77777777" w:rsidR="00BB03FD" w:rsidRDefault="00BB03FD" w:rsidP="00C60A93">
      <w:pPr>
        <w:pStyle w:val="Tekstpodstawowy"/>
        <w:rPr>
          <w:b/>
        </w:rPr>
      </w:pPr>
    </w:p>
    <w:p w14:paraId="43E35AC4" w14:textId="77777777" w:rsidR="00BB03FD" w:rsidRDefault="00BB03FD" w:rsidP="00C60A93">
      <w:pPr>
        <w:pStyle w:val="Tekstpodstawowy"/>
        <w:rPr>
          <w:b/>
        </w:rPr>
      </w:pPr>
    </w:p>
    <w:p w14:paraId="041DF66F" w14:textId="71A76A35" w:rsidR="00BB03FD" w:rsidRDefault="00DE73BA" w:rsidP="00C60A93">
      <w:pPr>
        <w:pStyle w:val="Tekstpodstawowy"/>
        <w:rPr>
          <w:b/>
        </w:rPr>
      </w:pPr>
      <w:r>
        <w:rPr>
          <w:b/>
          <w:noProof/>
          <w:lang w:eastAsia="pl-PL"/>
        </w:rPr>
        <w:lastRenderedPageBreak/>
        <w:drawing>
          <wp:inline distT="0" distB="0" distL="0" distR="0" wp14:anchorId="7CEC82D4" wp14:editId="7A553C3B">
            <wp:extent cx="5753100" cy="8134350"/>
            <wp:effectExtent l="0" t="0" r="0" b="0"/>
            <wp:docPr id="7" name="Obraz 7" descr="skany chodnik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any chodniki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0800000">
                      <a:off x="0" y="0"/>
                      <a:ext cx="5753100" cy="8134350"/>
                    </a:xfrm>
                    <a:prstGeom prst="rect">
                      <a:avLst/>
                    </a:prstGeom>
                    <a:noFill/>
                    <a:ln>
                      <a:noFill/>
                    </a:ln>
                  </pic:spPr>
                </pic:pic>
              </a:graphicData>
            </a:graphic>
          </wp:inline>
        </w:drawing>
      </w:r>
    </w:p>
    <w:p w14:paraId="0C83C304" w14:textId="77777777" w:rsidR="00BB03FD" w:rsidRDefault="00BB03FD" w:rsidP="00C60A93">
      <w:pPr>
        <w:pStyle w:val="Tekstpodstawowy"/>
        <w:rPr>
          <w:b/>
        </w:rPr>
      </w:pPr>
    </w:p>
    <w:p w14:paraId="35DD16E4" w14:textId="77777777" w:rsidR="00392A53" w:rsidRDefault="00392A53" w:rsidP="00C60A93">
      <w:pPr>
        <w:pStyle w:val="Tekstpodstawowy"/>
        <w:rPr>
          <w:b/>
        </w:rPr>
      </w:pPr>
    </w:p>
    <w:p w14:paraId="7DC409A2" w14:textId="77777777" w:rsidR="00392A53" w:rsidRDefault="00392A53" w:rsidP="00C60A93">
      <w:pPr>
        <w:pStyle w:val="Tekstpodstawowy"/>
        <w:rPr>
          <w:b/>
        </w:rPr>
      </w:pPr>
    </w:p>
    <w:p w14:paraId="64B27FC4" w14:textId="77777777" w:rsidR="00392A53" w:rsidRDefault="00392A53" w:rsidP="00C60A93">
      <w:pPr>
        <w:pStyle w:val="Tekstpodstawowy"/>
        <w:rPr>
          <w:b/>
        </w:rPr>
      </w:pPr>
    </w:p>
    <w:p w14:paraId="2EDC5C0B" w14:textId="77777777" w:rsidR="00392A53" w:rsidRDefault="00392A53" w:rsidP="00C60A93">
      <w:pPr>
        <w:pStyle w:val="Tekstpodstawowy"/>
        <w:rPr>
          <w:b/>
        </w:rPr>
      </w:pPr>
    </w:p>
    <w:p w14:paraId="56C3E3AB" w14:textId="74D6C5DE" w:rsidR="00392A53" w:rsidRDefault="00E315DB" w:rsidP="00C60A93">
      <w:pPr>
        <w:pStyle w:val="Tekstpodstawowy"/>
        <w:rPr>
          <w:b/>
        </w:rPr>
      </w:pPr>
      <w:r w:rsidRPr="00E315DB">
        <w:rPr>
          <w:b/>
          <w:noProof/>
          <w:lang w:eastAsia="pl-PL"/>
        </w:rPr>
        <w:lastRenderedPageBreak/>
        <w:drawing>
          <wp:inline distT="0" distB="0" distL="0" distR="0" wp14:anchorId="17B6F37B" wp14:editId="26FD1810">
            <wp:extent cx="8927159" cy="5734032"/>
            <wp:effectExtent l="0" t="3493" r="4128" b="4127"/>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935565" cy="5739432"/>
                    </a:xfrm>
                    <a:prstGeom prst="rect">
                      <a:avLst/>
                    </a:prstGeom>
                    <a:noFill/>
                    <a:ln>
                      <a:noFill/>
                    </a:ln>
                  </pic:spPr>
                </pic:pic>
              </a:graphicData>
            </a:graphic>
          </wp:inline>
        </w:drawing>
      </w:r>
    </w:p>
    <w:p w14:paraId="7AEB1F61" w14:textId="3AE3B177" w:rsidR="00392A53" w:rsidRDefault="00DE73BA" w:rsidP="00C60A93">
      <w:pPr>
        <w:pStyle w:val="Tekstpodstawowy"/>
        <w:rPr>
          <w:b/>
        </w:rPr>
      </w:pPr>
      <w:r>
        <w:rPr>
          <w:b/>
          <w:noProof/>
          <w:lang w:eastAsia="pl-PL"/>
        </w:rPr>
        <w:lastRenderedPageBreak/>
        <w:drawing>
          <wp:inline distT="0" distB="0" distL="0" distR="0" wp14:anchorId="4E7F61E2" wp14:editId="096A220C">
            <wp:extent cx="5753100" cy="8982075"/>
            <wp:effectExtent l="0" t="0" r="0" b="9525"/>
            <wp:docPr id="9" name="Obraz 9" descr="skany chodnik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any chodniki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5753100" cy="8982075"/>
                    </a:xfrm>
                    <a:prstGeom prst="rect">
                      <a:avLst/>
                    </a:prstGeom>
                    <a:noFill/>
                    <a:ln>
                      <a:noFill/>
                    </a:ln>
                  </pic:spPr>
                </pic:pic>
              </a:graphicData>
            </a:graphic>
          </wp:inline>
        </w:drawing>
      </w:r>
    </w:p>
    <w:p w14:paraId="2A1CE949" w14:textId="315F4B5D" w:rsidR="007045AE" w:rsidRDefault="00B91A89" w:rsidP="00B91A89">
      <w:pPr>
        <w:pStyle w:val="Tekstpodstawowy"/>
        <w:jc w:val="right"/>
        <w:rPr>
          <w:b/>
        </w:rPr>
      </w:pPr>
      <w:r>
        <w:rPr>
          <w:b/>
        </w:rPr>
        <w:lastRenderedPageBreak/>
        <w:t>Załącznik nr 8</w:t>
      </w:r>
      <w:r w:rsidR="007045AE">
        <w:rPr>
          <w:b/>
          <w:noProof/>
          <w:lang w:eastAsia="pl-PL"/>
        </w:rPr>
        <w:drawing>
          <wp:inline distT="0" distB="0" distL="0" distR="0" wp14:anchorId="7AD4C80F" wp14:editId="3224F86A">
            <wp:extent cx="5758815" cy="8145780"/>
            <wp:effectExtent l="0" t="0" r="0"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zór umowy na zimę-odśnieżanie dróg część 1 i 201.jpg"/>
                    <pic:cNvPicPr/>
                  </pic:nvPicPr>
                  <pic:blipFill>
                    <a:blip r:embed="rId25">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691199A4" wp14:editId="66EDD5E7">
            <wp:extent cx="5758815" cy="8145780"/>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zór umowy na zimę-odśnieżanie dróg część 1 i 202.jpg"/>
                    <pic:cNvPicPr/>
                  </pic:nvPicPr>
                  <pic:blipFill>
                    <a:blip r:embed="rId26">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5D0B666C" wp14:editId="5D9E67A4">
            <wp:extent cx="5758815" cy="8145780"/>
            <wp:effectExtent l="0" t="0" r="0" b="762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zór umowy na zimę-odśnieżanie dróg część 1 i 203.jpg"/>
                    <pic:cNvPicPr/>
                  </pic:nvPicPr>
                  <pic:blipFill>
                    <a:blip r:embed="rId27">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5211C4A0" wp14:editId="547539B6">
            <wp:extent cx="5758815" cy="8145780"/>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zór umowy na zimę-odśnieżanie dróg część 1 i 204.jpg"/>
                    <pic:cNvPicPr/>
                  </pic:nvPicPr>
                  <pic:blipFill>
                    <a:blip r:embed="rId28">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757226B3" wp14:editId="5194349F">
            <wp:extent cx="5758815" cy="8145780"/>
            <wp:effectExtent l="0" t="0" r="0" b="762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zór umowy na zimę-odśnieżanie dróg część 1 i 205.jpg"/>
                    <pic:cNvPicPr/>
                  </pic:nvPicPr>
                  <pic:blipFill>
                    <a:blip r:embed="rId29">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3BA123B1" wp14:editId="2CF1121A">
            <wp:extent cx="5758815" cy="8145780"/>
            <wp:effectExtent l="0" t="0" r="0" b="762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zór umowy na zimę-odśnieżanie dróg część 1 i 206.jpg"/>
                    <pic:cNvPicPr/>
                  </pic:nvPicPr>
                  <pic:blipFill>
                    <a:blip r:embed="rId30">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71DEE23C" wp14:editId="1B8EA46C">
            <wp:extent cx="5758815" cy="8145780"/>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zór umowy na zimę-odśnieżanie dróg część 1 i 207.jpg"/>
                    <pic:cNvPicPr/>
                  </pic:nvPicPr>
                  <pic:blipFill>
                    <a:blip r:embed="rId31">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6FEE9697" wp14:editId="0DCBE434">
            <wp:extent cx="5758815" cy="8145780"/>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zór umowy na zimę-odśnieżanie dróg część 1 i 208.jpg"/>
                    <pic:cNvPicPr/>
                  </pic:nvPicPr>
                  <pic:blipFill>
                    <a:blip r:embed="rId32">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52C2C9D2" wp14:editId="76D858BA">
            <wp:extent cx="5758815" cy="8145780"/>
            <wp:effectExtent l="0" t="0" r="0" b="762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zór umowy na zimę-odśnieżanie dróg część 1 i 209.jpg"/>
                    <pic:cNvPicPr/>
                  </pic:nvPicPr>
                  <pic:blipFill>
                    <a:blip r:embed="rId33">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5B22F558" wp14:editId="3BCD0ED9">
            <wp:extent cx="5758815" cy="8145780"/>
            <wp:effectExtent l="0" t="0" r="0"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zór umowy na zimę-odśnieżanie dróg część 1 i 210.jpg"/>
                    <pic:cNvPicPr/>
                  </pic:nvPicPr>
                  <pic:blipFill>
                    <a:blip r:embed="rId34">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4E45864E" wp14:editId="7FF45BC4">
            <wp:extent cx="5758815" cy="8145780"/>
            <wp:effectExtent l="0" t="0" r="0"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zór umowy na zimę-odśnieżanie dróg część 1 i 211.jpg"/>
                    <pic:cNvPicPr/>
                  </pic:nvPicPr>
                  <pic:blipFill>
                    <a:blip r:embed="rId35">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20372DF9" wp14:editId="04B9D392">
            <wp:extent cx="5758815" cy="8145780"/>
            <wp:effectExtent l="0" t="0" r="0" b="762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zór umowy na zimę-odśnieżanie dróg część 1 i 212.jpg"/>
                    <pic:cNvPicPr/>
                  </pic:nvPicPr>
                  <pic:blipFill>
                    <a:blip r:embed="rId36">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sidR="007045AE">
        <w:rPr>
          <w:b/>
          <w:noProof/>
          <w:lang w:eastAsia="pl-PL"/>
        </w:rPr>
        <w:lastRenderedPageBreak/>
        <w:drawing>
          <wp:inline distT="0" distB="0" distL="0" distR="0" wp14:anchorId="53F6FA3B" wp14:editId="6E6410F5">
            <wp:extent cx="5758815" cy="8145780"/>
            <wp:effectExtent l="0" t="0" r="0"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zór umowy na zimę-odśnieżanie dróg część 1 i 213.jpg"/>
                    <pic:cNvPicPr/>
                  </pic:nvPicPr>
                  <pic:blipFill>
                    <a:blip r:embed="rId37">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p>
    <w:p w14:paraId="44341677" w14:textId="77A986BF" w:rsidR="00FA0AF9" w:rsidRDefault="00FA0AF9" w:rsidP="00B91A89">
      <w:pPr>
        <w:pStyle w:val="Tekstpodstawowy"/>
        <w:jc w:val="right"/>
        <w:rPr>
          <w:b/>
        </w:rPr>
      </w:pPr>
    </w:p>
    <w:p w14:paraId="3DA34067" w14:textId="53EA3188" w:rsidR="00FA0AF9" w:rsidRDefault="00FA0AF9" w:rsidP="00B91A89">
      <w:pPr>
        <w:pStyle w:val="Tekstpodstawowy"/>
        <w:jc w:val="right"/>
        <w:rPr>
          <w:b/>
        </w:rPr>
      </w:pPr>
    </w:p>
    <w:p w14:paraId="5A7B0E2A" w14:textId="7A767C6D" w:rsidR="00FA0AF9" w:rsidRDefault="00FA0AF9" w:rsidP="00B91A89">
      <w:pPr>
        <w:pStyle w:val="Tekstpodstawowy"/>
        <w:jc w:val="right"/>
        <w:rPr>
          <w:b/>
        </w:rPr>
      </w:pPr>
    </w:p>
    <w:p w14:paraId="2E90664C" w14:textId="4DB0DDD9" w:rsidR="00FA0AF9" w:rsidRDefault="00FA0AF9" w:rsidP="00B91A89">
      <w:pPr>
        <w:pStyle w:val="Tekstpodstawowy"/>
        <w:jc w:val="right"/>
        <w:rPr>
          <w:b/>
        </w:rPr>
      </w:pPr>
    </w:p>
    <w:p w14:paraId="153BA461" w14:textId="58901C35" w:rsidR="001D2AB5" w:rsidRDefault="001D2AB5" w:rsidP="00B91A89">
      <w:pPr>
        <w:pStyle w:val="Tekstpodstawowy"/>
        <w:jc w:val="right"/>
        <w:rPr>
          <w:b/>
        </w:rPr>
      </w:pPr>
    </w:p>
    <w:p w14:paraId="2B970315" w14:textId="37F67336" w:rsidR="001D2AB5" w:rsidRDefault="001D2AB5" w:rsidP="00B91A89">
      <w:pPr>
        <w:pStyle w:val="Tekstpodstawowy"/>
        <w:jc w:val="right"/>
        <w:rPr>
          <w:b/>
        </w:rPr>
      </w:pPr>
      <w:r>
        <w:rPr>
          <w:b/>
          <w:noProof/>
          <w:lang w:eastAsia="pl-PL"/>
        </w:rPr>
        <w:lastRenderedPageBreak/>
        <w:drawing>
          <wp:inline distT="0" distB="0" distL="0" distR="0" wp14:anchorId="28139365" wp14:editId="3A752B6D">
            <wp:extent cx="5758815" cy="8145780"/>
            <wp:effectExtent l="0" t="0" r="0" b="762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zór umowy na zimę-odśnieżanie chodników część 301.jpg"/>
                    <pic:cNvPicPr/>
                  </pic:nvPicPr>
                  <pic:blipFill>
                    <a:blip r:embed="rId38">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3B37D92B" wp14:editId="43BD63E3">
            <wp:extent cx="5758815" cy="8145780"/>
            <wp:effectExtent l="0" t="0" r="0" b="762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zór umowy na zimę-odśnieżanie chodników część 302.jpg"/>
                    <pic:cNvPicPr/>
                  </pic:nvPicPr>
                  <pic:blipFill>
                    <a:blip r:embed="rId39">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0461B4B2" wp14:editId="5010752B">
            <wp:extent cx="5758815" cy="8145780"/>
            <wp:effectExtent l="0" t="0" r="0" b="762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zór umowy na zimę-odśnieżanie chodników część 303.jpg"/>
                    <pic:cNvPicPr/>
                  </pic:nvPicPr>
                  <pic:blipFill>
                    <a:blip r:embed="rId40">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60ED1175" wp14:editId="1F66DBD2">
            <wp:extent cx="5758815" cy="8145780"/>
            <wp:effectExtent l="0" t="0" r="0" b="762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zór umowy na zimę-odśnieżanie chodników część 304.jpg"/>
                    <pic:cNvPicPr/>
                  </pic:nvPicPr>
                  <pic:blipFill>
                    <a:blip r:embed="rId41">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174BC4EC" wp14:editId="09B1AD35">
            <wp:extent cx="5758815" cy="8145780"/>
            <wp:effectExtent l="0" t="0" r="0" b="762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zór umowy na zimę-odśnieżanie chodników część 305.jpg"/>
                    <pic:cNvPicPr/>
                  </pic:nvPicPr>
                  <pic:blipFill>
                    <a:blip r:embed="rId42">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1A33FC96" wp14:editId="60930593">
            <wp:extent cx="5758815" cy="8145780"/>
            <wp:effectExtent l="0" t="0" r="0" b="762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zór umowy na zimę-odśnieżanie chodników część 306.jpg"/>
                    <pic:cNvPicPr/>
                  </pic:nvPicPr>
                  <pic:blipFill>
                    <a:blip r:embed="rId43">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23029439" wp14:editId="405E5104">
            <wp:extent cx="5758815" cy="8145780"/>
            <wp:effectExtent l="0" t="0" r="0" b="762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zór umowy na zimę-odśnieżanie chodników część 307.jpg"/>
                    <pic:cNvPicPr/>
                  </pic:nvPicPr>
                  <pic:blipFill>
                    <a:blip r:embed="rId44">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3E80F5B3" wp14:editId="0AC1D096">
            <wp:extent cx="5758815" cy="8145780"/>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zór umowy na zimę-odśnieżanie chodników część 308.jpg"/>
                    <pic:cNvPicPr/>
                  </pic:nvPicPr>
                  <pic:blipFill>
                    <a:blip r:embed="rId45">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6B7080C1" wp14:editId="6891A2B2">
            <wp:extent cx="5758815" cy="8145780"/>
            <wp:effectExtent l="0" t="0" r="0"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zór umowy na zimę-odśnieżanie chodników część 309.jpg"/>
                    <pic:cNvPicPr/>
                  </pic:nvPicPr>
                  <pic:blipFill>
                    <a:blip r:embed="rId46">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04EBA709" wp14:editId="54DEB4B0">
            <wp:extent cx="5758815" cy="8145780"/>
            <wp:effectExtent l="0" t="0" r="0" b="762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zór umowy na zimę-odśnieżanie chodników część 310.jpg"/>
                    <pic:cNvPicPr/>
                  </pic:nvPicPr>
                  <pic:blipFill>
                    <a:blip r:embed="rId47">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4FFB5262" wp14:editId="2591221A">
            <wp:extent cx="5758815" cy="8145780"/>
            <wp:effectExtent l="0" t="0" r="0" b="762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zór umowy na zimę-odśnieżanie chodników część 311.jpg"/>
                    <pic:cNvPicPr/>
                  </pic:nvPicPr>
                  <pic:blipFill>
                    <a:blip r:embed="rId48">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44BC9DD6" wp14:editId="6F66D942">
            <wp:extent cx="5758815" cy="8145780"/>
            <wp:effectExtent l="0" t="0" r="0" b="762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zór umowy na zimę-odśnieżanie chodników część 312.jpg"/>
                    <pic:cNvPicPr/>
                  </pic:nvPicPr>
                  <pic:blipFill>
                    <a:blip r:embed="rId49">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r>
        <w:rPr>
          <w:b/>
          <w:noProof/>
          <w:lang w:eastAsia="pl-PL"/>
        </w:rPr>
        <w:lastRenderedPageBreak/>
        <w:drawing>
          <wp:inline distT="0" distB="0" distL="0" distR="0" wp14:anchorId="04AEA5BA" wp14:editId="2382BEDC">
            <wp:extent cx="5758815" cy="8145780"/>
            <wp:effectExtent l="0" t="0" r="0" b="762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zór umowy na zimę-odśnieżanie chodników część 313.jpg"/>
                    <pic:cNvPicPr/>
                  </pic:nvPicPr>
                  <pic:blipFill>
                    <a:blip r:embed="rId50">
                      <a:extLst>
                        <a:ext uri="{28A0092B-C50C-407E-A947-70E740481C1C}">
                          <a14:useLocalDpi xmlns:a14="http://schemas.microsoft.com/office/drawing/2010/main" val="0"/>
                        </a:ext>
                      </a:extLst>
                    </a:blip>
                    <a:stretch>
                      <a:fillRect/>
                    </a:stretch>
                  </pic:blipFill>
                  <pic:spPr>
                    <a:xfrm>
                      <a:off x="0" y="0"/>
                      <a:ext cx="5758815" cy="8145780"/>
                    </a:xfrm>
                    <a:prstGeom prst="rect">
                      <a:avLst/>
                    </a:prstGeom>
                  </pic:spPr>
                </pic:pic>
              </a:graphicData>
            </a:graphic>
          </wp:inline>
        </w:drawing>
      </w:r>
    </w:p>
    <w:p w14:paraId="24B22C26" w14:textId="612D76DA" w:rsidR="00FA0AF9" w:rsidRDefault="00FA0AF9" w:rsidP="00B91A89">
      <w:pPr>
        <w:pStyle w:val="Tekstpodstawowy"/>
        <w:jc w:val="right"/>
        <w:rPr>
          <w:b/>
        </w:rPr>
      </w:pPr>
    </w:p>
    <w:sectPr w:rsidR="00FA0AF9" w:rsidSect="001457CC">
      <w:footnotePr>
        <w:pos w:val="beneathText"/>
      </w:footnotePr>
      <w:pgSz w:w="11905" w:h="16837" w:code="9"/>
      <w:pgMar w:top="1134" w:right="1418" w:bottom="1418" w:left="1418" w:header="709" w:footer="72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A604B2" w14:textId="77777777" w:rsidR="0034350B" w:rsidRDefault="0034350B">
      <w:r>
        <w:separator/>
      </w:r>
    </w:p>
  </w:endnote>
  <w:endnote w:type="continuationSeparator" w:id="0">
    <w:p w14:paraId="361D9606" w14:textId="77777777" w:rsidR="0034350B" w:rsidRDefault="00343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tarSymbol">
    <w:altName w:val="MS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2AFF" w:usb1="C000247B" w:usb2="00000009" w:usb3="00000000" w:csb0="000001FF" w:csb1="00000000"/>
  </w:font>
  <w:font w:name="Vogue">
    <w:altName w:val="Times New Roman"/>
    <w:charset w:val="00"/>
    <w:family w:val="auto"/>
    <w:pitch w:val="variable"/>
  </w:font>
  <w:font w:name="TimesNewRoman">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C5E96" w14:textId="4C06C0BE" w:rsidR="00B47373" w:rsidRDefault="00B47373">
    <w:pPr>
      <w:pStyle w:val="Stopka"/>
      <w:jc w:val="right"/>
    </w:pPr>
    <w:r>
      <w:fldChar w:fldCharType="begin"/>
    </w:r>
    <w:r>
      <w:instrText xml:space="preserve"> PAGE </w:instrText>
    </w:r>
    <w:r>
      <w:fldChar w:fldCharType="separate"/>
    </w:r>
    <w:r w:rsidR="00652B97">
      <w:rPr>
        <w:noProof/>
      </w:rPr>
      <w:t>7</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0E4AAC" w14:textId="77777777" w:rsidR="0034350B" w:rsidRDefault="0034350B">
      <w:r>
        <w:separator/>
      </w:r>
    </w:p>
  </w:footnote>
  <w:footnote w:type="continuationSeparator" w:id="0">
    <w:p w14:paraId="5354DA07" w14:textId="77777777" w:rsidR="0034350B" w:rsidRDefault="0034350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Nagwek4"/>
      <w:suff w:val="nothing"/>
      <w:lvlText w:val=""/>
      <w:lvlJc w:val="left"/>
      <w:pPr>
        <w:tabs>
          <w:tab w:val="num" w:pos="0"/>
        </w:tabs>
        <w:ind w:left="0" w:firstLine="0"/>
      </w:pPr>
    </w:lvl>
    <w:lvl w:ilvl="4">
      <w:start w:val="1"/>
      <w:numFmt w:val="none"/>
      <w:pStyle w:val="Nagwek5"/>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2CA89950"/>
    <w:name w:val="WW8Num2"/>
    <w:lvl w:ilvl="0">
      <w:start w:val="1"/>
      <w:numFmt w:val="decimal"/>
      <w:lvlText w:val="%1."/>
      <w:lvlJc w:val="left"/>
      <w:pPr>
        <w:tabs>
          <w:tab w:val="num" w:pos="780"/>
        </w:tabs>
        <w:ind w:left="780" w:hanging="360"/>
      </w:pPr>
    </w:lvl>
    <w:lvl w:ilvl="1">
      <w:start w:val="1"/>
      <w:numFmt w:val="decimal"/>
      <w:lvlText w:val="%2)"/>
      <w:lvlJc w:val="left"/>
      <w:pPr>
        <w:tabs>
          <w:tab w:val="num" w:pos="1440"/>
        </w:tabs>
        <w:ind w:left="1440" w:hanging="360"/>
      </w:pPr>
    </w:lvl>
    <w:lvl w:ilvl="2">
      <w:start w:val="4"/>
      <w:numFmt w:val="decimal"/>
      <w:lvlText w:val="%3)"/>
      <w:lvlJc w:val="left"/>
      <w:pPr>
        <w:tabs>
          <w:tab w:val="num" w:pos="2340"/>
        </w:tabs>
        <w:ind w:left="2340" w:hanging="360"/>
      </w:pPr>
    </w:lvl>
    <w:lvl w:ilvl="3">
      <w:start w:val="1"/>
      <w:numFmt w:val="bullet"/>
      <w:lvlText w:val=""/>
      <w:lvlJc w:val="left"/>
      <w:pPr>
        <w:tabs>
          <w:tab w:val="num" w:pos="2880"/>
        </w:tabs>
        <w:ind w:left="2880" w:hanging="360"/>
      </w:pPr>
      <w:rPr>
        <w:rFonts w:ascii="Symbol" w:hAnsi="Symbol" w:cs="Times New Roman"/>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03"/>
    <w:multiLevelType w:val="multilevel"/>
    <w:tmpl w:val="00000003"/>
    <w:name w:val="WW8Num3"/>
    <w:lvl w:ilvl="0">
      <w:start w:val="1"/>
      <w:numFmt w:val="decimal"/>
      <w:lvlText w:val="%1."/>
      <w:lvlJc w:val="left"/>
      <w:pPr>
        <w:tabs>
          <w:tab w:val="num" w:pos="0"/>
        </w:tabs>
        <w:ind w:left="0" w:firstLine="0"/>
      </w:pPr>
    </w:lvl>
    <w:lvl w:ilvl="1">
      <w:start w:val="3"/>
      <w:numFmt w:val="decimal"/>
      <w:lvlText w:val="%1.%2."/>
      <w:lvlJc w:val="left"/>
      <w:pPr>
        <w:tabs>
          <w:tab w:val="num" w:pos="0"/>
        </w:tabs>
        <w:ind w:left="0" w:firstLine="0"/>
      </w:pPr>
    </w:lvl>
    <w:lvl w:ilvl="2">
      <w:start w:val="1"/>
      <w:numFmt w:val="decimal"/>
      <w:lvlText w:val="%3)"/>
      <w:lvlJc w:val="left"/>
      <w:pPr>
        <w:tabs>
          <w:tab w:val="num" w:pos="0"/>
        </w:tabs>
        <w:ind w:left="0" w:firstLine="0"/>
      </w:pPr>
      <w:rPr>
        <w:b w:val="0"/>
        <w:i w:val="0"/>
      </w:r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 w15:restartNumberingAfterBreak="0">
    <w:nsid w:val="00000004"/>
    <w:multiLevelType w:val="multilevel"/>
    <w:tmpl w:val="813C3BD2"/>
    <w:name w:val="WW8Num4"/>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0"/>
        </w:tabs>
        <w:ind w:left="0" w:firstLine="0"/>
      </w:pPr>
    </w:lvl>
    <w:lvl w:ilvl="2">
      <w:start w:val="1"/>
      <w:numFmt w:val="upperLetter"/>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 w15:restartNumberingAfterBreak="0">
    <w:nsid w:val="00000005"/>
    <w:multiLevelType w:val="multilevel"/>
    <w:tmpl w:val="00000005"/>
    <w:name w:val="WW8Num5"/>
    <w:lvl w:ilvl="0">
      <w:start w:val="1"/>
      <w:numFmt w:val="decimal"/>
      <w:lvlText w:val="%1."/>
      <w:lvlJc w:val="left"/>
      <w:pPr>
        <w:tabs>
          <w:tab w:val="num" w:pos="0"/>
        </w:tabs>
        <w:ind w:left="0" w:firstLine="0"/>
      </w:pPr>
    </w:lvl>
    <w:lvl w:ilvl="1">
      <w:start w:val="2"/>
      <w:numFmt w:val="decimal"/>
      <w:lvlText w:val="%1.%2."/>
      <w:lvlJc w:val="left"/>
      <w:pPr>
        <w:tabs>
          <w:tab w:val="num" w:pos="0"/>
        </w:tabs>
        <w:ind w:left="0" w:firstLine="0"/>
      </w:pPr>
      <w:rPr>
        <w:b w:val="0"/>
        <w:szCs w:val="24"/>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 w15:restartNumberingAfterBreak="0">
    <w:nsid w:val="00000006"/>
    <w:multiLevelType w:val="multilevel"/>
    <w:tmpl w:val="E354B3CE"/>
    <w:name w:val="WW8Num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0"/>
        </w:tabs>
        <w:ind w:left="0" w:firstLine="0"/>
      </w:pPr>
      <w:rPr>
        <w:b w:val="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6" w15:restartNumberingAfterBreak="0">
    <w:nsid w:val="00000007"/>
    <w:multiLevelType w:val="multilevel"/>
    <w:tmpl w:val="24C02470"/>
    <w:name w:val="WW8Num7"/>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7" w15:restartNumberingAfterBreak="0">
    <w:nsid w:val="00000008"/>
    <w:multiLevelType w:val="multilevel"/>
    <w:tmpl w:val="00000008"/>
    <w:name w:val="WW8Num8"/>
    <w:lvl w:ilvl="0">
      <w:start w:val="9"/>
      <w:numFmt w:val="decimal"/>
      <w:lvlText w:val="%1."/>
      <w:lvlJc w:val="left"/>
      <w:pPr>
        <w:tabs>
          <w:tab w:val="num" w:pos="284"/>
        </w:tabs>
        <w:ind w:left="284" w:firstLine="0"/>
      </w:pPr>
    </w:lvl>
    <w:lvl w:ilvl="1">
      <w:start w:val="2"/>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8" w15:restartNumberingAfterBreak="0">
    <w:nsid w:val="00000009"/>
    <w:multiLevelType w:val="multilevel"/>
    <w:tmpl w:val="5AFAB670"/>
    <w:name w:val="WW8Num9"/>
    <w:lvl w:ilvl="0">
      <w:start w:val="2"/>
      <w:numFmt w:val="decimal"/>
      <w:lvlText w:val="%1."/>
      <w:lvlJc w:val="left"/>
      <w:pPr>
        <w:tabs>
          <w:tab w:val="num" w:pos="0"/>
        </w:tabs>
        <w:ind w:left="0" w:firstLine="0"/>
      </w:pPr>
    </w:lvl>
    <w:lvl w:ilvl="1">
      <w:start w:val="1"/>
      <w:numFmt w:val="decimal"/>
      <w:lvlText w:val="%1.%2."/>
      <w:lvlJc w:val="left"/>
      <w:pPr>
        <w:tabs>
          <w:tab w:val="num" w:pos="0"/>
        </w:tabs>
        <w:ind w:left="0" w:firstLine="0"/>
      </w:pPr>
      <w:rPr>
        <w:b w:val="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9" w15:restartNumberingAfterBreak="0">
    <w:nsid w:val="0000000A"/>
    <w:multiLevelType w:val="multilevel"/>
    <w:tmpl w:val="9D4A9F0C"/>
    <w:name w:val="WW8Num10"/>
    <w:lvl w:ilvl="0">
      <w:start w:val="1"/>
      <w:numFmt w:val="decimal"/>
      <w:lvlText w:val="%1)"/>
      <w:lvlJc w:val="left"/>
      <w:pPr>
        <w:tabs>
          <w:tab w:val="num" w:pos="360"/>
        </w:tabs>
        <w:ind w:left="360" w:hanging="360"/>
      </w:pPr>
      <w:rPr>
        <w:rFonts w:hint="default"/>
        <w:sz w:val="24"/>
        <w:szCs w:val="24"/>
      </w:r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10" w15:restartNumberingAfterBreak="0">
    <w:nsid w:val="0000000B"/>
    <w:multiLevelType w:val="multilevel"/>
    <w:tmpl w:val="85103A8A"/>
    <w:name w:val="WW8Num11"/>
    <w:lvl w:ilvl="0">
      <w:start w:val="1"/>
      <w:numFmt w:val="decimal"/>
      <w:lvlText w:val="%1."/>
      <w:lvlJc w:val="left"/>
      <w:pPr>
        <w:tabs>
          <w:tab w:val="num" w:pos="0"/>
        </w:tabs>
        <w:ind w:left="0" w:firstLine="0"/>
      </w:pPr>
      <w:rPr>
        <w:b w:val="0"/>
      </w:rPr>
    </w:lvl>
    <w:lvl w:ilvl="1">
      <w:start w:val="1"/>
      <w:numFmt w:val="decimal"/>
      <w:lvlText w:val="%2."/>
      <w:lvlJc w:val="left"/>
      <w:pPr>
        <w:tabs>
          <w:tab w:val="num" w:pos="0"/>
        </w:tabs>
        <w:ind w:left="0" w:firstLine="0"/>
      </w:pPr>
    </w:lvl>
    <w:lvl w:ilvl="2">
      <w:start w:val="1"/>
      <w:numFmt w:val="lowerLetter"/>
      <w:lvlText w:val="%3)"/>
      <w:lvlJc w:val="left"/>
      <w:pPr>
        <w:tabs>
          <w:tab w:val="num" w:pos="360"/>
        </w:tabs>
        <w:ind w:left="360" w:hanging="360"/>
      </w:pPr>
      <w:rPr>
        <w:rFonts w:hint="default"/>
        <w:b w:val="0"/>
      </w:r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11" w15:restartNumberingAfterBreak="0">
    <w:nsid w:val="0000000C"/>
    <w:multiLevelType w:val="multilevel"/>
    <w:tmpl w:val="0000000C"/>
    <w:name w:val="WW8Num12"/>
    <w:lvl w:ilvl="0">
      <w:start w:val="1"/>
      <w:numFmt w:val="decimal"/>
      <w:lvlText w:val="%1."/>
      <w:lvlJc w:val="left"/>
      <w:pPr>
        <w:tabs>
          <w:tab w:val="num" w:pos="397"/>
        </w:tabs>
        <w:ind w:left="397" w:hanging="397"/>
      </w:pPr>
      <w:rPr>
        <w:b w:val="0"/>
        <w:i w:val="0"/>
      </w:rPr>
    </w:lvl>
    <w:lvl w:ilvl="1">
      <w:start w:val="1"/>
      <w:numFmt w:val="decimal"/>
      <w:lvlText w:val="4.%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2" w15:restartNumberingAfterBreak="0">
    <w:nsid w:val="0000000D"/>
    <w:multiLevelType w:val="multilevel"/>
    <w:tmpl w:val="38DCB18A"/>
    <w:name w:val="WW8Num13"/>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3" w15:restartNumberingAfterBreak="0">
    <w:nsid w:val="0000000E"/>
    <w:multiLevelType w:val="multilevel"/>
    <w:tmpl w:val="B7FE1712"/>
    <w:name w:val="WW8Num14"/>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360"/>
        </w:tabs>
        <w:ind w:left="360" w:firstLine="0"/>
      </w:pPr>
    </w:lvl>
    <w:lvl w:ilvl="2">
      <w:start w:val="1"/>
      <w:numFmt w:val="decimal"/>
      <w:lvlText w:val="%1.%2.%3."/>
      <w:lvlJc w:val="left"/>
      <w:pPr>
        <w:tabs>
          <w:tab w:val="num" w:pos="360"/>
        </w:tabs>
        <w:ind w:left="360" w:firstLine="0"/>
      </w:pPr>
    </w:lvl>
    <w:lvl w:ilvl="3">
      <w:start w:val="1"/>
      <w:numFmt w:val="decimal"/>
      <w:lvlText w:val="%1.%2.%3.%4."/>
      <w:lvlJc w:val="left"/>
      <w:pPr>
        <w:tabs>
          <w:tab w:val="num" w:pos="360"/>
        </w:tabs>
        <w:ind w:left="360" w:firstLine="0"/>
      </w:pPr>
    </w:lvl>
    <w:lvl w:ilvl="4">
      <w:start w:val="1"/>
      <w:numFmt w:val="decimal"/>
      <w:lvlText w:val="%1.%2.%3.%4.%5."/>
      <w:lvlJc w:val="left"/>
      <w:pPr>
        <w:tabs>
          <w:tab w:val="num" w:pos="360"/>
        </w:tabs>
        <w:ind w:left="360" w:firstLine="0"/>
      </w:pPr>
    </w:lvl>
    <w:lvl w:ilvl="5">
      <w:start w:val="1"/>
      <w:numFmt w:val="decimal"/>
      <w:lvlText w:val="%1.%2.%3.%4.%5.%6."/>
      <w:lvlJc w:val="left"/>
      <w:pPr>
        <w:tabs>
          <w:tab w:val="num" w:pos="360"/>
        </w:tabs>
        <w:ind w:left="360" w:firstLine="0"/>
      </w:pPr>
    </w:lvl>
    <w:lvl w:ilvl="6">
      <w:start w:val="1"/>
      <w:numFmt w:val="decimal"/>
      <w:lvlText w:val="%1.%2.%3.%4.%5.%6.%7."/>
      <w:lvlJc w:val="left"/>
      <w:pPr>
        <w:tabs>
          <w:tab w:val="num" w:pos="360"/>
        </w:tabs>
        <w:ind w:left="360" w:firstLine="0"/>
      </w:pPr>
    </w:lvl>
    <w:lvl w:ilvl="7">
      <w:start w:val="1"/>
      <w:numFmt w:val="decimal"/>
      <w:lvlText w:val="%1.%2.%3.%4.%5.%6.%7.%8."/>
      <w:lvlJc w:val="left"/>
      <w:pPr>
        <w:tabs>
          <w:tab w:val="num" w:pos="360"/>
        </w:tabs>
        <w:ind w:left="360" w:firstLine="0"/>
      </w:pPr>
    </w:lvl>
    <w:lvl w:ilvl="8">
      <w:start w:val="1"/>
      <w:numFmt w:val="decimal"/>
      <w:lvlText w:val="%1.%2.%3.%4.%5.%6.%7.%8.%9."/>
      <w:lvlJc w:val="left"/>
      <w:pPr>
        <w:tabs>
          <w:tab w:val="num" w:pos="360"/>
        </w:tabs>
        <w:ind w:left="360" w:firstLine="0"/>
      </w:pPr>
    </w:lvl>
  </w:abstractNum>
  <w:abstractNum w:abstractNumId="14" w15:restartNumberingAfterBreak="0">
    <w:nsid w:val="0000000F"/>
    <w:multiLevelType w:val="multilevel"/>
    <w:tmpl w:val="E8A24A2C"/>
    <w:name w:val="WW8Num15"/>
    <w:lvl w:ilvl="0">
      <w:start w:val="1"/>
      <w:numFmt w:val="decimal"/>
      <w:lvlText w:val="%1)"/>
      <w:lvlJc w:val="left"/>
      <w:pPr>
        <w:tabs>
          <w:tab w:val="num" w:pos="720"/>
        </w:tabs>
        <w:ind w:left="720" w:hanging="360"/>
      </w:pPr>
      <w:rPr>
        <w:rFonts w:hint="default"/>
        <w:b w:val="0"/>
      </w:rPr>
    </w:lvl>
    <w:lvl w:ilvl="1">
      <w:start w:val="1"/>
      <w:numFmt w:val="lowerLetter"/>
      <w:lvlText w:val="%2)"/>
      <w:lvlJc w:val="left"/>
      <w:pPr>
        <w:tabs>
          <w:tab w:val="num" w:pos="360"/>
        </w:tabs>
        <w:ind w:left="360" w:firstLine="0"/>
      </w:pPr>
    </w:lvl>
    <w:lvl w:ilvl="2">
      <w:start w:val="1"/>
      <w:numFmt w:val="lowerLetter"/>
      <w:lvlText w:val="(%3)"/>
      <w:lvlJc w:val="left"/>
      <w:pPr>
        <w:tabs>
          <w:tab w:val="num" w:pos="360"/>
        </w:tabs>
        <w:ind w:left="360" w:firstLine="0"/>
      </w:pPr>
    </w:lvl>
    <w:lvl w:ilvl="3">
      <w:start w:val="1"/>
      <w:numFmt w:val="decimal"/>
      <w:lvlText w:val="%4."/>
      <w:lvlJc w:val="left"/>
      <w:pPr>
        <w:tabs>
          <w:tab w:val="num" w:pos="360"/>
        </w:tabs>
        <w:ind w:left="360" w:firstLine="0"/>
      </w:pPr>
    </w:lvl>
    <w:lvl w:ilvl="4">
      <w:start w:val="1"/>
      <w:numFmt w:val="lowerLetter"/>
      <w:lvlText w:val="%5."/>
      <w:lvlJc w:val="left"/>
      <w:pPr>
        <w:tabs>
          <w:tab w:val="num" w:pos="360"/>
        </w:tabs>
        <w:ind w:left="360" w:firstLine="0"/>
      </w:pPr>
    </w:lvl>
    <w:lvl w:ilvl="5">
      <w:start w:val="1"/>
      <w:numFmt w:val="lowerRoman"/>
      <w:lvlText w:val="%6."/>
      <w:lvlJc w:val="right"/>
      <w:pPr>
        <w:tabs>
          <w:tab w:val="num" w:pos="360"/>
        </w:tabs>
        <w:ind w:left="360" w:firstLine="0"/>
      </w:pPr>
    </w:lvl>
    <w:lvl w:ilvl="6">
      <w:start w:val="1"/>
      <w:numFmt w:val="decimal"/>
      <w:lvlText w:val="%7."/>
      <w:lvlJc w:val="left"/>
      <w:pPr>
        <w:tabs>
          <w:tab w:val="num" w:pos="360"/>
        </w:tabs>
        <w:ind w:left="360" w:firstLine="0"/>
      </w:pPr>
    </w:lvl>
    <w:lvl w:ilvl="7">
      <w:start w:val="1"/>
      <w:numFmt w:val="lowerLetter"/>
      <w:lvlText w:val="%8."/>
      <w:lvlJc w:val="left"/>
      <w:pPr>
        <w:tabs>
          <w:tab w:val="num" w:pos="360"/>
        </w:tabs>
        <w:ind w:left="360" w:firstLine="0"/>
      </w:pPr>
    </w:lvl>
    <w:lvl w:ilvl="8">
      <w:start w:val="1"/>
      <w:numFmt w:val="lowerRoman"/>
      <w:lvlText w:val="%9."/>
      <w:lvlJc w:val="right"/>
      <w:pPr>
        <w:tabs>
          <w:tab w:val="num" w:pos="360"/>
        </w:tabs>
        <w:ind w:left="360" w:firstLine="0"/>
      </w:pPr>
    </w:lvl>
  </w:abstractNum>
  <w:abstractNum w:abstractNumId="15" w15:restartNumberingAfterBreak="0">
    <w:nsid w:val="00000010"/>
    <w:multiLevelType w:val="multilevel"/>
    <w:tmpl w:val="AA3AF716"/>
    <w:name w:val="WW8Num16"/>
    <w:lvl w:ilvl="0">
      <w:start w:val="1"/>
      <w:numFmt w:val="decimal"/>
      <w:lvlText w:val="%1."/>
      <w:lvlJc w:val="left"/>
      <w:pPr>
        <w:tabs>
          <w:tab w:val="num" w:pos="0"/>
        </w:tabs>
        <w:ind w:left="0" w:firstLine="0"/>
      </w:pPr>
    </w:lvl>
    <w:lvl w:ilvl="1">
      <w:start w:val="1"/>
      <w:numFmt w:val="decimal"/>
      <w:lvlText w:val="%1.%2."/>
      <w:lvlJc w:val="left"/>
      <w:pPr>
        <w:tabs>
          <w:tab w:val="num" w:pos="0"/>
        </w:tabs>
        <w:ind w:left="0" w:firstLine="0"/>
      </w:pPr>
      <w:rPr>
        <w:b w:val="0"/>
        <w:i w:val="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6" w15:restartNumberingAfterBreak="0">
    <w:nsid w:val="00000011"/>
    <w:multiLevelType w:val="multilevel"/>
    <w:tmpl w:val="3E3AA5A2"/>
    <w:name w:val="WW8Num17"/>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360"/>
        </w:tabs>
        <w:ind w:left="360" w:firstLine="0"/>
      </w:pPr>
      <w:rPr>
        <w:b w:val="0"/>
      </w:rPr>
    </w:lvl>
    <w:lvl w:ilvl="2">
      <w:start w:val="1"/>
      <w:numFmt w:val="decimal"/>
      <w:lvlText w:val="%1.%2.%3."/>
      <w:lvlJc w:val="left"/>
      <w:pPr>
        <w:tabs>
          <w:tab w:val="num" w:pos="360"/>
        </w:tabs>
        <w:ind w:left="360" w:firstLine="0"/>
      </w:pPr>
    </w:lvl>
    <w:lvl w:ilvl="3">
      <w:start w:val="1"/>
      <w:numFmt w:val="decimal"/>
      <w:lvlText w:val="%1.%2.%3.%4."/>
      <w:lvlJc w:val="left"/>
      <w:pPr>
        <w:tabs>
          <w:tab w:val="num" w:pos="360"/>
        </w:tabs>
        <w:ind w:left="360" w:firstLine="0"/>
      </w:pPr>
    </w:lvl>
    <w:lvl w:ilvl="4">
      <w:start w:val="1"/>
      <w:numFmt w:val="decimal"/>
      <w:lvlText w:val="%1.%2.%3.%4.%5."/>
      <w:lvlJc w:val="left"/>
      <w:pPr>
        <w:tabs>
          <w:tab w:val="num" w:pos="360"/>
        </w:tabs>
        <w:ind w:left="360" w:firstLine="0"/>
      </w:pPr>
    </w:lvl>
    <w:lvl w:ilvl="5">
      <w:start w:val="1"/>
      <w:numFmt w:val="decimal"/>
      <w:lvlText w:val="%1.%2.%3.%4.%5.%6."/>
      <w:lvlJc w:val="left"/>
      <w:pPr>
        <w:tabs>
          <w:tab w:val="num" w:pos="360"/>
        </w:tabs>
        <w:ind w:left="360" w:firstLine="0"/>
      </w:pPr>
    </w:lvl>
    <w:lvl w:ilvl="6">
      <w:start w:val="1"/>
      <w:numFmt w:val="decimal"/>
      <w:lvlText w:val="%1.%2.%3.%4.%5.%6.%7."/>
      <w:lvlJc w:val="left"/>
      <w:pPr>
        <w:tabs>
          <w:tab w:val="num" w:pos="360"/>
        </w:tabs>
        <w:ind w:left="360" w:firstLine="0"/>
      </w:pPr>
    </w:lvl>
    <w:lvl w:ilvl="7">
      <w:start w:val="1"/>
      <w:numFmt w:val="decimal"/>
      <w:lvlText w:val="%1.%2.%3.%4.%5.%6.%7.%8."/>
      <w:lvlJc w:val="left"/>
      <w:pPr>
        <w:tabs>
          <w:tab w:val="num" w:pos="360"/>
        </w:tabs>
        <w:ind w:left="360" w:firstLine="0"/>
      </w:pPr>
    </w:lvl>
    <w:lvl w:ilvl="8">
      <w:start w:val="1"/>
      <w:numFmt w:val="decimal"/>
      <w:lvlText w:val="%1.%2.%3.%4.%5.%6.%7.%8.%9."/>
      <w:lvlJc w:val="left"/>
      <w:pPr>
        <w:tabs>
          <w:tab w:val="num" w:pos="360"/>
        </w:tabs>
        <w:ind w:left="360" w:firstLine="0"/>
      </w:pPr>
    </w:lvl>
  </w:abstractNum>
  <w:abstractNum w:abstractNumId="17" w15:restartNumberingAfterBreak="0">
    <w:nsid w:val="00000012"/>
    <w:multiLevelType w:val="multilevel"/>
    <w:tmpl w:val="2A401E04"/>
    <w:name w:val="WW8Num18"/>
    <w:lvl w:ilvl="0">
      <w:start w:val="1"/>
      <w:numFmt w:val="ordinal"/>
      <w:lvlText w:val="%1"/>
      <w:lvlJc w:val="right"/>
      <w:pPr>
        <w:tabs>
          <w:tab w:val="num" w:pos="510"/>
        </w:tabs>
        <w:ind w:left="360" w:hanging="360"/>
      </w:pPr>
      <w:rPr>
        <w:rFonts w:hint="default"/>
        <w:color w:val="auto"/>
      </w:r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8" w15:restartNumberingAfterBreak="0">
    <w:nsid w:val="00000013"/>
    <w:multiLevelType w:val="multilevel"/>
    <w:tmpl w:val="F0C69A1A"/>
    <w:name w:val="WW8Num19"/>
    <w:lvl w:ilvl="0">
      <w:start w:val="1"/>
      <w:numFmt w:val="ordinal"/>
      <w:lvlText w:val="%1"/>
      <w:lvlJc w:val="right"/>
      <w:pPr>
        <w:tabs>
          <w:tab w:val="num" w:pos="510"/>
        </w:tabs>
        <w:ind w:left="360" w:hanging="360"/>
      </w:pPr>
      <w:rPr>
        <w:rFonts w:hint="default"/>
        <w:b w:val="0"/>
      </w:rPr>
    </w:lvl>
    <w:lvl w:ilvl="1">
      <w:start w:val="1"/>
      <w:numFmt w:val="none"/>
      <w:suff w:val="nothing"/>
      <w:lvlText w:val="16"/>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3.%4.%5."/>
      <w:lvlJc w:val="left"/>
      <w:pPr>
        <w:tabs>
          <w:tab w:val="num" w:pos="0"/>
        </w:tabs>
        <w:ind w:left="0" w:firstLine="0"/>
      </w:pPr>
    </w:lvl>
    <w:lvl w:ilvl="5">
      <w:start w:val="1"/>
      <w:numFmt w:val="decimal"/>
      <w:lvlText w:val="%3.%4.%5.%6."/>
      <w:lvlJc w:val="left"/>
      <w:pPr>
        <w:tabs>
          <w:tab w:val="num" w:pos="0"/>
        </w:tabs>
        <w:ind w:left="0" w:firstLine="0"/>
      </w:pPr>
    </w:lvl>
    <w:lvl w:ilvl="6">
      <w:start w:val="1"/>
      <w:numFmt w:val="decimal"/>
      <w:lvlText w:val="%3.%4.%5.%6.%7."/>
      <w:lvlJc w:val="left"/>
      <w:pPr>
        <w:tabs>
          <w:tab w:val="num" w:pos="0"/>
        </w:tabs>
        <w:ind w:left="0" w:firstLine="0"/>
      </w:pPr>
    </w:lvl>
    <w:lvl w:ilvl="7">
      <w:start w:val="1"/>
      <w:numFmt w:val="decimal"/>
      <w:lvlText w:val="%3.%4.%5.%6.%7.%8."/>
      <w:lvlJc w:val="left"/>
      <w:pPr>
        <w:tabs>
          <w:tab w:val="num" w:pos="0"/>
        </w:tabs>
        <w:ind w:left="0" w:firstLine="0"/>
      </w:pPr>
    </w:lvl>
    <w:lvl w:ilvl="8">
      <w:start w:val="1"/>
      <w:numFmt w:val="decimal"/>
      <w:lvlText w:val="%3.%4.%5.%6.%7.%8.%9."/>
      <w:lvlJc w:val="left"/>
      <w:pPr>
        <w:tabs>
          <w:tab w:val="num" w:pos="0"/>
        </w:tabs>
        <w:ind w:left="0" w:firstLine="0"/>
      </w:pPr>
    </w:lvl>
  </w:abstractNum>
  <w:abstractNum w:abstractNumId="19" w15:restartNumberingAfterBreak="0">
    <w:nsid w:val="00000014"/>
    <w:multiLevelType w:val="multilevel"/>
    <w:tmpl w:val="AD425AF4"/>
    <w:name w:val="WW8Num20"/>
    <w:lvl w:ilvl="0">
      <w:start w:val="1"/>
      <w:numFmt w:val="ordinal"/>
      <w:lvlText w:val="%1"/>
      <w:lvlJc w:val="right"/>
      <w:pPr>
        <w:tabs>
          <w:tab w:val="num" w:pos="510"/>
        </w:tabs>
        <w:ind w:left="360" w:hanging="360"/>
      </w:pPr>
      <w:rPr>
        <w:rFonts w:hint="default"/>
      </w:rPr>
    </w:lvl>
    <w:lvl w:ilvl="1">
      <w:start w:val="1"/>
      <w:numFmt w:val="decimal"/>
      <w:lvlText w:val="%1.%2."/>
      <w:lvlJc w:val="left"/>
      <w:pPr>
        <w:tabs>
          <w:tab w:val="num" w:pos="0"/>
        </w:tabs>
        <w:ind w:left="0" w:firstLine="0"/>
      </w:pPr>
      <w:rPr>
        <w:b w:val="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0" w15:restartNumberingAfterBreak="0">
    <w:nsid w:val="00000015"/>
    <w:multiLevelType w:val="multilevel"/>
    <w:tmpl w:val="00000015"/>
    <w:name w:val="WW8Num21"/>
    <w:lvl w:ilvl="0">
      <w:start w:val="3"/>
      <w:numFmt w:val="decimal"/>
      <w:lvlText w:val="%1."/>
      <w:lvlJc w:val="left"/>
      <w:pPr>
        <w:tabs>
          <w:tab w:val="num" w:pos="0"/>
        </w:tabs>
        <w:ind w:left="0" w:firstLine="0"/>
      </w:pPr>
      <w:rPr>
        <w:b w:val="0"/>
        <w:i w:val="0"/>
      </w:r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1" w15:restartNumberingAfterBreak="0">
    <w:nsid w:val="00000016"/>
    <w:multiLevelType w:val="multilevel"/>
    <w:tmpl w:val="241CA674"/>
    <w:name w:val="WW8Num22"/>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2" w15:restartNumberingAfterBreak="0">
    <w:nsid w:val="00000017"/>
    <w:multiLevelType w:val="multilevel"/>
    <w:tmpl w:val="00000017"/>
    <w:name w:val="WW8Num23"/>
    <w:lvl w:ilvl="0">
      <w:start w:val="1"/>
      <w:numFmt w:val="decimal"/>
      <w:lvlText w:val="%1)"/>
      <w:lvlJc w:val="left"/>
      <w:pPr>
        <w:tabs>
          <w:tab w:val="num" w:pos="0"/>
        </w:tabs>
        <w:ind w:left="0" w:firstLine="0"/>
      </w:pPr>
    </w:lvl>
    <w:lvl w:ilvl="1">
      <w:start w:val="2"/>
      <w:numFmt w:val="decimal"/>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23" w15:restartNumberingAfterBreak="0">
    <w:nsid w:val="00000018"/>
    <w:multiLevelType w:val="multilevel"/>
    <w:tmpl w:val="7012BB22"/>
    <w:name w:val="WW8Num24"/>
    <w:lvl w:ilvl="0">
      <w:start w:val="1"/>
      <w:numFmt w:val="decimal"/>
      <w:lvlText w:val="%1."/>
      <w:lvlJc w:val="left"/>
      <w:pPr>
        <w:tabs>
          <w:tab w:val="num" w:pos="0"/>
        </w:tabs>
        <w:ind w:left="0" w:firstLine="0"/>
      </w:pPr>
      <w:rPr>
        <w:rFonts w:hint="default"/>
        <w:b w:val="0"/>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4" w15:restartNumberingAfterBreak="0">
    <w:nsid w:val="00000019"/>
    <w:multiLevelType w:val="singleLevel"/>
    <w:tmpl w:val="4348B09A"/>
    <w:name w:val="WW8Num25"/>
    <w:lvl w:ilvl="0">
      <w:start w:val="1"/>
      <w:numFmt w:val="lowerLetter"/>
      <w:lvlText w:val="%1)"/>
      <w:lvlJc w:val="left"/>
      <w:pPr>
        <w:tabs>
          <w:tab w:val="num" w:pos="0"/>
        </w:tabs>
        <w:ind w:left="0" w:firstLine="0"/>
      </w:pPr>
      <w:rPr>
        <w:strike w:val="0"/>
      </w:rPr>
    </w:lvl>
  </w:abstractNum>
  <w:abstractNum w:abstractNumId="25" w15:restartNumberingAfterBreak="0">
    <w:nsid w:val="0000001A"/>
    <w:multiLevelType w:val="multilevel"/>
    <w:tmpl w:val="0000001A"/>
    <w:name w:val="WW8Num26"/>
    <w:lvl w:ilvl="0">
      <w:start w:val="2"/>
      <w:numFmt w:val="lowerLetter"/>
      <w:lvlText w:val="%1)"/>
      <w:lvlJc w:val="left"/>
      <w:pPr>
        <w:tabs>
          <w:tab w:val="num" w:pos="0"/>
        </w:tabs>
        <w:ind w:left="0" w:firstLine="0"/>
      </w:pPr>
    </w:lvl>
    <w:lvl w:ilvl="1">
      <w:start w:val="1"/>
      <w:numFmt w:val="decimal"/>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26" w15:restartNumberingAfterBreak="0">
    <w:nsid w:val="0000001B"/>
    <w:multiLevelType w:val="multilevel"/>
    <w:tmpl w:val="0000001B"/>
    <w:name w:val="WW8Num27"/>
    <w:lvl w:ilvl="0">
      <w:start w:val="12"/>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hAnsi="Times New Roman" w:cs="Times New Roman"/>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7" w15:restartNumberingAfterBreak="0">
    <w:nsid w:val="0000001C"/>
    <w:multiLevelType w:val="multilevel"/>
    <w:tmpl w:val="0000001C"/>
    <w:name w:val="WW8Num28"/>
    <w:lvl w:ilvl="0">
      <w:start w:val="5"/>
      <w:numFmt w:val="decimal"/>
      <w:lvlText w:val="%1."/>
      <w:lvlJc w:val="left"/>
      <w:pPr>
        <w:tabs>
          <w:tab w:val="num" w:pos="0"/>
        </w:tabs>
        <w:ind w:left="0" w:firstLine="0"/>
      </w:pPr>
    </w:lvl>
    <w:lvl w:ilvl="1">
      <w:start w:val="1"/>
      <w:numFmt w:val="bullet"/>
      <w:lvlText w:val="-"/>
      <w:lvlJc w:val="left"/>
      <w:pPr>
        <w:tabs>
          <w:tab w:val="num" w:pos="0"/>
        </w:tabs>
        <w:ind w:left="0" w:firstLine="0"/>
      </w:pPr>
      <w:rPr>
        <w:rFonts w:ascii="Times New Roman" w:hAnsi="Times New Roman" w:cs="Times New Roman"/>
      </w:r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3"/>
      <w:numFmt w:val="decimal"/>
      <w:lvlText w:val="%6."/>
      <w:lvlJc w:val="left"/>
      <w:pPr>
        <w:tabs>
          <w:tab w:val="num" w:pos="0"/>
        </w:tabs>
        <w:ind w:left="0" w:firstLine="0"/>
      </w:pPr>
    </w:lvl>
    <w:lvl w:ilvl="6">
      <w:start w:val="2"/>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28" w15:restartNumberingAfterBreak="0">
    <w:nsid w:val="0000001D"/>
    <w:multiLevelType w:val="multilevel"/>
    <w:tmpl w:val="0000001D"/>
    <w:name w:val="WW8Num29"/>
    <w:lvl w:ilvl="0">
      <w:start w:val="15"/>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9" w15:restartNumberingAfterBreak="0">
    <w:nsid w:val="0000001E"/>
    <w:multiLevelType w:val="multilevel"/>
    <w:tmpl w:val="0000001E"/>
    <w:name w:val="WW8Num30"/>
    <w:lvl w:ilvl="0">
      <w:start w:val="17"/>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0" w15:restartNumberingAfterBreak="0">
    <w:nsid w:val="0000001F"/>
    <w:multiLevelType w:val="singleLevel"/>
    <w:tmpl w:val="0000001F"/>
    <w:name w:val="WW8Num31"/>
    <w:lvl w:ilvl="0">
      <w:start w:val="1"/>
      <w:numFmt w:val="decimal"/>
      <w:lvlText w:val="%1)"/>
      <w:lvlJc w:val="left"/>
      <w:pPr>
        <w:tabs>
          <w:tab w:val="num" w:pos="0"/>
        </w:tabs>
        <w:ind w:left="0" w:firstLine="0"/>
      </w:pPr>
      <w:rPr>
        <w:b w:val="0"/>
      </w:rPr>
    </w:lvl>
  </w:abstractNum>
  <w:abstractNum w:abstractNumId="31" w15:restartNumberingAfterBreak="0">
    <w:nsid w:val="00000020"/>
    <w:multiLevelType w:val="multilevel"/>
    <w:tmpl w:val="00000020"/>
    <w:name w:val="WW8Num32"/>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32" w15:restartNumberingAfterBreak="0">
    <w:nsid w:val="00000021"/>
    <w:multiLevelType w:val="multilevel"/>
    <w:tmpl w:val="85AA54A2"/>
    <w:name w:val="WW8Num33"/>
    <w:lvl w:ilvl="0">
      <w:start w:val="6"/>
      <w:numFmt w:val="decimal"/>
      <w:lvlText w:val="%1."/>
      <w:lvlJc w:val="left"/>
      <w:pPr>
        <w:tabs>
          <w:tab w:val="num" w:pos="0"/>
        </w:tabs>
        <w:ind w:left="0" w:firstLine="0"/>
      </w:pPr>
    </w:lvl>
    <w:lvl w:ilvl="1">
      <w:start w:val="1"/>
      <w:numFmt w:val="decimal"/>
      <w:lvlText w:val="%1.%2."/>
      <w:lvlJc w:val="left"/>
      <w:pPr>
        <w:tabs>
          <w:tab w:val="num" w:pos="0"/>
        </w:tabs>
        <w:ind w:left="0" w:firstLine="0"/>
      </w:pPr>
      <w:rPr>
        <w:b w:val="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3" w15:restartNumberingAfterBreak="0">
    <w:nsid w:val="00000022"/>
    <w:multiLevelType w:val="multilevel"/>
    <w:tmpl w:val="E6AC0FBA"/>
    <w:name w:val="WW8Num34"/>
    <w:lvl w:ilvl="0">
      <w:start w:val="1"/>
      <w:numFmt w:val="decimal"/>
      <w:lvlText w:val="%1."/>
      <w:lvlJc w:val="left"/>
      <w:pPr>
        <w:tabs>
          <w:tab w:val="num" w:pos="0"/>
        </w:tabs>
        <w:ind w:left="0" w:firstLine="0"/>
      </w:pPr>
    </w:lvl>
    <w:lvl w:ilvl="1">
      <w:start w:val="2"/>
      <w:numFmt w:val="decimal"/>
      <w:lvlText w:val="%2.3."/>
      <w:lvlJc w:val="left"/>
      <w:pPr>
        <w:tabs>
          <w:tab w:val="num" w:pos="0"/>
        </w:tabs>
        <w:ind w:left="0" w:firstLine="0"/>
      </w:pPr>
    </w:lvl>
    <w:lvl w:ilvl="2">
      <w:start w:val="2"/>
      <w:numFmt w:val="decimal"/>
      <w:lvlText w:val="%2.%3.1."/>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4" w15:restartNumberingAfterBreak="0">
    <w:nsid w:val="00000023"/>
    <w:multiLevelType w:val="multilevel"/>
    <w:tmpl w:val="00000023"/>
    <w:name w:val="WW8Num35"/>
    <w:lvl w:ilvl="0">
      <w:start w:val="11"/>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5" w15:restartNumberingAfterBreak="0">
    <w:nsid w:val="00000024"/>
    <w:multiLevelType w:val="multilevel"/>
    <w:tmpl w:val="00000024"/>
    <w:name w:val="WW8Num36"/>
    <w:lvl w:ilvl="0">
      <w:start w:val="1"/>
      <w:numFmt w:val="lowerLetter"/>
      <w:lvlText w:val="%1)"/>
      <w:lvlJc w:val="left"/>
      <w:pPr>
        <w:tabs>
          <w:tab w:val="num" w:pos="0"/>
        </w:tabs>
        <w:ind w:left="0" w:firstLine="0"/>
      </w:pPr>
      <w:rPr>
        <w:b w:val="0"/>
      </w:rPr>
    </w:lvl>
    <w:lvl w:ilvl="1">
      <w:start w:val="3"/>
      <w:numFmt w:val="decimal"/>
      <w:lvlText w:val="%2."/>
      <w:lvlJc w:val="left"/>
      <w:pPr>
        <w:tabs>
          <w:tab w:val="num" w:pos="0"/>
        </w:tabs>
        <w:ind w:left="0" w:firstLine="0"/>
      </w:pPr>
    </w:lvl>
    <w:lvl w:ilvl="2">
      <w:start w:val="1"/>
      <w:numFmt w:val="none"/>
      <w:suff w:val="nothing"/>
      <w:lvlText w:val="a)"/>
      <w:lvlJc w:val="left"/>
      <w:pPr>
        <w:tabs>
          <w:tab w:val="num" w:pos="0"/>
        </w:tabs>
        <w:ind w:left="0" w:firstLine="0"/>
      </w:pPr>
      <w:rPr>
        <w:b w:val="0"/>
      </w:r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36" w15:restartNumberingAfterBreak="0">
    <w:nsid w:val="00000025"/>
    <w:multiLevelType w:val="multilevel"/>
    <w:tmpl w:val="00000025"/>
    <w:name w:val="WW8Num37"/>
    <w:lvl w:ilvl="0">
      <w:start w:val="20"/>
      <w:numFmt w:val="decimal"/>
      <w:lvlText w:val="%1."/>
      <w:lvlJc w:val="left"/>
      <w:pPr>
        <w:tabs>
          <w:tab w:val="num" w:pos="0"/>
        </w:tabs>
        <w:ind w:left="0" w:firstLine="0"/>
      </w:pPr>
    </w:lvl>
    <w:lvl w:ilvl="1">
      <w:start w:val="2"/>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7" w15:restartNumberingAfterBreak="0">
    <w:nsid w:val="00000026"/>
    <w:multiLevelType w:val="multilevel"/>
    <w:tmpl w:val="00000026"/>
    <w:name w:val="WW8Num38"/>
    <w:lvl w:ilvl="0">
      <w:start w:val="11"/>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8" w15:restartNumberingAfterBreak="0">
    <w:nsid w:val="00000027"/>
    <w:multiLevelType w:val="singleLevel"/>
    <w:tmpl w:val="00000027"/>
    <w:name w:val="WW8Num39"/>
    <w:lvl w:ilvl="0">
      <w:start w:val="1"/>
      <w:numFmt w:val="decimal"/>
      <w:lvlText w:val="%1."/>
      <w:lvlJc w:val="left"/>
      <w:pPr>
        <w:tabs>
          <w:tab w:val="num" w:pos="0"/>
        </w:tabs>
        <w:ind w:left="0" w:firstLine="0"/>
      </w:pPr>
    </w:lvl>
  </w:abstractNum>
  <w:abstractNum w:abstractNumId="39" w15:restartNumberingAfterBreak="0">
    <w:nsid w:val="00000028"/>
    <w:multiLevelType w:val="multilevel"/>
    <w:tmpl w:val="00000028"/>
    <w:name w:val="WW8Num40"/>
    <w:lvl w:ilvl="0">
      <w:start w:val="1"/>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0" w15:restartNumberingAfterBreak="0">
    <w:nsid w:val="00000029"/>
    <w:multiLevelType w:val="multilevel"/>
    <w:tmpl w:val="00000029"/>
    <w:name w:val="WW8Num41"/>
    <w:lvl w:ilvl="0">
      <w:start w:val="1"/>
      <w:numFmt w:val="lowerLetter"/>
      <w:lvlText w:val="%1)"/>
      <w:lvlJc w:val="left"/>
      <w:pPr>
        <w:tabs>
          <w:tab w:val="num" w:pos="0"/>
        </w:tabs>
        <w:ind w:left="0" w:firstLine="0"/>
      </w:pPr>
    </w:lvl>
    <w:lvl w:ilvl="1">
      <w:start w:val="2"/>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41" w15:restartNumberingAfterBreak="0">
    <w:nsid w:val="0000002A"/>
    <w:multiLevelType w:val="singleLevel"/>
    <w:tmpl w:val="0000002A"/>
    <w:name w:val="WW8Num42"/>
    <w:lvl w:ilvl="0">
      <w:start w:val="5"/>
      <w:numFmt w:val="decimal"/>
      <w:lvlText w:val="%1."/>
      <w:lvlJc w:val="left"/>
      <w:pPr>
        <w:tabs>
          <w:tab w:val="num" w:pos="0"/>
        </w:tabs>
        <w:ind w:left="0" w:firstLine="0"/>
      </w:pPr>
    </w:lvl>
  </w:abstractNum>
  <w:abstractNum w:abstractNumId="42" w15:restartNumberingAfterBreak="0">
    <w:nsid w:val="0000002B"/>
    <w:multiLevelType w:val="multilevel"/>
    <w:tmpl w:val="0000002B"/>
    <w:name w:val="WW8Num43"/>
    <w:lvl w:ilvl="0">
      <w:start w:val="3"/>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3" w15:restartNumberingAfterBreak="0">
    <w:nsid w:val="0000002C"/>
    <w:multiLevelType w:val="multilevel"/>
    <w:tmpl w:val="0000002C"/>
    <w:name w:val="WW8Num44"/>
    <w:lvl w:ilvl="0">
      <w:start w:val="4"/>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4" w15:restartNumberingAfterBreak="0">
    <w:nsid w:val="0000002D"/>
    <w:multiLevelType w:val="multilevel"/>
    <w:tmpl w:val="0000002D"/>
    <w:name w:val="WW8Num45"/>
    <w:lvl w:ilvl="0">
      <w:start w:val="1"/>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5" w15:restartNumberingAfterBreak="0">
    <w:nsid w:val="0000002E"/>
    <w:multiLevelType w:val="singleLevel"/>
    <w:tmpl w:val="0000002E"/>
    <w:name w:val="WW8Num46"/>
    <w:lvl w:ilvl="0">
      <w:start w:val="13"/>
      <w:numFmt w:val="decimal"/>
      <w:lvlText w:val="%1."/>
      <w:lvlJc w:val="left"/>
      <w:pPr>
        <w:tabs>
          <w:tab w:val="num" w:pos="0"/>
        </w:tabs>
        <w:ind w:left="0" w:firstLine="0"/>
      </w:pPr>
    </w:lvl>
  </w:abstractNum>
  <w:abstractNum w:abstractNumId="46" w15:restartNumberingAfterBreak="0">
    <w:nsid w:val="0000002F"/>
    <w:multiLevelType w:val="singleLevel"/>
    <w:tmpl w:val="0000002F"/>
    <w:name w:val="WW8Num47"/>
    <w:lvl w:ilvl="0">
      <w:start w:val="1"/>
      <w:numFmt w:val="decimal"/>
      <w:lvlText w:val="%1)"/>
      <w:lvlJc w:val="left"/>
      <w:pPr>
        <w:tabs>
          <w:tab w:val="num" w:pos="0"/>
        </w:tabs>
        <w:ind w:left="0" w:firstLine="0"/>
      </w:pPr>
      <w:rPr>
        <w:b w:val="0"/>
        <w:i w:val="0"/>
      </w:rPr>
    </w:lvl>
  </w:abstractNum>
  <w:abstractNum w:abstractNumId="47" w15:restartNumberingAfterBreak="0">
    <w:nsid w:val="00000030"/>
    <w:multiLevelType w:val="multilevel"/>
    <w:tmpl w:val="E1A4D3B0"/>
    <w:name w:val="WW8Num48"/>
    <w:lvl w:ilvl="0">
      <w:start w:val="1"/>
      <w:numFmt w:val="decimal"/>
      <w:lvlText w:val="%1."/>
      <w:lvlJc w:val="left"/>
      <w:pPr>
        <w:tabs>
          <w:tab w:val="num" w:pos="0"/>
        </w:tabs>
        <w:ind w:left="0" w:firstLine="0"/>
      </w:pPr>
      <w:rPr>
        <w:b w:val="0"/>
      </w:r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8" w15:restartNumberingAfterBreak="0">
    <w:nsid w:val="00000031"/>
    <w:multiLevelType w:val="multilevel"/>
    <w:tmpl w:val="00000031"/>
    <w:name w:val="WW8Num49"/>
    <w:lvl w:ilvl="0">
      <w:start w:val="1"/>
      <w:numFmt w:val="decimal"/>
      <w:lvlText w:val="%1)"/>
      <w:lvlJc w:val="left"/>
      <w:pPr>
        <w:tabs>
          <w:tab w:val="num" w:pos="0"/>
        </w:tabs>
        <w:ind w:left="0" w:firstLine="0"/>
      </w:pPr>
    </w:lvl>
    <w:lvl w:ilvl="1">
      <w:start w:val="18"/>
      <w:numFmt w:val="decimal"/>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49" w15:restartNumberingAfterBreak="0">
    <w:nsid w:val="00000032"/>
    <w:multiLevelType w:val="multilevel"/>
    <w:tmpl w:val="00000032"/>
    <w:name w:val="WW8Num50"/>
    <w:lvl w:ilvl="0">
      <w:start w:val="1"/>
      <w:numFmt w:val="decimal"/>
      <w:lvlText w:val="%1."/>
      <w:lvlJc w:val="left"/>
      <w:pPr>
        <w:tabs>
          <w:tab w:val="num" w:pos="142"/>
        </w:tabs>
        <w:ind w:left="142" w:firstLine="0"/>
      </w:pPr>
      <w:rPr>
        <w:rFonts w:ascii="Times New Roman" w:hAnsi="Times New Roman" w:cs="Times New Roman"/>
      </w:rPr>
    </w:lvl>
    <w:lvl w:ilvl="1">
      <w:start w:val="1"/>
      <w:numFmt w:val="lowerLetter"/>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50" w15:restartNumberingAfterBreak="0">
    <w:nsid w:val="00000033"/>
    <w:multiLevelType w:val="singleLevel"/>
    <w:tmpl w:val="00000033"/>
    <w:name w:val="WW8Num51"/>
    <w:lvl w:ilvl="0">
      <w:start w:val="17"/>
      <w:numFmt w:val="decimal"/>
      <w:lvlText w:val="%1."/>
      <w:lvlJc w:val="left"/>
      <w:pPr>
        <w:tabs>
          <w:tab w:val="num" w:pos="0"/>
        </w:tabs>
        <w:ind w:left="0" w:firstLine="0"/>
      </w:pPr>
    </w:lvl>
  </w:abstractNum>
  <w:abstractNum w:abstractNumId="51" w15:restartNumberingAfterBreak="0">
    <w:nsid w:val="00000034"/>
    <w:multiLevelType w:val="multilevel"/>
    <w:tmpl w:val="00000034"/>
    <w:name w:val="WW8Num52"/>
    <w:lvl w:ilvl="0">
      <w:start w:val="3"/>
      <w:numFmt w:val="decimal"/>
      <w:lvlText w:val="%1."/>
      <w:lvlJc w:val="left"/>
      <w:pPr>
        <w:tabs>
          <w:tab w:val="num" w:pos="0"/>
        </w:tabs>
        <w:ind w:left="0" w:firstLine="0"/>
      </w:pPr>
    </w:lvl>
    <w:lvl w:ilvl="1">
      <w:start w:val="3"/>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2" w15:restartNumberingAfterBreak="0">
    <w:nsid w:val="00000035"/>
    <w:multiLevelType w:val="multilevel"/>
    <w:tmpl w:val="C3701338"/>
    <w:name w:val="WW8Num53"/>
    <w:lvl w:ilvl="0">
      <w:start w:val="1"/>
      <w:numFmt w:val="decimal"/>
      <w:lvlText w:val="%1)"/>
      <w:lvlJc w:val="left"/>
      <w:pPr>
        <w:tabs>
          <w:tab w:val="num" w:pos="170"/>
        </w:tabs>
        <w:ind w:left="170" w:hanging="85"/>
      </w:pPr>
      <w:rPr>
        <w:rFonts w:ascii="Symbol" w:hAnsi="Symbol"/>
      </w:rPr>
    </w:lvl>
    <w:lvl w:ilvl="1">
      <w:start w:val="1"/>
      <w:numFmt w:val="bullet"/>
      <w:lvlText w:val=""/>
      <w:lvlJc w:val="left"/>
      <w:pPr>
        <w:tabs>
          <w:tab w:val="num" w:pos="0"/>
        </w:tabs>
        <w:ind w:left="0" w:firstLine="0"/>
      </w:pPr>
      <w:rPr>
        <w:rFonts w:ascii="Symbol" w:hAnsi="Symbol" w:cs="Courier New"/>
      </w:rPr>
    </w:lvl>
    <w:lvl w:ilvl="2">
      <w:start w:val="1"/>
      <w:numFmt w:val="lowerRoman"/>
      <w:lvlText w:val="%3."/>
      <w:lvlJc w:val="right"/>
      <w:pPr>
        <w:tabs>
          <w:tab w:val="num" w:pos="0"/>
        </w:tabs>
        <w:ind w:left="0" w:firstLine="0"/>
      </w:pPr>
    </w:lvl>
    <w:lvl w:ilvl="3">
      <w:start w:val="1"/>
      <w:numFmt w:val="upperRoman"/>
      <w:lvlText w:val="%4."/>
      <w:lvlJc w:val="left"/>
      <w:pPr>
        <w:tabs>
          <w:tab w:val="num" w:pos="0"/>
        </w:tabs>
        <w:ind w:left="0" w:firstLine="0"/>
      </w:pPr>
    </w:lvl>
    <w:lvl w:ilvl="4">
      <w:start w:val="1"/>
      <w:numFmt w:val="upp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rPr>
        <w:b w:val="0"/>
      </w:r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53" w15:restartNumberingAfterBreak="0">
    <w:nsid w:val="00000036"/>
    <w:multiLevelType w:val="multilevel"/>
    <w:tmpl w:val="00000036"/>
    <w:name w:val="WW8Num54"/>
    <w:lvl w:ilvl="0">
      <w:start w:val="1"/>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4" w15:restartNumberingAfterBreak="0">
    <w:nsid w:val="00000037"/>
    <w:multiLevelType w:val="singleLevel"/>
    <w:tmpl w:val="00000037"/>
    <w:name w:val="WW8Num55"/>
    <w:lvl w:ilvl="0">
      <w:start w:val="1"/>
      <w:numFmt w:val="lowerLetter"/>
      <w:lvlText w:val="%1)"/>
      <w:lvlJc w:val="left"/>
      <w:pPr>
        <w:tabs>
          <w:tab w:val="num" w:pos="0"/>
        </w:tabs>
        <w:ind w:left="0" w:firstLine="0"/>
      </w:pPr>
    </w:lvl>
  </w:abstractNum>
  <w:abstractNum w:abstractNumId="55" w15:restartNumberingAfterBreak="0">
    <w:nsid w:val="00000038"/>
    <w:multiLevelType w:val="multilevel"/>
    <w:tmpl w:val="00000038"/>
    <w:name w:val="WW8Num56"/>
    <w:lvl w:ilvl="0">
      <w:start w:val="2"/>
      <w:numFmt w:val="decimal"/>
      <w:lvlText w:val="%1."/>
      <w:lvlJc w:val="left"/>
      <w:pPr>
        <w:tabs>
          <w:tab w:val="num" w:pos="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6" w15:restartNumberingAfterBreak="0">
    <w:nsid w:val="00000039"/>
    <w:multiLevelType w:val="multilevel"/>
    <w:tmpl w:val="00000039"/>
    <w:name w:val="WW8Num57"/>
    <w:lvl w:ilvl="0">
      <w:start w:val="3"/>
      <w:numFmt w:val="decimal"/>
      <w:lvlText w:val="%1."/>
      <w:lvlJc w:val="left"/>
      <w:pPr>
        <w:tabs>
          <w:tab w:val="num" w:pos="0"/>
        </w:tabs>
        <w:ind w:left="0" w:firstLine="0"/>
      </w:pPr>
      <w:rPr>
        <w:b w:val="0"/>
        <w:i w:val="0"/>
      </w:rPr>
    </w:lvl>
    <w:lvl w:ilvl="1">
      <w:start w:val="1"/>
      <w:numFmt w:val="none"/>
      <w:suff w:val="nothing"/>
      <w:lvlText w:val="15.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3.%4.%5."/>
      <w:lvlJc w:val="left"/>
      <w:pPr>
        <w:tabs>
          <w:tab w:val="num" w:pos="0"/>
        </w:tabs>
        <w:ind w:left="0" w:firstLine="0"/>
      </w:pPr>
    </w:lvl>
    <w:lvl w:ilvl="5">
      <w:start w:val="1"/>
      <w:numFmt w:val="decimal"/>
      <w:lvlText w:val="%3.%4.%5.%6."/>
      <w:lvlJc w:val="left"/>
      <w:pPr>
        <w:tabs>
          <w:tab w:val="num" w:pos="0"/>
        </w:tabs>
        <w:ind w:left="0" w:firstLine="0"/>
      </w:pPr>
    </w:lvl>
    <w:lvl w:ilvl="6">
      <w:start w:val="1"/>
      <w:numFmt w:val="decimal"/>
      <w:lvlText w:val="%3.%4.%5.%6.%7."/>
      <w:lvlJc w:val="left"/>
      <w:pPr>
        <w:tabs>
          <w:tab w:val="num" w:pos="0"/>
        </w:tabs>
        <w:ind w:left="0" w:firstLine="0"/>
      </w:pPr>
    </w:lvl>
    <w:lvl w:ilvl="7">
      <w:start w:val="1"/>
      <w:numFmt w:val="decimal"/>
      <w:lvlText w:val="%3.%4.%5.%6.%7.%8."/>
      <w:lvlJc w:val="left"/>
      <w:pPr>
        <w:tabs>
          <w:tab w:val="num" w:pos="0"/>
        </w:tabs>
        <w:ind w:left="0" w:firstLine="0"/>
      </w:pPr>
    </w:lvl>
    <w:lvl w:ilvl="8">
      <w:start w:val="1"/>
      <w:numFmt w:val="decimal"/>
      <w:lvlText w:val="%3.%4.%5.%6.%7.%8.%9."/>
      <w:lvlJc w:val="left"/>
      <w:pPr>
        <w:tabs>
          <w:tab w:val="num" w:pos="0"/>
        </w:tabs>
        <w:ind w:left="0" w:firstLine="0"/>
      </w:pPr>
    </w:lvl>
  </w:abstractNum>
  <w:abstractNum w:abstractNumId="57" w15:restartNumberingAfterBreak="0">
    <w:nsid w:val="0000003A"/>
    <w:multiLevelType w:val="multilevel"/>
    <w:tmpl w:val="0000003A"/>
    <w:name w:val="WW8Num58"/>
    <w:lvl w:ilvl="0">
      <w:start w:val="2"/>
      <w:numFmt w:val="decimal"/>
      <w:lvlText w:val="%1."/>
      <w:lvlJc w:val="left"/>
      <w:pPr>
        <w:tabs>
          <w:tab w:val="num" w:pos="0"/>
        </w:tabs>
        <w:ind w:left="0" w:firstLine="0"/>
      </w:pPr>
    </w:lvl>
    <w:lvl w:ilvl="1">
      <w:start w:val="3"/>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58" w15:restartNumberingAfterBreak="0">
    <w:nsid w:val="0000003B"/>
    <w:multiLevelType w:val="multilevel"/>
    <w:tmpl w:val="13363DB2"/>
    <w:lvl w:ilvl="0">
      <w:start w:val="1"/>
      <w:numFmt w:val="decimal"/>
      <w:lvlText w:val="%1."/>
      <w:lvlJc w:val="left"/>
      <w:pPr>
        <w:tabs>
          <w:tab w:val="num" w:pos="0"/>
        </w:tabs>
        <w:ind w:left="0" w:firstLine="0"/>
      </w:pPr>
      <w:rPr>
        <w:i w:val="0"/>
      </w:rPr>
    </w:lvl>
    <w:lvl w:ilvl="1">
      <w:start w:val="2"/>
      <w:numFmt w:val="decimal"/>
      <w:lvlText w:val="%1.%2."/>
      <w:lvlJc w:val="left"/>
      <w:pPr>
        <w:tabs>
          <w:tab w:val="num" w:pos="0"/>
        </w:tabs>
        <w:ind w:left="0" w:firstLine="0"/>
      </w:pPr>
      <w:rPr>
        <w:b w:val="0"/>
        <w:szCs w:val="24"/>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9" w15:restartNumberingAfterBreak="0">
    <w:nsid w:val="0000003C"/>
    <w:multiLevelType w:val="multilevel"/>
    <w:tmpl w:val="00000005"/>
    <w:name w:val="WW8Num60"/>
    <w:lvl w:ilvl="0">
      <w:start w:val="1"/>
      <w:numFmt w:val="decimal"/>
      <w:lvlText w:val="%1."/>
      <w:lvlJc w:val="left"/>
      <w:pPr>
        <w:tabs>
          <w:tab w:val="num" w:pos="0"/>
        </w:tabs>
        <w:ind w:left="0" w:firstLine="0"/>
      </w:pPr>
      <w:rPr>
        <w:b w:val="0"/>
      </w:rPr>
    </w:lvl>
    <w:lvl w:ilvl="1">
      <w:start w:val="2"/>
      <w:numFmt w:val="decimal"/>
      <w:lvlText w:val="%1.%2."/>
      <w:lvlJc w:val="left"/>
      <w:pPr>
        <w:tabs>
          <w:tab w:val="num" w:pos="0"/>
        </w:tabs>
        <w:ind w:left="0" w:firstLine="0"/>
      </w:pPr>
      <w:rPr>
        <w:rFonts w:hint="default"/>
        <w:b w:val="0"/>
        <w:szCs w:val="24"/>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b w:val="0"/>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60" w15:restartNumberingAfterBreak="0">
    <w:nsid w:val="0000003D"/>
    <w:multiLevelType w:val="multilevel"/>
    <w:tmpl w:val="0000003D"/>
    <w:name w:val="WW8Num61"/>
    <w:lvl w:ilvl="0">
      <w:start w:val="1"/>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1" w15:restartNumberingAfterBreak="0">
    <w:nsid w:val="0000003E"/>
    <w:multiLevelType w:val="multilevel"/>
    <w:tmpl w:val="0000003E"/>
    <w:name w:val="WW8Num62"/>
    <w:lvl w:ilvl="0">
      <w:start w:val="1"/>
      <w:numFmt w:val="lowerLetter"/>
      <w:lvlText w:val="%1)"/>
      <w:lvlJc w:val="left"/>
      <w:pPr>
        <w:tabs>
          <w:tab w:val="num" w:pos="990"/>
        </w:tabs>
        <w:ind w:left="990" w:hanging="360"/>
      </w:pPr>
    </w:lvl>
    <w:lvl w:ilvl="1">
      <w:start w:val="1"/>
      <w:numFmt w:val="decimal"/>
      <w:lvlText w:val="%2."/>
      <w:lvlJc w:val="left"/>
      <w:pPr>
        <w:tabs>
          <w:tab w:val="num" w:pos="1710"/>
        </w:tabs>
        <w:ind w:left="1710" w:hanging="360"/>
      </w:pPr>
    </w:lvl>
    <w:lvl w:ilvl="2">
      <w:start w:val="1"/>
      <w:numFmt w:val="decimal"/>
      <w:lvlText w:val="%3)"/>
      <w:lvlJc w:val="left"/>
      <w:pPr>
        <w:tabs>
          <w:tab w:val="num" w:pos="2610"/>
        </w:tabs>
        <w:ind w:left="2610" w:hanging="360"/>
      </w:pPr>
    </w:lvl>
    <w:lvl w:ilvl="3">
      <w:start w:val="1"/>
      <w:numFmt w:val="decimal"/>
      <w:lvlText w:val="%4."/>
      <w:lvlJc w:val="left"/>
      <w:pPr>
        <w:tabs>
          <w:tab w:val="num" w:pos="3150"/>
        </w:tabs>
        <w:ind w:left="3150" w:hanging="360"/>
      </w:pPr>
    </w:lvl>
    <w:lvl w:ilvl="4">
      <w:start w:val="1"/>
      <w:numFmt w:val="lowerLetter"/>
      <w:lvlText w:val="%5."/>
      <w:lvlJc w:val="left"/>
      <w:pPr>
        <w:tabs>
          <w:tab w:val="num" w:pos="3870"/>
        </w:tabs>
        <w:ind w:left="3870" w:hanging="360"/>
      </w:pPr>
    </w:lvl>
    <w:lvl w:ilvl="5">
      <w:start w:val="1"/>
      <w:numFmt w:val="lowerRoman"/>
      <w:lvlText w:val="%6."/>
      <w:lvlJc w:val="right"/>
      <w:pPr>
        <w:tabs>
          <w:tab w:val="num" w:pos="4590"/>
        </w:tabs>
        <w:ind w:left="4590" w:hanging="180"/>
      </w:pPr>
    </w:lvl>
    <w:lvl w:ilvl="6">
      <w:start w:val="1"/>
      <w:numFmt w:val="decimal"/>
      <w:lvlText w:val="%7."/>
      <w:lvlJc w:val="left"/>
      <w:pPr>
        <w:tabs>
          <w:tab w:val="num" w:pos="5310"/>
        </w:tabs>
        <w:ind w:left="5310" w:hanging="360"/>
      </w:pPr>
    </w:lvl>
    <w:lvl w:ilvl="7">
      <w:start w:val="1"/>
      <w:numFmt w:val="lowerLetter"/>
      <w:lvlText w:val="%8."/>
      <w:lvlJc w:val="left"/>
      <w:pPr>
        <w:tabs>
          <w:tab w:val="num" w:pos="6030"/>
        </w:tabs>
        <w:ind w:left="6030" w:hanging="360"/>
      </w:pPr>
    </w:lvl>
    <w:lvl w:ilvl="8">
      <w:start w:val="1"/>
      <w:numFmt w:val="lowerRoman"/>
      <w:lvlText w:val="%9."/>
      <w:lvlJc w:val="right"/>
      <w:pPr>
        <w:tabs>
          <w:tab w:val="num" w:pos="6750"/>
        </w:tabs>
        <w:ind w:left="6750" w:hanging="180"/>
      </w:pPr>
    </w:lvl>
  </w:abstractNum>
  <w:abstractNum w:abstractNumId="62" w15:restartNumberingAfterBreak="0">
    <w:nsid w:val="0000003F"/>
    <w:multiLevelType w:val="multilevel"/>
    <w:tmpl w:val="0000003F"/>
    <w:name w:val="WW8Num63"/>
    <w:lvl w:ilvl="0">
      <w:start w:val="4"/>
      <w:numFmt w:val="decimal"/>
      <w:lvlText w:val="%1."/>
      <w:lvlJc w:val="left"/>
      <w:pPr>
        <w:tabs>
          <w:tab w:val="num" w:pos="1620"/>
        </w:tabs>
        <w:ind w:left="16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5"/>
      <w:numFmt w:val="decimal"/>
      <w:lvlText w:val="%4."/>
      <w:lvlJc w:val="left"/>
      <w:pPr>
        <w:tabs>
          <w:tab w:val="num" w:pos="2880"/>
        </w:tabs>
        <w:ind w:left="2880" w:hanging="360"/>
      </w:pPr>
    </w:lvl>
    <w:lvl w:ilvl="4">
      <w:start w:val="8"/>
      <w:numFmt w:val="bullet"/>
      <w:lvlText w:val=""/>
      <w:lvlJc w:val="left"/>
      <w:pPr>
        <w:tabs>
          <w:tab w:val="num" w:pos="3600"/>
        </w:tabs>
        <w:ind w:left="3600" w:hanging="360"/>
      </w:pPr>
      <w:rPr>
        <w:rFonts w:ascii="Symbol" w:hAnsi="Symbol" w:cs="Times New Roman"/>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00000040"/>
    <w:multiLevelType w:val="singleLevel"/>
    <w:tmpl w:val="00000040"/>
    <w:name w:val="WW8Num64"/>
    <w:lvl w:ilvl="0">
      <w:start w:val="1"/>
      <w:numFmt w:val="decimal"/>
      <w:lvlText w:val="%1)"/>
      <w:lvlJc w:val="left"/>
      <w:pPr>
        <w:tabs>
          <w:tab w:val="num" w:pos="720"/>
        </w:tabs>
        <w:ind w:left="720" w:hanging="360"/>
      </w:pPr>
    </w:lvl>
  </w:abstractNum>
  <w:abstractNum w:abstractNumId="64" w15:restartNumberingAfterBreak="0">
    <w:nsid w:val="00000041"/>
    <w:multiLevelType w:val="multilevel"/>
    <w:tmpl w:val="9C44538E"/>
    <w:name w:val="WW8Num6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b w:val="0"/>
      </w:rPr>
    </w:lvl>
    <w:lvl w:ilvl="2">
      <w:start w:val="1"/>
      <w:numFmt w:val="decimal"/>
      <w:lvlText w:val="%1.%2.%3."/>
      <w:lvlJc w:val="left"/>
      <w:pPr>
        <w:tabs>
          <w:tab w:val="num" w:pos="720"/>
        </w:tabs>
        <w:ind w:left="720" w:hanging="720"/>
      </w:pPr>
      <w:rPr>
        <w:b w:val="0"/>
        <w:i w:val="0"/>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5" w15:restartNumberingAfterBreak="0">
    <w:nsid w:val="00000042"/>
    <w:multiLevelType w:val="multilevel"/>
    <w:tmpl w:val="1B502FBC"/>
    <w:name w:val="WW8Num66"/>
    <w:lvl w:ilvl="0">
      <w:start w:val="4"/>
      <w:numFmt w:val="decimal"/>
      <w:lvlText w:val="%1."/>
      <w:lvlJc w:val="left"/>
      <w:pPr>
        <w:tabs>
          <w:tab w:val="num" w:pos="1004"/>
        </w:tabs>
        <w:ind w:left="1004" w:hanging="360"/>
      </w:pPr>
    </w:lvl>
    <w:lvl w:ilvl="1">
      <w:start w:val="1"/>
      <w:numFmt w:val="decimal"/>
      <w:isLgl/>
      <w:lvlText w:val="%1.%2."/>
      <w:lvlJc w:val="left"/>
      <w:pPr>
        <w:ind w:left="1004" w:hanging="360"/>
      </w:pPr>
      <w:rPr>
        <w:rFonts w:hint="default"/>
        <w:b/>
      </w:rPr>
    </w:lvl>
    <w:lvl w:ilvl="2">
      <w:start w:val="1"/>
      <w:numFmt w:val="decimal"/>
      <w:isLgl/>
      <w:lvlText w:val="%1.%2.%3."/>
      <w:lvlJc w:val="left"/>
      <w:pPr>
        <w:ind w:left="1364" w:hanging="720"/>
      </w:pPr>
      <w:rPr>
        <w:rFonts w:hint="default"/>
        <w:b/>
      </w:rPr>
    </w:lvl>
    <w:lvl w:ilvl="3">
      <w:start w:val="1"/>
      <w:numFmt w:val="decimal"/>
      <w:isLgl/>
      <w:lvlText w:val="%1.%2.%3.%4."/>
      <w:lvlJc w:val="left"/>
      <w:pPr>
        <w:ind w:left="1364" w:hanging="720"/>
      </w:pPr>
      <w:rPr>
        <w:rFonts w:hint="default"/>
        <w:b/>
      </w:rPr>
    </w:lvl>
    <w:lvl w:ilvl="4">
      <w:start w:val="1"/>
      <w:numFmt w:val="decimal"/>
      <w:isLgl/>
      <w:lvlText w:val="%1.%2.%3.%4.%5."/>
      <w:lvlJc w:val="left"/>
      <w:pPr>
        <w:ind w:left="1724" w:hanging="1080"/>
      </w:pPr>
      <w:rPr>
        <w:rFonts w:hint="default"/>
        <w:b/>
      </w:rPr>
    </w:lvl>
    <w:lvl w:ilvl="5">
      <w:start w:val="1"/>
      <w:numFmt w:val="decimal"/>
      <w:isLgl/>
      <w:lvlText w:val="%1.%2.%3.%4.%5.%6."/>
      <w:lvlJc w:val="left"/>
      <w:pPr>
        <w:ind w:left="1724" w:hanging="1080"/>
      </w:pPr>
      <w:rPr>
        <w:rFonts w:hint="default"/>
        <w:b/>
      </w:rPr>
    </w:lvl>
    <w:lvl w:ilvl="6">
      <w:start w:val="1"/>
      <w:numFmt w:val="decimal"/>
      <w:isLgl/>
      <w:lvlText w:val="%1.%2.%3.%4.%5.%6.%7."/>
      <w:lvlJc w:val="left"/>
      <w:pPr>
        <w:ind w:left="2084" w:hanging="1440"/>
      </w:pPr>
      <w:rPr>
        <w:rFonts w:hint="default"/>
        <w:b/>
      </w:rPr>
    </w:lvl>
    <w:lvl w:ilvl="7">
      <w:start w:val="1"/>
      <w:numFmt w:val="decimal"/>
      <w:isLgl/>
      <w:lvlText w:val="%1.%2.%3.%4.%5.%6.%7.%8."/>
      <w:lvlJc w:val="left"/>
      <w:pPr>
        <w:ind w:left="2084" w:hanging="1440"/>
      </w:pPr>
      <w:rPr>
        <w:rFonts w:hint="default"/>
        <w:b/>
      </w:rPr>
    </w:lvl>
    <w:lvl w:ilvl="8">
      <w:start w:val="1"/>
      <w:numFmt w:val="decimal"/>
      <w:isLgl/>
      <w:lvlText w:val="%1.%2.%3.%4.%5.%6.%7.%8.%9."/>
      <w:lvlJc w:val="left"/>
      <w:pPr>
        <w:ind w:left="2444" w:hanging="1800"/>
      </w:pPr>
      <w:rPr>
        <w:rFonts w:hint="default"/>
        <w:b/>
      </w:rPr>
    </w:lvl>
  </w:abstractNum>
  <w:abstractNum w:abstractNumId="66" w15:restartNumberingAfterBreak="0">
    <w:nsid w:val="00000043"/>
    <w:multiLevelType w:val="multilevel"/>
    <w:tmpl w:val="00000043"/>
    <w:name w:val="WW8Num67"/>
    <w:lvl w:ilvl="0">
      <w:start w:val="5"/>
      <w:numFmt w:val="decimal"/>
      <w:lvlText w:val="%1."/>
      <w:lvlJc w:val="left"/>
      <w:pPr>
        <w:tabs>
          <w:tab w:val="num" w:pos="1620"/>
        </w:tabs>
        <w:ind w:left="1620" w:hanging="360"/>
      </w:pPr>
    </w:lvl>
    <w:lvl w:ilvl="1">
      <w:start w:val="1"/>
      <w:numFmt w:val="bullet"/>
      <w:lvlText w:val="-"/>
      <w:lvlJc w:val="left"/>
      <w:pPr>
        <w:tabs>
          <w:tab w:val="num" w:pos="1440"/>
        </w:tabs>
        <w:ind w:left="1440" w:hanging="360"/>
      </w:pPr>
      <w:rPr>
        <w:rFonts w:ascii="Times New Roman" w:hAnsi="Times New Roman" w:cs="Times New Roman"/>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3"/>
      <w:numFmt w:val="decimal"/>
      <w:lvlText w:val="%6."/>
      <w:lvlJc w:val="left"/>
      <w:pPr>
        <w:tabs>
          <w:tab w:val="num" w:pos="4500"/>
        </w:tabs>
        <w:ind w:left="4500" w:hanging="360"/>
      </w:pPr>
    </w:lvl>
    <w:lvl w:ilvl="6">
      <w:start w:val="2"/>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7" w15:restartNumberingAfterBreak="0">
    <w:nsid w:val="00000044"/>
    <w:multiLevelType w:val="multilevel"/>
    <w:tmpl w:val="00000044"/>
    <w:name w:val="WW8Num68"/>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8" w15:restartNumberingAfterBreak="0">
    <w:nsid w:val="00000045"/>
    <w:multiLevelType w:val="singleLevel"/>
    <w:tmpl w:val="5ACCA7BE"/>
    <w:name w:val="WW8Num69"/>
    <w:lvl w:ilvl="0">
      <w:start w:val="13"/>
      <w:numFmt w:val="decimal"/>
      <w:lvlText w:val="%1."/>
      <w:lvlJc w:val="left"/>
      <w:pPr>
        <w:tabs>
          <w:tab w:val="num" w:pos="1440"/>
        </w:tabs>
        <w:ind w:left="1440" w:hanging="360"/>
      </w:pPr>
      <w:rPr>
        <w:rFonts w:ascii="Symbol" w:hAnsi="Symbol"/>
      </w:rPr>
    </w:lvl>
  </w:abstractNum>
  <w:abstractNum w:abstractNumId="69" w15:restartNumberingAfterBreak="0">
    <w:nsid w:val="00000046"/>
    <w:multiLevelType w:val="singleLevel"/>
    <w:tmpl w:val="00000046"/>
    <w:name w:val="WW8Num70"/>
    <w:lvl w:ilvl="0">
      <w:start w:val="1"/>
      <w:numFmt w:val="decimal"/>
      <w:lvlText w:val="%1)"/>
      <w:lvlJc w:val="left"/>
      <w:pPr>
        <w:tabs>
          <w:tab w:val="num" w:pos="720"/>
        </w:tabs>
        <w:ind w:left="720" w:hanging="360"/>
      </w:pPr>
    </w:lvl>
  </w:abstractNum>
  <w:abstractNum w:abstractNumId="70" w15:restartNumberingAfterBreak="0">
    <w:nsid w:val="00000047"/>
    <w:multiLevelType w:val="multilevel"/>
    <w:tmpl w:val="00000047"/>
    <w:name w:val="WW8Num71"/>
    <w:lvl w:ilvl="0">
      <w:start w:val="3"/>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1" w15:restartNumberingAfterBreak="0">
    <w:nsid w:val="00000048"/>
    <w:multiLevelType w:val="multilevel"/>
    <w:tmpl w:val="499C3C6C"/>
    <w:name w:val="WW8Num72"/>
    <w:lvl w:ilvl="0">
      <w:start w:val="7"/>
      <w:numFmt w:val="decimal"/>
      <w:lvlText w:val="%1."/>
      <w:lvlJc w:val="left"/>
      <w:pPr>
        <w:tabs>
          <w:tab w:val="num" w:pos="720"/>
        </w:tabs>
        <w:ind w:left="720" w:hanging="360"/>
      </w:pPr>
    </w:lvl>
    <w:lvl w:ilvl="1">
      <w:start w:val="1"/>
      <w:numFmt w:val="decimal"/>
      <w:isLgl/>
      <w:lvlText w:val="%1.%2."/>
      <w:lvlJc w:val="left"/>
      <w:pPr>
        <w:tabs>
          <w:tab w:val="num" w:pos="720"/>
        </w:tabs>
        <w:ind w:left="720" w:hanging="360"/>
      </w:pPr>
      <w:rPr>
        <w:rFonts w:hint="default"/>
      </w:rPr>
    </w:lvl>
    <w:lvl w:ilvl="2">
      <w:start w:val="1"/>
      <w:numFmt w:val="decimalZero"/>
      <w:isLgl/>
      <w:lvlText w:val="%1.%2.%3."/>
      <w:lvlJc w:val="left"/>
      <w:pPr>
        <w:tabs>
          <w:tab w:val="num" w:pos="1080"/>
        </w:tabs>
        <w:ind w:left="1080" w:hanging="720"/>
      </w:pPr>
      <w:rPr>
        <w:rFonts w:hint="default"/>
      </w:rPr>
    </w:lvl>
    <w:lvl w:ilvl="3">
      <w:start w:val="1"/>
      <w:numFmt w:val="decimalZero"/>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72" w15:restartNumberingAfterBreak="0">
    <w:nsid w:val="00000049"/>
    <w:multiLevelType w:val="multilevel"/>
    <w:tmpl w:val="00000049"/>
    <w:name w:val="WW8Num73"/>
    <w:lvl w:ilvl="0">
      <w:start w:val="2"/>
      <w:numFmt w:val="decimal"/>
      <w:lvlText w:val="%1."/>
      <w:lvlJc w:val="left"/>
      <w:pPr>
        <w:tabs>
          <w:tab w:val="num" w:pos="570"/>
        </w:tabs>
        <w:ind w:left="570" w:hanging="570"/>
      </w:pPr>
    </w:lvl>
    <w:lvl w:ilvl="1">
      <w:start w:val="8"/>
      <w:numFmt w:val="decimal"/>
      <w:lvlText w:val="%1.%2."/>
      <w:lvlJc w:val="left"/>
      <w:pPr>
        <w:tabs>
          <w:tab w:val="num" w:pos="570"/>
        </w:tabs>
        <w:ind w:left="570" w:hanging="57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0000004A"/>
    <w:multiLevelType w:val="multilevel"/>
    <w:tmpl w:val="0000004A"/>
    <w:name w:val="WW8Num74"/>
    <w:lvl w:ilvl="0">
      <w:start w:val="5"/>
      <w:numFmt w:val="decimal"/>
      <w:lvlText w:val="%1."/>
      <w:lvlJc w:val="left"/>
      <w:pPr>
        <w:tabs>
          <w:tab w:val="num" w:pos="1620"/>
        </w:tabs>
        <w:ind w:left="1620" w:hanging="360"/>
      </w:pPr>
    </w:lvl>
    <w:lvl w:ilvl="1">
      <w:start w:val="1"/>
      <w:numFmt w:val="bullet"/>
      <w:lvlText w:val="-"/>
      <w:lvlJc w:val="left"/>
      <w:pPr>
        <w:tabs>
          <w:tab w:val="num" w:pos="1440"/>
        </w:tabs>
        <w:ind w:left="1440" w:hanging="360"/>
      </w:pPr>
      <w:rPr>
        <w:rFonts w:ascii="Times New Roman" w:hAnsi="Times New Roman" w:cs="Times New Roman"/>
      </w:rPr>
    </w:lvl>
    <w:lvl w:ilvl="2">
      <w:start w:val="2"/>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
        </w:tabs>
        <w:ind w:left="360" w:hanging="360"/>
      </w:pPr>
    </w:lvl>
    <w:lvl w:ilvl="5">
      <w:start w:val="3"/>
      <w:numFmt w:val="decimal"/>
      <w:lvlText w:val="%6."/>
      <w:lvlJc w:val="left"/>
      <w:pPr>
        <w:tabs>
          <w:tab w:val="num" w:pos="4500"/>
        </w:tabs>
        <w:ind w:left="4500" w:hanging="360"/>
      </w:pPr>
    </w:lvl>
    <w:lvl w:ilvl="6">
      <w:start w:val="2"/>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15:restartNumberingAfterBreak="0">
    <w:nsid w:val="0000004B"/>
    <w:multiLevelType w:val="singleLevel"/>
    <w:tmpl w:val="0000004B"/>
    <w:name w:val="WW8Num75"/>
    <w:lvl w:ilvl="0">
      <w:start w:val="4"/>
      <w:numFmt w:val="decimal"/>
      <w:lvlText w:val="%1."/>
      <w:lvlJc w:val="left"/>
      <w:pPr>
        <w:tabs>
          <w:tab w:val="num" w:pos="1710"/>
        </w:tabs>
        <w:ind w:left="1710" w:hanging="360"/>
      </w:pPr>
    </w:lvl>
  </w:abstractNum>
  <w:abstractNum w:abstractNumId="75" w15:restartNumberingAfterBreak="0">
    <w:nsid w:val="0000004C"/>
    <w:multiLevelType w:val="singleLevel"/>
    <w:tmpl w:val="0000004C"/>
    <w:name w:val="WW8Num76"/>
    <w:lvl w:ilvl="0">
      <w:start w:val="16"/>
      <w:numFmt w:val="decimal"/>
      <w:lvlText w:val="%1."/>
      <w:lvlJc w:val="left"/>
      <w:pPr>
        <w:tabs>
          <w:tab w:val="num" w:pos="1440"/>
        </w:tabs>
        <w:ind w:left="1440" w:hanging="360"/>
      </w:pPr>
      <w:rPr>
        <w:b w:val="0"/>
      </w:rPr>
    </w:lvl>
  </w:abstractNum>
  <w:abstractNum w:abstractNumId="76" w15:restartNumberingAfterBreak="0">
    <w:nsid w:val="0000004D"/>
    <w:multiLevelType w:val="multilevel"/>
    <w:tmpl w:val="0000004D"/>
    <w:name w:val="WW8Num77"/>
    <w:lvl w:ilvl="0">
      <w:start w:val="1"/>
      <w:numFmt w:val="decimal"/>
      <w:lvlText w:val="%1."/>
      <w:lvlJc w:val="left"/>
      <w:pPr>
        <w:tabs>
          <w:tab w:val="num" w:pos="540"/>
        </w:tabs>
        <w:ind w:left="540" w:hanging="540"/>
      </w:pPr>
    </w:lvl>
    <w:lvl w:ilvl="1">
      <w:start w:val="2"/>
      <w:numFmt w:val="decimal"/>
      <w:lvlText w:val="%1.%2."/>
      <w:lvlJc w:val="left"/>
      <w:pPr>
        <w:tabs>
          <w:tab w:val="num" w:pos="540"/>
        </w:tabs>
        <w:ind w:left="540" w:hanging="54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7" w15:restartNumberingAfterBreak="0">
    <w:nsid w:val="0000004E"/>
    <w:multiLevelType w:val="multilevel"/>
    <w:tmpl w:val="0000004E"/>
    <w:name w:val="WW8Num78"/>
    <w:lvl w:ilvl="0">
      <w:start w:val="2"/>
      <w:numFmt w:val="decimal"/>
      <w:lvlText w:val="%1."/>
      <w:lvlJc w:val="left"/>
      <w:pPr>
        <w:tabs>
          <w:tab w:val="num" w:pos="360"/>
        </w:tabs>
        <w:ind w:left="360" w:hanging="360"/>
      </w:pPr>
    </w:lvl>
    <w:lvl w:ilvl="1">
      <w:start w:val="9"/>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8" w15:restartNumberingAfterBreak="0">
    <w:nsid w:val="0000004F"/>
    <w:multiLevelType w:val="multilevel"/>
    <w:tmpl w:val="0000004F"/>
    <w:name w:val="WW8Num79"/>
    <w:lvl w:ilvl="0">
      <w:start w:val="2"/>
      <w:numFmt w:val="decimal"/>
      <w:lvlText w:val="%1."/>
      <w:lvlJc w:val="left"/>
      <w:pPr>
        <w:tabs>
          <w:tab w:val="num" w:pos="660"/>
        </w:tabs>
        <w:ind w:left="660" w:hanging="660"/>
      </w:pPr>
    </w:lvl>
    <w:lvl w:ilvl="1">
      <w:start w:val="6"/>
      <w:numFmt w:val="decimal"/>
      <w:lvlText w:val="%1.%2."/>
      <w:lvlJc w:val="left"/>
      <w:pPr>
        <w:tabs>
          <w:tab w:val="num" w:pos="660"/>
        </w:tabs>
        <w:ind w:left="660" w:hanging="6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9" w15:restartNumberingAfterBreak="0">
    <w:nsid w:val="00000050"/>
    <w:multiLevelType w:val="singleLevel"/>
    <w:tmpl w:val="00000050"/>
    <w:name w:val="WW8Num80"/>
    <w:lvl w:ilvl="0">
      <w:start w:val="1"/>
      <w:numFmt w:val="decimal"/>
      <w:lvlText w:val="%1)"/>
      <w:lvlJc w:val="left"/>
      <w:pPr>
        <w:tabs>
          <w:tab w:val="num" w:pos="720"/>
        </w:tabs>
        <w:ind w:left="720" w:hanging="360"/>
      </w:pPr>
    </w:lvl>
  </w:abstractNum>
  <w:abstractNum w:abstractNumId="80" w15:restartNumberingAfterBreak="0">
    <w:nsid w:val="00000051"/>
    <w:multiLevelType w:val="singleLevel"/>
    <w:tmpl w:val="00000051"/>
    <w:name w:val="WW8Num81"/>
    <w:lvl w:ilvl="0">
      <w:start w:val="10"/>
      <w:numFmt w:val="decimal"/>
      <w:lvlText w:val="%1."/>
      <w:lvlJc w:val="left"/>
      <w:pPr>
        <w:tabs>
          <w:tab w:val="num" w:pos="720"/>
        </w:tabs>
        <w:ind w:left="720" w:hanging="360"/>
      </w:pPr>
    </w:lvl>
  </w:abstractNum>
  <w:abstractNum w:abstractNumId="81" w15:restartNumberingAfterBreak="0">
    <w:nsid w:val="00000052"/>
    <w:multiLevelType w:val="multilevel"/>
    <w:tmpl w:val="00000052"/>
    <w:name w:val="WW8Num8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2" w15:restartNumberingAfterBreak="0">
    <w:nsid w:val="00000053"/>
    <w:multiLevelType w:val="multilevel"/>
    <w:tmpl w:val="7AFA6848"/>
    <w:name w:val="WW8Num8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b w:val="0"/>
        <w:color w:val="auto"/>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3" w15:restartNumberingAfterBreak="0">
    <w:nsid w:val="00000054"/>
    <w:multiLevelType w:val="multilevel"/>
    <w:tmpl w:val="00000054"/>
    <w:name w:val="WW8Num8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84" w15:restartNumberingAfterBreak="0">
    <w:nsid w:val="00000055"/>
    <w:multiLevelType w:val="multilevel"/>
    <w:tmpl w:val="00000055"/>
    <w:name w:val="WW8Num8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5" w15:restartNumberingAfterBreak="0">
    <w:nsid w:val="00000056"/>
    <w:multiLevelType w:val="multilevel"/>
    <w:tmpl w:val="00000056"/>
    <w:name w:val="WW8Num8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6" w15:restartNumberingAfterBreak="0">
    <w:nsid w:val="00000058"/>
    <w:multiLevelType w:val="multilevel"/>
    <w:tmpl w:val="00000058"/>
    <w:name w:val="WW8Num88"/>
    <w:lvl w:ilvl="0">
      <w:start w:val="1"/>
      <w:numFmt w:val="decimal"/>
      <w:lvlText w:val="%1."/>
      <w:lvlJc w:val="left"/>
      <w:pPr>
        <w:tabs>
          <w:tab w:val="num" w:pos="502"/>
        </w:tabs>
        <w:ind w:left="502"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7" w15:restartNumberingAfterBreak="0">
    <w:nsid w:val="018D2A4A"/>
    <w:multiLevelType w:val="hybridMultilevel"/>
    <w:tmpl w:val="C7EC4486"/>
    <w:name w:val="WW8Num216"/>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start w:val="1"/>
      <w:numFmt w:val="decimal"/>
      <w:lvlText w:val="%4."/>
      <w:lvlJc w:val="left"/>
      <w:pPr>
        <w:tabs>
          <w:tab w:val="num" w:pos="720"/>
        </w:tabs>
        <w:ind w:left="720" w:hanging="360"/>
      </w:pPr>
      <w:rPr>
        <w:rFonts w:hint="default"/>
        <w:strike w:val="0"/>
        <w:dstrike w:val="0"/>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8" w15:restartNumberingAfterBreak="0">
    <w:nsid w:val="01A83AAF"/>
    <w:multiLevelType w:val="hybridMultilevel"/>
    <w:tmpl w:val="4EE635A4"/>
    <w:name w:val="WW8Num94"/>
    <w:lvl w:ilvl="0" w:tplc="8424DE98">
      <w:start w:val="1"/>
      <w:numFmt w:val="decimal"/>
      <w:lvlText w:val="%1."/>
      <w:lvlJc w:val="left"/>
      <w:pPr>
        <w:tabs>
          <w:tab w:val="num" w:pos="360"/>
        </w:tabs>
        <w:ind w:left="360" w:hanging="360"/>
      </w:pPr>
      <w:rPr>
        <w:rFonts w:hint="default"/>
      </w:rPr>
    </w:lvl>
    <w:lvl w:ilvl="1" w:tplc="04150019">
      <w:start w:val="1"/>
      <w:numFmt w:val="lowerLetter"/>
      <w:lvlText w:val="%2."/>
      <w:lvlJc w:val="left"/>
      <w:pPr>
        <w:tabs>
          <w:tab w:val="num" w:pos="720"/>
        </w:tabs>
        <w:ind w:left="720" w:hanging="360"/>
      </w:pPr>
      <w:rPr>
        <w:rFonts w:hint="default"/>
      </w:r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89" w15:restartNumberingAfterBreak="0">
    <w:nsid w:val="03EC26BB"/>
    <w:multiLevelType w:val="hybridMultilevel"/>
    <w:tmpl w:val="26840AD6"/>
    <w:name w:val="WW8Num236322"/>
    <w:lvl w:ilvl="0" w:tplc="827898F0">
      <w:start w:val="1"/>
      <w:numFmt w:val="bullet"/>
      <w:lvlText w:val="­"/>
      <w:lvlJc w:val="left"/>
      <w:pPr>
        <w:tabs>
          <w:tab w:val="num" w:pos="1200"/>
        </w:tabs>
        <w:ind w:left="1200" w:hanging="360"/>
      </w:pPr>
      <w:rPr>
        <w:rFonts w:ascii="Courier New" w:hAnsi="Courier New" w:hint="default"/>
      </w:rPr>
    </w:lvl>
    <w:lvl w:ilvl="1" w:tplc="04150003" w:tentative="1">
      <w:start w:val="1"/>
      <w:numFmt w:val="bullet"/>
      <w:lvlText w:val="o"/>
      <w:lvlJc w:val="left"/>
      <w:pPr>
        <w:tabs>
          <w:tab w:val="num" w:pos="1920"/>
        </w:tabs>
        <w:ind w:left="1920" w:hanging="360"/>
      </w:pPr>
      <w:rPr>
        <w:rFonts w:ascii="Courier New" w:hAnsi="Courier New" w:cs="Courier New" w:hint="default"/>
      </w:rPr>
    </w:lvl>
    <w:lvl w:ilvl="2" w:tplc="04150005" w:tentative="1">
      <w:start w:val="1"/>
      <w:numFmt w:val="bullet"/>
      <w:lvlText w:val=""/>
      <w:lvlJc w:val="left"/>
      <w:pPr>
        <w:tabs>
          <w:tab w:val="num" w:pos="2640"/>
        </w:tabs>
        <w:ind w:left="2640" w:hanging="360"/>
      </w:pPr>
      <w:rPr>
        <w:rFonts w:ascii="Wingdings" w:hAnsi="Wingdings" w:hint="default"/>
      </w:rPr>
    </w:lvl>
    <w:lvl w:ilvl="3" w:tplc="04150001">
      <w:start w:val="1"/>
      <w:numFmt w:val="bullet"/>
      <w:lvlText w:val=""/>
      <w:lvlJc w:val="left"/>
      <w:pPr>
        <w:tabs>
          <w:tab w:val="num" w:pos="720"/>
        </w:tabs>
        <w:ind w:left="720" w:hanging="360"/>
      </w:pPr>
      <w:rPr>
        <w:rFonts w:ascii="Symbol" w:hAnsi="Symbol" w:hint="default"/>
      </w:rPr>
    </w:lvl>
    <w:lvl w:ilvl="4" w:tplc="04150003" w:tentative="1">
      <w:start w:val="1"/>
      <w:numFmt w:val="bullet"/>
      <w:lvlText w:val="o"/>
      <w:lvlJc w:val="left"/>
      <w:pPr>
        <w:tabs>
          <w:tab w:val="num" w:pos="4080"/>
        </w:tabs>
        <w:ind w:left="4080" w:hanging="360"/>
      </w:pPr>
      <w:rPr>
        <w:rFonts w:ascii="Courier New" w:hAnsi="Courier New" w:cs="Courier New" w:hint="default"/>
      </w:rPr>
    </w:lvl>
    <w:lvl w:ilvl="5" w:tplc="04150005" w:tentative="1">
      <w:start w:val="1"/>
      <w:numFmt w:val="bullet"/>
      <w:lvlText w:val=""/>
      <w:lvlJc w:val="left"/>
      <w:pPr>
        <w:tabs>
          <w:tab w:val="num" w:pos="4800"/>
        </w:tabs>
        <w:ind w:left="4800" w:hanging="360"/>
      </w:pPr>
      <w:rPr>
        <w:rFonts w:ascii="Wingdings" w:hAnsi="Wingdings" w:hint="default"/>
      </w:rPr>
    </w:lvl>
    <w:lvl w:ilvl="6" w:tplc="04150001" w:tentative="1">
      <w:start w:val="1"/>
      <w:numFmt w:val="bullet"/>
      <w:lvlText w:val=""/>
      <w:lvlJc w:val="left"/>
      <w:pPr>
        <w:tabs>
          <w:tab w:val="num" w:pos="5520"/>
        </w:tabs>
        <w:ind w:left="5520" w:hanging="360"/>
      </w:pPr>
      <w:rPr>
        <w:rFonts w:ascii="Symbol" w:hAnsi="Symbol" w:hint="default"/>
      </w:rPr>
    </w:lvl>
    <w:lvl w:ilvl="7" w:tplc="04150003" w:tentative="1">
      <w:start w:val="1"/>
      <w:numFmt w:val="bullet"/>
      <w:lvlText w:val="o"/>
      <w:lvlJc w:val="left"/>
      <w:pPr>
        <w:tabs>
          <w:tab w:val="num" w:pos="6240"/>
        </w:tabs>
        <w:ind w:left="6240" w:hanging="360"/>
      </w:pPr>
      <w:rPr>
        <w:rFonts w:ascii="Courier New" w:hAnsi="Courier New" w:cs="Courier New" w:hint="default"/>
      </w:rPr>
    </w:lvl>
    <w:lvl w:ilvl="8" w:tplc="04150005" w:tentative="1">
      <w:start w:val="1"/>
      <w:numFmt w:val="bullet"/>
      <w:lvlText w:val=""/>
      <w:lvlJc w:val="left"/>
      <w:pPr>
        <w:tabs>
          <w:tab w:val="num" w:pos="6960"/>
        </w:tabs>
        <w:ind w:left="6960" w:hanging="360"/>
      </w:pPr>
      <w:rPr>
        <w:rFonts w:ascii="Wingdings" w:hAnsi="Wingdings" w:hint="default"/>
      </w:rPr>
    </w:lvl>
  </w:abstractNum>
  <w:abstractNum w:abstractNumId="90" w15:restartNumberingAfterBreak="0">
    <w:nsid w:val="04165E30"/>
    <w:multiLevelType w:val="hybridMultilevel"/>
    <w:tmpl w:val="C71053CC"/>
    <w:name w:val="WW8Num25623322"/>
    <w:lvl w:ilvl="0" w:tplc="5FF24440">
      <w:start w:val="10"/>
      <w:numFmt w:val="decimal"/>
      <w:lvlText w:val="%1."/>
      <w:lvlJc w:val="left"/>
      <w:pPr>
        <w:tabs>
          <w:tab w:val="num" w:pos="2204"/>
        </w:tabs>
        <w:ind w:left="2204" w:hanging="360"/>
      </w:pPr>
      <w:rPr>
        <w:rFonts w:hint="default"/>
      </w:rPr>
    </w:lvl>
    <w:lvl w:ilvl="1" w:tplc="04150019" w:tentative="1">
      <w:start w:val="1"/>
      <w:numFmt w:val="lowerLetter"/>
      <w:lvlText w:val="%2."/>
      <w:lvlJc w:val="left"/>
      <w:pPr>
        <w:tabs>
          <w:tab w:val="num" w:pos="-316"/>
        </w:tabs>
        <w:ind w:left="-316" w:hanging="360"/>
      </w:pPr>
    </w:lvl>
    <w:lvl w:ilvl="2" w:tplc="0415001B" w:tentative="1">
      <w:start w:val="1"/>
      <w:numFmt w:val="lowerRoman"/>
      <w:lvlText w:val="%3."/>
      <w:lvlJc w:val="right"/>
      <w:pPr>
        <w:tabs>
          <w:tab w:val="num" w:pos="404"/>
        </w:tabs>
        <w:ind w:left="404" w:hanging="180"/>
      </w:pPr>
    </w:lvl>
    <w:lvl w:ilvl="3" w:tplc="0415000F" w:tentative="1">
      <w:start w:val="1"/>
      <w:numFmt w:val="decimal"/>
      <w:lvlText w:val="%4."/>
      <w:lvlJc w:val="left"/>
      <w:pPr>
        <w:tabs>
          <w:tab w:val="num" w:pos="1124"/>
        </w:tabs>
        <w:ind w:left="1124" w:hanging="360"/>
      </w:pPr>
    </w:lvl>
    <w:lvl w:ilvl="4" w:tplc="04150019" w:tentative="1">
      <w:start w:val="1"/>
      <w:numFmt w:val="lowerLetter"/>
      <w:lvlText w:val="%5."/>
      <w:lvlJc w:val="left"/>
      <w:pPr>
        <w:tabs>
          <w:tab w:val="num" w:pos="1844"/>
        </w:tabs>
        <w:ind w:left="1844" w:hanging="360"/>
      </w:pPr>
    </w:lvl>
    <w:lvl w:ilvl="5" w:tplc="0415001B" w:tentative="1">
      <w:start w:val="1"/>
      <w:numFmt w:val="lowerRoman"/>
      <w:lvlText w:val="%6."/>
      <w:lvlJc w:val="right"/>
      <w:pPr>
        <w:tabs>
          <w:tab w:val="num" w:pos="2564"/>
        </w:tabs>
        <w:ind w:left="2564" w:hanging="180"/>
      </w:pPr>
    </w:lvl>
    <w:lvl w:ilvl="6" w:tplc="0415000F" w:tentative="1">
      <w:start w:val="1"/>
      <w:numFmt w:val="decimal"/>
      <w:lvlText w:val="%7."/>
      <w:lvlJc w:val="left"/>
      <w:pPr>
        <w:tabs>
          <w:tab w:val="num" w:pos="3284"/>
        </w:tabs>
        <w:ind w:left="3284" w:hanging="360"/>
      </w:pPr>
    </w:lvl>
    <w:lvl w:ilvl="7" w:tplc="04150019" w:tentative="1">
      <w:start w:val="1"/>
      <w:numFmt w:val="lowerLetter"/>
      <w:lvlText w:val="%8."/>
      <w:lvlJc w:val="left"/>
      <w:pPr>
        <w:tabs>
          <w:tab w:val="num" w:pos="4004"/>
        </w:tabs>
        <w:ind w:left="4004" w:hanging="360"/>
      </w:pPr>
    </w:lvl>
    <w:lvl w:ilvl="8" w:tplc="0415001B" w:tentative="1">
      <w:start w:val="1"/>
      <w:numFmt w:val="lowerRoman"/>
      <w:lvlText w:val="%9."/>
      <w:lvlJc w:val="right"/>
      <w:pPr>
        <w:tabs>
          <w:tab w:val="num" w:pos="4724"/>
        </w:tabs>
        <w:ind w:left="4724" w:hanging="180"/>
      </w:pPr>
    </w:lvl>
  </w:abstractNum>
  <w:abstractNum w:abstractNumId="91" w15:restartNumberingAfterBreak="0">
    <w:nsid w:val="044509D7"/>
    <w:multiLevelType w:val="hybridMultilevel"/>
    <w:tmpl w:val="41FE3B72"/>
    <w:lvl w:ilvl="0" w:tplc="FCC01AEC">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04A300EB"/>
    <w:multiLevelType w:val="hybridMultilevel"/>
    <w:tmpl w:val="3474D200"/>
    <w:name w:val="WW8Num61024"/>
    <w:lvl w:ilvl="0" w:tplc="D31A06D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3" w15:restartNumberingAfterBreak="0">
    <w:nsid w:val="052D4B04"/>
    <w:multiLevelType w:val="hybridMultilevel"/>
    <w:tmpl w:val="52BECFB0"/>
    <w:name w:val="WW8Num22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94" w15:restartNumberingAfterBreak="0">
    <w:nsid w:val="05DD16C1"/>
    <w:multiLevelType w:val="hybridMultilevel"/>
    <w:tmpl w:val="262CD940"/>
    <w:name w:val="WW8Num410"/>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95" w15:restartNumberingAfterBreak="0">
    <w:nsid w:val="067F7914"/>
    <w:multiLevelType w:val="hybridMultilevel"/>
    <w:tmpl w:val="7D024BC4"/>
    <w:name w:val="WW8Num5427"/>
    <w:lvl w:ilvl="0" w:tplc="989E61DC">
      <w:start w:val="1"/>
      <w:numFmt w:val="bullet"/>
      <w:lvlText w:val="-"/>
      <w:lvlJc w:val="left"/>
      <w:pPr>
        <w:tabs>
          <w:tab w:val="num" w:pos="6098"/>
        </w:tabs>
        <w:ind w:left="6098"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068131EC"/>
    <w:multiLevelType w:val="hybridMultilevel"/>
    <w:tmpl w:val="DCEA9B6E"/>
    <w:lvl w:ilvl="0" w:tplc="04150011">
      <w:start w:val="1"/>
      <w:numFmt w:val="decimal"/>
      <w:lvlText w:val="%1)"/>
      <w:lvlJc w:val="left"/>
      <w:pPr>
        <w:ind w:left="1854"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7" w15:restartNumberingAfterBreak="0">
    <w:nsid w:val="09955609"/>
    <w:multiLevelType w:val="hybridMultilevel"/>
    <w:tmpl w:val="8BEC7AC6"/>
    <w:name w:val="Outline2"/>
    <w:lvl w:ilvl="0" w:tplc="691AA288">
      <w:start w:val="4"/>
      <w:numFmt w:val="decimal"/>
      <w:lvlText w:val="%1."/>
      <w:lvlJc w:val="left"/>
      <w:pPr>
        <w:tabs>
          <w:tab w:val="num" w:pos="360"/>
        </w:tabs>
        <w:ind w:left="360" w:hanging="360"/>
      </w:pPr>
      <w:rPr>
        <w:rFonts w:hint="default"/>
        <w:i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8" w15:restartNumberingAfterBreak="0">
    <w:nsid w:val="0A743C46"/>
    <w:multiLevelType w:val="hybridMultilevel"/>
    <w:tmpl w:val="39C23A34"/>
    <w:name w:val="WW8Num95"/>
    <w:lvl w:ilvl="0" w:tplc="3AECE5B0">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9" w15:restartNumberingAfterBreak="0">
    <w:nsid w:val="0A976581"/>
    <w:multiLevelType w:val="hybridMultilevel"/>
    <w:tmpl w:val="B448C266"/>
    <w:name w:val="WW8Num411"/>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00" w15:restartNumberingAfterBreak="0">
    <w:nsid w:val="0B12609F"/>
    <w:multiLevelType w:val="hybridMultilevel"/>
    <w:tmpl w:val="19F88B30"/>
    <w:name w:val="WW8Num993"/>
    <w:lvl w:ilvl="0" w:tplc="2C28462A">
      <w:start w:val="5"/>
      <w:numFmt w:val="decimal"/>
      <w:lvlText w:val="%1."/>
      <w:lvlJc w:val="left"/>
      <w:pPr>
        <w:tabs>
          <w:tab w:val="num" w:pos="-375"/>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1" w15:restartNumberingAfterBreak="0">
    <w:nsid w:val="0C3A30C1"/>
    <w:multiLevelType w:val="hybridMultilevel"/>
    <w:tmpl w:val="BEE27410"/>
    <w:name w:val="WW8Num302"/>
    <w:lvl w:ilvl="0" w:tplc="22A80CF2">
      <w:start w:val="1"/>
      <w:numFmt w:val="lowerLetter"/>
      <w:lvlText w:val="%1)"/>
      <w:lvlJc w:val="left"/>
      <w:pPr>
        <w:tabs>
          <w:tab w:val="num" w:pos="360"/>
        </w:tabs>
        <w:ind w:left="360" w:hanging="360"/>
      </w:pPr>
      <w:rPr>
        <w:rFonts w:hint="default"/>
      </w:rPr>
    </w:lvl>
    <w:lvl w:ilvl="1" w:tplc="B144FB84">
      <w:start w:val="20"/>
      <w:numFmt w:val="decimal"/>
      <w:lvlText w:val="%2."/>
      <w:lvlJc w:val="left"/>
      <w:pPr>
        <w:tabs>
          <w:tab w:val="num" w:pos="-1620"/>
        </w:tabs>
        <w:ind w:left="-1620" w:hanging="360"/>
      </w:pPr>
      <w:rPr>
        <w:rFonts w:hint="default"/>
      </w:rPr>
    </w:lvl>
    <w:lvl w:ilvl="2" w:tplc="0415001B" w:tentative="1">
      <w:start w:val="1"/>
      <w:numFmt w:val="lowerRoman"/>
      <w:lvlText w:val="%3."/>
      <w:lvlJc w:val="right"/>
      <w:pPr>
        <w:tabs>
          <w:tab w:val="num" w:pos="-900"/>
        </w:tabs>
        <w:ind w:left="-900" w:hanging="180"/>
      </w:pPr>
    </w:lvl>
    <w:lvl w:ilvl="3" w:tplc="0415000F" w:tentative="1">
      <w:start w:val="1"/>
      <w:numFmt w:val="decimal"/>
      <w:lvlText w:val="%4."/>
      <w:lvlJc w:val="left"/>
      <w:pPr>
        <w:tabs>
          <w:tab w:val="num" w:pos="-180"/>
        </w:tabs>
        <w:ind w:left="-180" w:hanging="360"/>
      </w:pPr>
    </w:lvl>
    <w:lvl w:ilvl="4" w:tplc="04150019" w:tentative="1">
      <w:start w:val="1"/>
      <w:numFmt w:val="lowerLetter"/>
      <w:lvlText w:val="%5."/>
      <w:lvlJc w:val="left"/>
      <w:pPr>
        <w:tabs>
          <w:tab w:val="num" w:pos="540"/>
        </w:tabs>
        <w:ind w:left="540" w:hanging="360"/>
      </w:pPr>
    </w:lvl>
    <w:lvl w:ilvl="5" w:tplc="0415001B" w:tentative="1">
      <w:start w:val="1"/>
      <w:numFmt w:val="lowerRoman"/>
      <w:lvlText w:val="%6."/>
      <w:lvlJc w:val="right"/>
      <w:pPr>
        <w:tabs>
          <w:tab w:val="num" w:pos="1260"/>
        </w:tabs>
        <w:ind w:left="1260" w:hanging="180"/>
      </w:pPr>
    </w:lvl>
    <w:lvl w:ilvl="6" w:tplc="0415000F" w:tentative="1">
      <w:start w:val="1"/>
      <w:numFmt w:val="decimal"/>
      <w:lvlText w:val="%7."/>
      <w:lvlJc w:val="left"/>
      <w:pPr>
        <w:tabs>
          <w:tab w:val="num" w:pos="1980"/>
        </w:tabs>
        <w:ind w:left="1980" w:hanging="360"/>
      </w:pPr>
    </w:lvl>
    <w:lvl w:ilvl="7" w:tplc="04150019" w:tentative="1">
      <w:start w:val="1"/>
      <w:numFmt w:val="lowerLetter"/>
      <w:lvlText w:val="%8."/>
      <w:lvlJc w:val="left"/>
      <w:pPr>
        <w:tabs>
          <w:tab w:val="num" w:pos="2700"/>
        </w:tabs>
        <w:ind w:left="2700" w:hanging="360"/>
      </w:pPr>
    </w:lvl>
    <w:lvl w:ilvl="8" w:tplc="0415001B" w:tentative="1">
      <w:start w:val="1"/>
      <w:numFmt w:val="lowerRoman"/>
      <w:lvlText w:val="%9."/>
      <w:lvlJc w:val="right"/>
      <w:pPr>
        <w:tabs>
          <w:tab w:val="num" w:pos="3420"/>
        </w:tabs>
        <w:ind w:left="3420" w:hanging="180"/>
      </w:pPr>
    </w:lvl>
  </w:abstractNum>
  <w:abstractNum w:abstractNumId="102" w15:restartNumberingAfterBreak="0">
    <w:nsid w:val="0C6D71FD"/>
    <w:multiLevelType w:val="hybridMultilevel"/>
    <w:tmpl w:val="ACEC6580"/>
    <w:name w:val="WW8Num183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03" w15:restartNumberingAfterBreak="0">
    <w:nsid w:val="0CA307C7"/>
    <w:multiLevelType w:val="multilevel"/>
    <w:tmpl w:val="20281A4A"/>
    <w:name w:val="WW8Num6022"/>
    <w:lvl w:ilvl="0">
      <w:start w:val="1"/>
      <w:numFmt w:val="decimal"/>
      <w:lvlText w:val="%1."/>
      <w:lvlJc w:val="left"/>
      <w:pPr>
        <w:tabs>
          <w:tab w:val="num" w:pos="0"/>
        </w:tabs>
        <w:ind w:left="0" w:firstLine="0"/>
      </w:pPr>
      <w:rPr>
        <w:rFonts w:hint="default"/>
        <w:b w:val="0"/>
      </w:rPr>
    </w:lvl>
    <w:lvl w:ilvl="1">
      <w:start w:val="1"/>
      <w:numFmt w:val="decimal"/>
      <w:lvlText w:val="%1.%2."/>
      <w:lvlJc w:val="left"/>
      <w:pPr>
        <w:tabs>
          <w:tab w:val="num" w:pos="0"/>
        </w:tabs>
        <w:ind w:left="0" w:firstLine="0"/>
      </w:pPr>
      <w:rPr>
        <w:rFonts w:hint="default"/>
        <w:b w:val="0"/>
        <w:szCs w:val="24"/>
      </w:rPr>
    </w:lvl>
    <w:lvl w:ilvl="2">
      <w:start w:val="1"/>
      <w:numFmt w:val="decimal"/>
      <w:lvlText w:val="%1.%2.%3."/>
      <w:lvlJc w:val="left"/>
      <w:pPr>
        <w:tabs>
          <w:tab w:val="num" w:pos="0"/>
        </w:tabs>
        <w:ind w:left="0" w:firstLine="0"/>
      </w:pPr>
      <w:rPr>
        <w:rFonts w:hint="default"/>
        <w:b w:val="0"/>
      </w:rPr>
    </w:lvl>
    <w:lvl w:ilvl="3">
      <w:start w:val="1"/>
      <w:numFmt w:val="decimal"/>
      <w:lvlText w:val="%1.%2.%3.%4."/>
      <w:lvlJc w:val="left"/>
      <w:pPr>
        <w:tabs>
          <w:tab w:val="num" w:pos="0"/>
        </w:tabs>
        <w:ind w:left="0" w:firstLine="0"/>
      </w:pPr>
      <w:rPr>
        <w:rFonts w:hint="default"/>
        <w:b w:val="0"/>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04" w15:restartNumberingAfterBreak="0">
    <w:nsid w:val="0DCB4E46"/>
    <w:multiLevelType w:val="multilevel"/>
    <w:tmpl w:val="5FAEF84C"/>
    <w:name w:val="WW8Num89"/>
    <w:lvl w:ilvl="0">
      <w:start w:val="10"/>
      <w:numFmt w:val="decimal"/>
      <w:lvlText w:val="%1."/>
      <w:lvlJc w:val="left"/>
      <w:pPr>
        <w:tabs>
          <w:tab w:val="num" w:pos="284"/>
        </w:tabs>
        <w:ind w:left="284"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05" w15:restartNumberingAfterBreak="0">
    <w:nsid w:val="0DDB47C8"/>
    <w:multiLevelType w:val="hybridMultilevel"/>
    <w:tmpl w:val="16062C80"/>
    <w:name w:val="WW8Num206"/>
    <w:lvl w:ilvl="0" w:tplc="7E003D34">
      <w:start w:val="1"/>
      <w:numFmt w:val="decimal"/>
      <w:lvlText w:val="%1."/>
      <w:lvlJc w:val="left"/>
      <w:pPr>
        <w:tabs>
          <w:tab w:val="num" w:pos="-375"/>
        </w:tabs>
        <w:ind w:left="360" w:hanging="360"/>
      </w:pPr>
      <w:rPr>
        <w:rFonts w:hint="default"/>
        <w:b w:val="0"/>
      </w:rPr>
    </w:lvl>
    <w:lvl w:ilvl="1" w:tplc="04150019" w:tentative="1">
      <w:start w:val="1"/>
      <w:numFmt w:val="lowerLetter"/>
      <w:lvlText w:val="%2."/>
      <w:lvlJc w:val="left"/>
      <w:pPr>
        <w:tabs>
          <w:tab w:val="num" w:pos="1065"/>
        </w:tabs>
        <w:ind w:left="1065" w:hanging="360"/>
      </w:pPr>
    </w:lvl>
    <w:lvl w:ilvl="2" w:tplc="0415001B" w:tentative="1">
      <w:start w:val="1"/>
      <w:numFmt w:val="lowerRoman"/>
      <w:lvlText w:val="%3."/>
      <w:lvlJc w:val="right"/>
      <w:pPr>
        <w:tabs>
          <w:tab w:val="num" w:pos="1785"/>
        </w:tabs>
        <w:ind w:left="1785" w:hanging="180"/>
      </w:pPr>
    </w:lvl>
    <w:lvl w:ilvl="3" w:tplc="0415000F" w:tentative="1">
      <w:start w:val="1"/>
      <w:numFmt w:val="decimal"/>
      <w:lvlText w:val="%4."/>
      <w:lvlJc w:val="left"/>
      <w:pPr>
        <w:tabs>
          <w:tab w:val="num" w:pos="2505"/>
        </w:tabs>
        <w:ind w:left="2505" w:hanging="360"/>
      </w:pPr>
    </w:lvl>
    <w:lvl w:ilvl="4" w:tplc="04150019" w:tentative="1">
      <w:start w:val="1"/>
      <w:numFmt w:val="lowerLetter"/>
      <w:lvlText w:val="%5."/>
      <w:lvlJc w:val="left"/>
      <w:pPr>
        <w:tabs>
          <w:tab w:val="num" w:pos="3225"/>
        </w:tabs>
        <w:ind w:left="3225" w:hanging="360"/>
      </w:pPr>
    </w:lvl>
    <w:lvl w:ilvl="5" w:tplc="0415001B" w:tentative="1">
      <w:start w:val="1"/>
      <w:numFmt w:val="lowerRoman"/>
      <w:lvlText w:val="%6."/>
      <w:lvlJc w:val="right"/>
      <w:pPr>
        <w:tabs>
          <w:tab w:val="num" w:pos="3945"/>
        </w:tabs>
        <w:ind w:left="3945" w:hanging="180"/>
      </w:pPr>
    </w:lvl>
    <w:lvl w:ilvl="6" w:tplc="0415000F" w:tentative="1">
      <w:start w:val="1"/>
      <w:numFmt w:val="decimal"/>
      <w:lvlText w:val="%7."/>
      <w:lvlJc w:val="left"/>
      <w:pPr>
        <w:tabs>
          <w:tab w:val="num" w:pos="4665"/>
        </w:tabs>
        <w:ind w:left="4665" w:hanging="360"/>
      </w:pPr>
    </w:lvl>
    <w:lvl w:ilvl="7" w:tplc="04150019" w:tentative="1">
      <w:start w:val="1"/>
      <w:numFmt w:val="lowerLetter"/>
      <w:lvlText w:val="%8."/>
      <w:lvlJc w:val="left"/>
      <w:pPr>
        <w:tabs>
          <w:tab w:val="num" w:pos="5385"/>
        </w:tabs>
        <w:ind w:left="5385" w:hanging="360"/>
      </w:pPr>
    </w:lvl>
    <w:lvl w:ilvl="8" w:tplc="0415001B" w:tentative="1">
      <w:start w:val="1"/>
      <w:numFmt w:val="lowerRoman"/>
      <w:lvlText w:val="%9."/>
      <w:lvlJc w:val="right"/>
      <w:pPr>
        <w:tabs>
          <w:tab w:val="num" w:pos="6105"/>
        </w:tabs>
        <w:ind w:left="6105" w:hanging="180"/>
      </w:pPr>
    </w:lvl>
  </w:abstractNum>
  <w:abstractNum w:abstractNumId="106" w15:restartNumberingAfterBreak="0">
    <w:nsid w:val="0EFD435A"/>
    <w:multiLevelType w:val="hybridMultilevel"/>
    <w:tmpl w:val="060C596C"/>
    <w:name w:val="WW8Num2182"/>
    <w:lvl w:ilvl="0" w:tplc="0F16139C">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360"/>
        </w:tabs>
        <w:ind w:left="-360" w:hanging="180"/>
      </w:pPr>
    </w:lvl>
    <w:lvl w:ilvl="3" w:tplc="0415000F" w:tentative="1">
      <w:start w:val="1"/>
      <w:numFmt w:val="decimal"/>
      <w:lvlText w:val="%4."/>
      <w:lvlJc w:val="left"/>
      <w:pPr>
        <w:tabs>
          <w:tab w:val="num" w:pos="360"/>
        </w:tabs>
        <w:ind w:left="360" w:hanging="360"/>
      </w:pPr>
    </w:lvl>
    <w:lvl w:ilvl="4" w:tplc="04150019" w:tentative="1">
      <w:start w:val="1"/>
      <w:numFmt w:val="lowerLetter"/>
      <w:lvlText w:val="%5."/>
      <w:lvlJc w:val="left"/>
      <w:pPr>
        <w:tabs>
          <w:tab w:val="num" w:pos="1080"/>
        </w:tabs>
        <w:ind w:left="1080" w:hanging="360"/>
      </w:pPr>
    </w:lvl>
    <w:lvl w:ilvl="5" w:tplc="0415001B" w:tentative="1">
      <w:start w:val="1"/>
      <w:numFmt w:val="lowerRoman"/>
      <w:lvlText w:val="%6."/>
      <w:lvlJc w:val="right"/>
      <w:pPr>
        <w:tabs>
          <w:tab w:val="num" w:pos="1800"/>
        </w:tabs>
        <w:ind w:left="1800" w:hanging="180"/>
      </w:pPr>
    </w:lvl>
    <w:lvl w:ilvl="6" w:tplc="0415000F" w:tentative="1">
      <w:start w:val="1"/>
      <w:numFmt w:val="decimal"/>
      <w:lvlText w:val="%7."/>
      <w:lvlJc w:val="left"/>
      <w:pPr>
        <w:tabs>
          <w:tab w:val="num" w:pos="2520"/>
        </w:tabs>
        <w:ind w:left="2520" w:hanging="360"/>
      </w:pPr>
    </w:lvl>
    <w:lvl w:ilvl="7" w:tplc="04150019" w:tentative="1">
      <w:start w:val="1"/>
      <w:numFmt w:val="lowerLetter"/>
      <w:lvlText w:val="%8."/>
      <w:lvlJc w:val="left"/>
      <w:pPr>
        <w:tabs>
          <w:tab w:val="num" w:pos="3240"/>
        </w:tabs>
        <w:ind w:left="3240" w:hanging="360"/>
      </w:pPr>
    </w:lvl>
    <w:lvl w:ilvl="8" w:tplc="0415001B" w:tentative="1">
      <w:start w:val="1"/>
      <w:numFmt w:val="lowerRoman"/>
      <w:lvlText w:val="%9."/>
      <w:lvlJc w:val="right"/>
      <w:pPr>
        <w:tabs>
          <w:tab w:val="num" w:pos="3960"/>
        </w:tabs>
        <w:ind w:left="3960" w:hanging="180"/>
      </w:pPr>
    </w:lvl>
  </w:abstractNum>
  <w:abstractNum w:abstractNumId="107" w15:restartNumberingAfterBreak="0">
    <w:nsid w:val="0F346C5C"/>
    <w:multiLevelType w:val="hybridMultilevel"/>
    <w:tmpl w:val="A2DEA612"/>
    <w:name w:val="WW8Num7222"/>
    <w:lvl w:ilvl="0" w:tplc="78BE6CC2">
      <w:start w:val="1"/>
      <w:numFmt w:val="decimal"/>
      <w:lvlText w:val="%1."/>
      <w:lvlJc w:val="left"/>
      <w:pPr>
        <w:tabs>
          <w:tab w:val="num" w:pos="644"/>
        </w:tabs>
        <w:ind w:left="644" w:hanging="360"/>
      </w:pPr>
      <w:rPr>
        <w:rFonts w:hint="default"/>
        <w:b w:val="0"/>
      </w:rPr>
    </w:lvl>
    <w:lvl w:ilvl="1" w:tplc="04150019" w:tentative="1">
      <w:start w:val="1"/>
      <w:numFmt w:val="lowerLetter"/>
      <w:lvlText w:val="%2."/>
      <w:lvlJc w:val="left"/>
      <w:pPr>
        <w:tabs>
          <w:tab w:val="num" w:pos="1364"/>
        </w:tabs>
        <w:ind w:left="1364" w:hanging="360"/>
      </w:pPr>
    </w:lvl>
    <w:lvl w:ilvl="2" w:tplc="0415001B" w:tentative="1">
      <w:start w:val="1"/>
      <w:numFmt w:val="lowerRoman"/>
      <w:lvlText w:val="%3."/>
      <w:lvlJc w:val="right"/>
      <w:pPr>
        <w:tabs>
          <w:tab w:val="num" w:pos="2084"/>
        </w:tabs>
        <w:ind w:left="2084" w:hanging="180"/>
      </w:pPr>
    </w:lvl>
    <w:lvl w:ilvl="3" w:tplc="0415000F" w:tentative="1">
      <w:start w:val="1"/>
      <w:numFmt w:val="decimal"/>
      <w:lvlText w:val="%4."/>
      <w:lvlJc w:val="left"/>
      <w:pPr>
        <w:tabs>
          <w:tab w:val="num" w:pos="2804"/>
        </w:tabs>
        <w:ind w:left="2804" w:hanging="360"/>
      </w:pPr>
    </w:lvl>
    <w:lvl w:ilvl="4" w:tplc="04150019" w:tentative="1">
      <w:start w:val="1"/>
      <w:numFmt w:val="lowerLetter"/>
      <w:lvlText w:val="%5."/>
      <w:lvlJc w:val="left"/>
      <w:pPr>
        <w:tabs>
          <w:tab w:val="num" w:pos="3524"/>
        </w:tabs>
        <w:ind w:left="3524" w:hanging="360"/>
      </w:pPr>
    </w:lvl>
    <w:lvl w:ilvl="5" w:tplc="0415001B" w:tentative="1">
      <w:start w:val="1"/>
      <w:numFmt w:val="lowerRoman"/>
      <w:lvlText w:val="%6."/>
      <w:lvlJc w:val="right"/>
      <w:pPr>
        <w:tabs>
          <w:tab w:val="num" w:pos="4244"/>
        </w:tabs>
        <w:ind w:left="4244" w:hanging="180"/>
      </w:pPr>
    </w:lvl>
    <w:lvl w:ilvl="6" w:tplc="0415000F" w:tentative="1">
      <w:start w:val="1"/>
      <w:numFmt w:val="decimal"/>
      <w:lvlText w:val="%7."/>
      <w:lvlJc w:val="left"/>
      <w:pPr>
        <w:tabs>
          <w:tab w:val="num" w:pos="4964"/>
        </w:tabs>
        <w:ind w:left="4964" w:hanging="360"/>
      </w:pPr>
    </w:lvl>
    <w:lvl w:ilvl="7" w:tplc="04150019" w:tentative="1">
      <w:start w:val="1"/>
      <w:numFmt w:val="lowerLetter"/>
      <w:lvlText w:val="%8."/>
      <w:lvlJc w:val="left"/>
      <w:pPr>
        <w:tabs>
          <w:tab w:val="num" w:pos="5684"/>
        </w:tabs>
        <w:ind w:left="5684" w:hanging="360"/>
      </w:pPr>
    </w:lvl>
    <w:lvl w:ilvl="8" w:tplc="0415001B" w:tentative="1">
      <w:start w:val="1"/>
      <w:numFmt w:val="lowerRoman"/>
      <w:lvlText w:val="%9."/>
      <w:lvlJc w:val="right"/>
      <w:pPr>
        <w:tabs>
          <w:tab w:val="num" w:pos="6404"/>
        </w:tabs>
        <w:ind w:left="6404" w:hanging="180"/>
      </w:pPr>
    </w:lvl>
  </w:abstractNum>
  <w:abstractNum w:abstractNumId="108" w15:restartNumberingAfterBreak="0">
    <w:nsid w:val="10860851"/>
    <w:multiLevelType w:val="hybridMultilevel"/>
    <w:tmpl w:val="87C8A734"/>
    <w:name w:val="WW8Num17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09" w15:restartNumberingAfterBreak="0">
    <w:nsid w:val="10AE216C"/>
    <w:multiLevelType w:val="hybridMultilevel"/>
    <w:tmpl w:val="D70C9DD8"/>
    <w:name w:val="WW8Num653"/>
    <w:lvl w:ilvl="0" w:tplc="45BCA9BC">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0" w15:restartNumberingAfterBreak="0">
    <w:nsid w:val="10B939B3"/>
    <w:multiLevelType w:val="hybridMultilevel"/>
    <w:tmpl w:val="7A524136"/>
    <w:name w:val="WW8Num17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11" w15:restartNumberingAfterBreak="0">
    <w:nsid w:val="10C80D90"/>
    <w:multiLevelType w:val="hybridMultilevel"/>
    <w:tmpl w:val="2266FC28"/>
    <w:name w:val="WW8Num217"/>
    <w:lvl w:ilvl="0" w:tplc="2E4A2484">
      <w:start w:val="1"/>
      <w:numFmt w:val="decimal"/>
      <w:lvlText w:val="%1."/>
      <w:lvlJc w:val="left"/>
      <w:pPr>
        <w:tabs>
          <w:tab w:val="num" w:pos="360"/>
        </w:tabs>
        <w:ind w:left="360" w:hanging="360"/>
      </w:pPr>
      <w:rPr>
        <w:rFonts w:hint="default"/>
        <w:b w:val="0"/>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2" w15:restartNumberingAfterBreak="0">
    <w:nsid w:val="112B5F79"/>
    <w:multiLevelType w:val="hybridMultilevel"/>
    <w:tmpl w:val="AA52A406"/>
    <w:lvl w:ilvl="0" w:tplc="A3DCD796">
      <w:start w:val="1"/>
      <w:numFmt w:val="lowerLetter"/>
      <w:lvlText w:val="%1)"/>
      <w:lvlJc w:val="left"/>
      <w:pPr>
        <w:tabs>
          <w:tab w:val="num" w:pos="990"/>
        </w:tabs>
        <w:ind w:left="990" w:hanging="360"/>
      </w:pPr>
      <w:rPr>
        <w:rFonts w:hint="default"/>
      </w:rPr>
    </w:lvl>
    <w:lvl w:ilvl="1" w:tplc="46D0F5F0">
      <w:start w:val="1"/>
      <w:numFmt w:val="decimal"/>
      <w:lvlText w:val="%2."/>
      <w:lvlJc w:val="left"/>
      <w:pPr>
        <w:tabs>
          <w:tab w:val="num" w:pos="1710"/>
        </w:tabs>
        <w:ind w:left="1710" w:hanging="360"/>
      </w:pPr>
      <w:rPr>
        <w:rFonts w:hint="default"/>
      </w:rPr>
    </w:lvl>
    <w:lvl w:ilvl="2" w:tplc="562C5EAA">
      <w:start w:val="1"/>
      <w:numFmt w:val="decimal"/>
      <w:lvlText w:val="%3)"/>
      <w:lvlJc w:val="left"/>
      <w:pPr>
        <w:tabs>
          <w:tab w:val="num" w:pos="2610"/>
        </w:tabs>
        <w:ind w:left="2610" w:hanging="360"/>
      </w:pPr>
      <w:rPr>
        <w:rFonts w:hint="default"/>
      </w:rPr>
    </w:lvl>
    <w:lvl w:ilvl="3" w:tplc="97A071A8">
      <w:start w:val="1"/>
      <w:numFmt w:val="decimal"/>
      <w:lvlText w:val="%4)"/>
      <w:lvlJc w:val="left"/>
      <w:pPr>
        <w:tabs>
          <w:tab w:val="num" w:pos="3150"/>
        </w:tabs>
        <w:ind w:left="3150" w:hanging="360"/>
      </w:pPr>
      <w:rPr>
        <w:rFonts w:hint="default"/>
      </w:rPr>
    </w:lvl>
    <w:lvl w:ilvl="4" w:tplc="04150019" w:tentative="1">
      <w:start w:val="1"/>
      <w:numFmt w:val="lowerLetter"/>
      <w:lvlText w:val="%5."/>
      <w:lvlJc w:val="left"/>
      <w:pPr>
        <w:tabs>
          <w:tab w:val="num" w:pos="3870"/>
        </w:tabs>
        <w:ind w:left="3870" w:hanging="360"/>
      </w:pPr>
    </w:lvl>
    <w:lvl w:ilvl="5" w:tplc="0415001B" w:tentative="1">
      <w:start w:val="1"/>
      <w:numFmt w:val="lowerRoman"/>
      <w:lvlText w:val="%6."/>
      <w:lvlJc w:val="right"/>
      <w:pPr>
        <w:tabs>
          <w:tab w:val="num" w:pos="4590"/>
        </w:tabs>
        <w:ind w:left="4590" w:hanging="180"/>
      </w:pPr>
    </w:lvl>
    <w:lvl w:ilvl="6" w:tplc="0415000F" w:tentative="1">
      <w:start w:val="1"/>
      <w:numFmt w:val="decimal"/>
      <w:lvlText w:val="%7."/>
      <w:lvlJc w:val="left"/>
      <w:pPr>
        <w:tabs>
          <w:tab w:val="num" w:pos="5310"/>
        </w:tabs>
        <w:ind w:left="5310" w:hanging="360"/>
      </w:pPr>
    </w:lvl>
    <w:lvl w:ilvl="7" w:tplc="04150019" w:tentative="1">
      <w:start w:val="1"/>
      <w:numFmt w:val="lowerLetter"/>
      <w:lvlText w:val="%8."/>
      <w:lvlJc w:val="left"/>
      <w:pPr>
        <w:tabs>
          <w:tab w:val="num" w:pos="6030"/>
        </w:tabs>
        <w:ind w:left="6030" w:hanging="360"/>
      </w:pPr>
    </w:lvl>
    <w:lvl w:ilvl="8" w:tplc="0415001B" w:tentative="1">
      <w:start w:val="1"/>
      <w:numFmt w:val="lowerRoman"/>
      <w:lvlText w:val="%9."/>
      <w:lvlJc w:val="right"/>
      <w:pPr>
        <w:tabs>
          <w:tab w:val="num" w:pos="6750"/>
        </w:tabs>
        <w:ind w:left="6750" w:hanging="180"/>
      </w:pPr>
    </w:lvl>
  </w:abstractNum>
  <w:abstractNum w:abstractNumId="113" w15:restartNumberingAfterBreak="0">
    <w:nsid w:val="117F6444"/>
    <w:multiLevelType w:val="multilevel"/>
    <w:tmpl w:val="7ECE1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1855D3E"/>
    <w:multiLevelType w:val="hybridMultilevel"/>
    <w:tmpl w:val="7100896E"/>
    <w:name w:val="WW8Num202"/>
    <w:lvl w:ilvl="0" w:tplc="A14E9A90">
      <w:start w:val="1"/>
      <w:numFmt w:val="bullet"/>
      <w:lvlText w:val="-"/>
      <w:lvlJc w:val="left"/>
      <w:pPr>
        <w:tabs>
          <w:tab w:val="num" w:pos="644"/>
        </w:tabs>
        <w:ind w:left="644"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720"/>
        </w:tabs>
        <w:ind w:left="72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12F15143"/>
    <w:multiLevelType w:val="hybridMultilevel"/>
    <w:tmpl w:val="4942BC0C"/>
    <w:name w:val="WW8Num192"/>
    <w:lvl w:ilvl="0" w:tplc="AA7E3DC0">
      <w:start w:val="1"/>
      <w:numFmt w:val="decimal"/>
      <w:lvlText w:val="%1."/>
      <w:lvlJc w:val="left"/>
      <w:pPr>
        <w:tabs>
          <w:tab w:val="num" w:pos="360"/>
        </w:tabs>
        <w:ind w:left="360" w:hanging="360"/>
      </w:pPr>
      <w:rPr>
        <w:rFonts w:hint="default"/>
        <w:b w:val="0"/>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16" w15:restartNumberingAfterBreak="0">
    <w:nsid w:val="13623CA7"/>
    <w:multiLevelType w:val="hybridMultilevel"/>
    <w:tmpl w:val="4C941A1A"/>
    <w:name w:val="WW8Num99"/>
    <w:lvl w:ilvl="0" w:tplc="83585E92">
      <w:start w:val="1"/>
      <w:numFmt w:val="decimal"/>
      <w:lvlText w:val="%1."/>
      <w:lvlJc w:val="left"/>
      <w:pPr>
        <w:tabs>
          <w:tab w:val="num" w:pos="334"/>
        </w:tabs>
        <w:ind w:left="1069"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7" w15:restartNumberingAfterBreak="0">
    <w:nsid w:val="14E96862"/>
    <w:multiLevelType w:val="hybridMultilevel"/>
    <w:tmpl w:val="67C8BC22"/>
    <w:name w:val="WW8Num21632"/>
    <w:lvl w:ilvl="0" w:tplc="01A8DAD2">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8" w15:restartNumberingAfterBreak="0">
    <w:nsid w:val="178E578B"/>
    <w:multiLevelType w:val="hybridMultilevel"/>
    <w:tmpl w:val="8230D9C0"/>
    <w:name w:val="WW8Num87222"/>
    <w:lvl w:ilvl="0" w:tplc="D96ED1E0">
      <w:start w:val="1"/>
      <w:numFmt w:val="decimal"/>
      <w:lvlText w:val="%1."/>
      <w:lvlJc w:val="left"/>
      <w:pPr>
        <w:tabs>
          <w:tab w:val="num" w:pos="1080"/>
        </w:tabs>
        <w:ind w:left="1080" w:hanging="360"/>
      </w:pPr>
      <w:rPr>
        <w:rFonts w:hint="default"/>
      </w:rPr>
    </w:lvl>
    <w:lvl w:ilvl="1" w:tplc="04150019" w:tentative="1">
      <w:start w:val="1"/>
      <w:numFmt w:val="lowerLetter"/>
      <w:lvlText w:val="%2."/>
      <w:lvlJc w:val="left"/>
      <w:pPr>
        <w:tabs>
          <w:tab w:val="num" w:pos="1876"/>
        </w:tabs>
        <w:ind w:left="1876" w:hanging="360"/>
      </w:pPr>
    </w:lvl>
    <w:lvl w:ilvl="2" w:tplc="0415001B" w:tentative="1">
      <w:start w:val="1"/>
      <w:numFmt w:val="lowerRoman"/>
      <w:lvlText w:val="%3."/>
      <w:lvlJc w:val="right"/>
      <w:pPr>
        <w:tabs>
          <w:tab w:val="num" w:pos="2596"/>
        </w:tabs>
        <w:ind w:left="2596" w:hanging="180"/>
      </w:pPr>
    </w:lvl>
    <w:lvl w:ilvl="3" w:tplc="0415000F" w:tentative="1">
      <w:start w:val="1"/>
      <w:numFmt w:val="decimal"/>
      <w:lvlText w:val="%4."/>
      <w:lvlJc w:val="left"/>
      <w:pPr>
        <w:tabs>
          <w:tab w:val="num" w:pos="3316"/>
        </w:tabs>
        <w:ind w:left="3316" w:hanging="360"/>
      </w:pPr>
    </w:lvl>
    <w:lvl w:ilvl="4" w:tplc="04150019" w:tentative="1">
      <w:start w:val="1"/>
      <w:numFmt w:val="lowerLetter"/>
      <w:lvlText w:val="%5."/>
      <w:lvlJc w:val="left"/>
      <w:pPr>
        <w:tabs>
          <w:tab w:val="num" w:pos="4036"/>
        </w:tabs>
        <w:ind w:left="4036" w:hanging="360"/>
      </w:pPr>
    </w:lvl>
    <w:lvl w:ilvl="5" w:tplc="0415001B" w:tentative="1">
      <w:start w:val="1"/>
      <w:numFmt w:val="lowerRoman"/>
      <w:lvlText w:val="%6."/>
      <w:lvlJc w:val="right"/>
      <w:pPr>
        <w:tabs>
          <w:tab w:val="num" w:pos="4756"/>
        </w:tabs>
        <w:ind w:left="4756" w:hanging="180"/>
      </w:pPr>
    </w:lvl>
    <w:lvl w:ilvl="6" w:tplc="0415000F" w:tentative="1">
      <w:start w:val="1"/>
      <w:numFmt w:val="decimal"/>
      <w:lvlText w:val="%7."/>
      <w:lvlJc w:val="left"/>
      <w:pPr>
        <w:tabs>
          <w:tab w:val="num" w:pos="5476"/>
        </w:tabs>
        <w:ind w:left="5476" w:hanging="360"/>
      </w:pPr>
    </w:lvl>
    <w:lvl w:ilvl="7" w:tplc="04150019" w:tentative="1">
      <w:start w:val="1"/>
      <w:numFmt w:val="lowerLetter"/>
      <w:lvlText w:val="%8."/>
      <w:lvlJc w:val="left"/>
      <w:pPr>
        <w:tabs>
          <w:tab w:val="num" w:pos="6196"/>
        </w:tabs>
        <w:ind w:left="6196" w:hanging="360"/>
      </w:pPr>
    </w:lvl>
    <w:lvl w:ilvl="8" w:tplc="0415001B" w:tentative="1">
      <w:start w:val="1"/>
      <w:numFmt w:val="lowerRoman"/>
      <w:lvlText w:val="%9."/>
      <w:lvlJc w:val="right"/>
      <w:pPr>
        <w:tabs>
          <w:tab w:val="num" w:pos="6916"/>
        </w:tabs>
        <w:ind w:left="6916" w:hanging="180"/>
      </w:pPr>
    </w:lvl>
  </w:abstractNum>
  <w:abstractNum w:abstractNumId="119" w15:restartNumberingAfterBreak="0">
    <w:nsid w:val="17A37080"/>
    <w:multiLevelType w:val="hybridMultilevel"/>
    <w:tmpl w:val="59F0E25C"/>
    <w:name w:val="WW8Num982"/>
    <w:lvl w:ilvl="0" w:tplc="85766660">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0" w15:restartNumberingAfterBreak="0">
    <w:nsid w:val="1B774885"/>
    <w:multiLevelType w:val="hybridMultilevel"/>
    <w:tmpl w:val="CFD6FBB0"/>
    <w:name w:val="WW8Num22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21" w15:restartNumberingAfterBreak="0">
    <w:nsid w:val="1BC9204B"/>
    <w:multiLevelType w:val="hybridMultilevel"/>
    <w:tmpl w:val="43684AD0"/>
    <w:name w:val="WW8Num25622223"/>
    <w:lvl w:ilvl="0" w:tplc="B110639E">
      <w:start w:val="2"/>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360"/>
        </w:tabs>
        <w:ind w:left="360" w:hanging="360"/>
      </w:pPr>
    </w:lvl>
    <w:lvl w:ilvl="2" w:tplc="0415001B" w:tentative="1">
      <w:start w:val="1"/>
      <w:numFmt w:val="lowerRoman"/>
      <w:lvlText w:val="%3."/>
      <w:lvlJc w:val="right"/>
      <w:pPr>
        <w:tabs>
          <w:tab w:val="num" w:pos="1080"/>
        </w:tabs>
        <w:ind w:left="1080" w:hanging="180"/>
      </w:pPr>
    </w:lvl>
    <w:lvl w:ilvl="3" w:tplc="0415000F" w:tentative="1">
      <w:start w:val="1"/>
      <w:numFmt w:val="decimal"/>
      <w:lvlText w:val="%4."/>
      <w:lvlJc w:val="left"/>
      <w:pPr>
        <w:tabs>
          <w:tab w:val="num" w:pos="1800"/>
        </w:tabs>
        <w:ind w:left="1800" w:hanging="360"/>
      </w:pPr>
    </w:lvl>
    <w:lvl w:ilvl="4" w:tplc="04150019" w:tentative="1">
      <w:start w:val="1"/>
      <w:numFmt w:val="lowerLetter"/>
      <w:lvlText w:val="%5."/>
      <w:lvlJc w:val="left"/>
      <w:pPr>
        <w:tabs>
          <w:tab w:val="num" w:pos="2520"/>
        </w:tabs>
        <w:ind w:left="2520" w:hanging="360"/>
      </w:pPr>
    </w:lvl>
    <w:lvl w:ilvl="5" w:tplc="0415001B" w:tentative="1">
      <w:start w:val="1"/>
      <w:numFmt w:val="lowerRoman"/>
      <w:lvlText w:val="%6."/>
      <w:lvlJc w:val="right"/>
      <w:pPr>
        <w:tabs>
          <w:tab w:val="num" w:pos="3240"/>
        </w:tabs>
        <w:ind w:left="3240" w:hanging="180"/>
      </w:pPr>
    </w:lvl>
    <w:lvl w:ilvl="6" w:tplc="0415000F" w:tentative="1">
      <w:start w:val="1"/>
      <w:numFmt w:val="decimal"/>
      <w:lvlText w:val="%7."/>
      <w:lvlJc w:val="left"/>
      <w:pPr>
        <w:tabs>
          <w:tab w:val="num" w:pos="3960"/>
        </w:tabs>
        <w:ind w:left="3960" w:hanging="360"/>
      </w:pPr>
    </w:lvl>
    <w:lvl w:ilvl="7" w:tplc="04150019" w:tentative="1">
      <w:start w:val="1"/>
      <w:numFmt w:val="lowerLetter"/>
      <w:lvlText w:val="%8."/>
      <w:lvlJc w:val="left"/>
      <w:pPr>
        <w:tabs>
          <w:tab w:val="num" w:pos="4680"/>
        </w:tabs>
        <w:ind w:left="4680" w:hanging="360"/>
      </w:pPr>
    </w:lvl>
    <w:lvl w:ilvl="8" w:tplc="0415001B" w:tentative="1">
      <w:start w:val="1"/>
      <w:numFmt w:val="lowerRoman"/>
      <w:lvlText w:val="%9."/>
      <w:lvlJc w:val="right"/>
      <w:pPr>
        <w:tabs>
          <w:tab w:val="num" w:pos="5400"/>
        </w:tabs>
        <w:ind w:left="5400" w:hanging="180"/>
      </w:pPr>
    </w:lvl>
  </w:abstractNum>
  <w:abstractNum w:abstractNumId="122" w15:restartNumberingAfterBreak="0">
    <w:nsid w:val="1CD71626"/>
    <w:multiLevelType w:val="hybridMultilevel"/>
    <w:tmpl w:val="0EEEFD24"/>
    <w:name w:val="WW8Num9822"/>
    <w:lvl w:ilvl="0" w:tplc="85766660">
      <w:start w:val="1"/>
      <w:numFmt w:val="decimal"/>
      <w:lvlText w:val="%1."/>
      <w:lvlJc w:val="left"/>
      <w:pPr>
        <w:tabs>
          <w:tab w:val="num" w:pos="-360"/>
        </w:tabs>
        <w:ind w:left="360" w:hanging="360"/>
      </w:pPr>
      <w:rPr>
        <w:rFonts w:hint="default"/>
      </w:rPr>
    </w:lvl>
    <w:lvl w:ilvl="1" w:tplc="F802EEC2">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3" w15:restartNumberingAfterBreak="0">
    <w:nsid w:val="1CF76027"/>
    <w:multiLevelType w:val="hybridMultilevel"/>
    <w:tmpl w:val="E988AA72"/>
    <w:name w:val="WW8Num9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24" w15:restartNumberingAfterBreak="0">
    <w:nsid w:val="1D114A9D"/>
    <w:multiLevelType w:val="hybridMultilevel"/>
    <w:tmpl w:val="51FA6628"/>
    <w:name w:val="WW8Num262"/>
    <w:lvl w:ilvl="0" w:tplc="672C789C">
      <w:start w:val="1"/>
      <w:numFmt w:val="decimal"/>
      <w:lvlText w:val="%1)"/>
      <w:lvlJc w:val="left"/>
      <w:pPr>
        <w:tabs>
          <w:tab w:val="num" w:pos="360"/>
        </w:tabs>
        <w:ind w:left="360" w:hanging="360"/>
      </w:pPr>
      <w:rPr>
        <w:rFonts w:hint="default"/>
        <w:b w:val="0"/>
      </w:rPr>
    </w:lvl>
    <w:lvl w:ilvl="1" w:tplc="7C4AAEFA">
      <w:start w:val="1"/>
      <w:numFmt w:val="decimal"/>
      <w:lvlText w:val="%2."/>
      <w:lvlJc w:val="left"/>
      <w:pPr>
        <w:tabs>
          <w:tab w:val="num" w:pos="1440"/>
        </w:tabs>
        <w:ind w:left="1440" w:hanging="360"/>
      </w:pPr>
      <w:rPr>
        <w:rFonts w:hint="default"/>
        <w:b w:val="0"/>
      </w:rPr>
    </w:lvl>
    <w:lvl w:ilvl="2" w:tplc="119E589A">
      <w:start w:val="1"/>
      <w:numFmt w:val="lowerLetter"/>
      <w:lvlText w:val="%3)"/>
      <w:lvlJc w:val="left"/>
      <w:pPr>
        <w:tabs>
          <w:tab w:val="num" w:pos="360"/>
        </w:tabs>
        <w:ind w:left="360" w:hanging="360"/>
      </w:pPr>
      <w:rPr>
        <w:rFonts w:hint="default"/>
        <w:b w:val="0"/>
      </w:rPr>
    </w:lvl>
    <w:lvl w:ilvl="3" w:tplc="FFF64CF2">
      <w:start w:val="3"/>
      <w:numFmt w:val="decimal"/>
      <w:lvlText w:val="%4."/>
      <w:lvlJc w:val="left"/>
      <w:pPr>
        <w:tabs>
          <w:tab w:val="num" w:pos="360"/>
        </w:tabs>
        <w:ind w:left="360" w:hanging="360"/>
      </w:pPr>
      <w:rPr>
        <w:rFonts w:hint="default"/>
        <w:b w:val="0"/>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5" w15:restartNumberingAfterBreak="0">
    <w:nsid w:val="1D3F3FAB"/>
    <w:multiLevelType w:val="hybridMultilevel"/>
    <w:tmpl w:val="70B8AA90"/>
    <w:name w:val="WW8Num2363"/>
    <w:lvl w:ilvl="0" w:tplc="827898F0">
      <w:start w:val="1"/>
      <w:numFmt w:val="bullet"/>
      <w:lvlText w:val="­"/>
      <w:lvlJc w:val="left"/>
      <w:pPr>
        <w:tabs>
          <w:tab w:val="num" w:pos="1080"/>
        </w:tabs>
        <w:ind w:left="1080" w:hanging="360"/>
      </w:pPr>
      <w:rPr>
        <w:rFonts w:ascii="Courier New" w:hAnsi="Courier New"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126" w15:restartNumberingAfterBreak="0">
    <w:nsid w:val="1D9E6EEF"/>
    <w:multiLevelType w:val="hybridMultilevel"/>
    <w:tmpl w:val="3BA0D71C"/>
    <w:name w:val="WW8Num21722"/>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7" w15:restartNumberingAfterBreak="0">
    <w:nsid w:val="1EBF2C64"/>
    <w:multiLevelType w:val="hybridMultilevel"/>
    <w:tmpl w:val="4510CA7A"/>
    <w:name w:val="WW8Num2162"/>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8" w15:restartNumberingAfterBreak="0">
    <w:nsid w:val="1F0B1462"/>
    <w:multiLevelType w:val="hybridMultilevel"/>
    <w:tmpl w:val="C7A20B22"/>
    <w:name w:val="WW8Num2163222222"/>
    <w:lvl w:ilvl="0" w:tplc="375AC4B0">
      <w:start w:val="14"/>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9" w15:restartNumberingAfterBreak="0">
    <w:nsid w:val="204A69E2"/>
    <w:multiLevelType w:val="hybridMultilevel"/>
    <w:tmpl w:val="A4E69C60"/>
    <w:name w:val="WW8Num562"/>
    <w:lvl w:ilvl="0" w:tplc="585E83B8">
      <w:start w:val="1"/>
      <w:numFmt w:val="decimal"/>
      <w:lvlText w:val="%1."/>
      <w:lvlJc w:val="center"/>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0" w15:restartNumberingAfterBreak="0">
    <w:nsid w:val="2058756E"/>
    <w:multiLevelType w:val="hybridMultilevel"/>
    <w:tmpl w:val="A75E4F84"/>
    <w:name w:val="WW8Num23632"/>
    <w:lvl w:ilvl="0" w:tplc="827898F0">
      <w:start w:val="1"/>
      <w:numFmt w:val="bullet"/>
      <w:lvlText w:val="­"/>
      <w:lvlJc w:val="left"/>
      <w:pPr>
        <w:tabs>
          <w:tab w:val="num" w:pos="1350"/>
        </w:tabs>
        <w:ind w:left="1350" w:hanging="360"/>
      </w:pPr>
      <w:rPr>
        <w:rFonts w:ascii="Courier New" w:hAnsi="Courier New" w:hint="default"/>
      </w:rPr>
    </w:lvl>
    <w:lvl w:ilvl="1" w:tplc="04150003" w:tentative="1">
      <w:start w:val="1"/>
      <w:numFmt w:val="bullet"/>
      <w:lvlText w:val="o"/>
      <w:lvlJc w:val="left"/>
      <w:pPr>
        <w:tabs>
          <w:tab w:val="num" w:pos="2070"/>
        </w:tabs>
        <w:ind w:left="2070" w:hanging="360"/>
      </w:pPr>
      <w:rPr>
        <w:rFonts w:ascii="Courier New" w:hAnsi="Courier New" w:cs="Courier New" w:hint="default"/>
      </w:rPr>
    </w:lvl>
    <w:lvl w:ilvl="2" w:tplc="04150005" w:tentative="1">
      <w:start w:val="1"/>
      <w:numFmt w:val="bullet"/>
      <w:lvlText w:val=""/>
      <w:lvlJc w:val="left"/>
      <w:pPr>
        <w:tabs>
          <w:tab w:val="num" w:pos="2790"/>
        </w:tabs>
        <w:ind w:left="2790" w:hanging="360"/>
      </w:pPr>
      <w:rPr>
        <w:rFonts w:ascii="Wingdings" w:hAnsi="Wingdings" w:hint="default"/>
      </w:rPr>
    </w:lvl>
    <w:lvl w:ilvl="3" w:tplc="04150001" w:tentative="1">
      <w:start w:val="1"/>
      <w:numFmt w:val="bullet"/>
      <w:lvlText w:val=""/>
      <w:lvlJc w:val="left"/>
      <w:pPr>
        <w:tabs>
          <w:tab w:val="num" w:pos="3510"/>
        </w:tabs>
        <w:ind w:left="3510" w:hanging="360"/>
      </w:pPr>
      <w:rPr>
        <w:rFonts w:ascii="Symbol" w:hAnsi="Symbol" w:hint="default"/>
      </w:rPr>
    </w:lvl>
    <w:lvl w:ilvl="4" w:tplc="04150003" w:tentative="1">
      <w:start w:val="1"/>
      <w:numFmt w:val="bullet"/>
      <w:lvlText w:val="o"/>
      <w:lvlJc w:val="left"/>
      <w:pPr>
        <w:tabs>
          <w:tab w:val="num" w:pos="4230"/>
        </w:tabs>
        <w:ind w:left="4230" w:hanging="360"/>
      </w:pPr>
      <w:rPr>
        <w:rFonts w:ascii="Courier New" w:hAnsi="Courier New" w:cs="Courier New" w:hint="default"/>
      </w:rPr>
    </w:lvl>
    <w:lvl w:ilvl="5" w:tplc="04150005" w:tentative="1">
      <w:start w:val="1"/>
      <w:numFmt w:val="bullet"/>
      <w:lvlText w:val=""/>
      <w:lvlJc w:val="left"/>
      <w:pPr>
        <w:tabs>
          <w:tab w:val="num" w:pos="4950"/>
        </w:tabs>
        <w:ind w:left="4950" w:hanging="360"/>
      </w:pPr>
      <w:rPr>
        <w:rFonts w:ascii="Wingdings" w:hAnsi="Wingdings" w:hint="default"/>
      </w:rPr>
    </w:lvl>
    <w:lvl w:ilvl="6" w:tplc="04150001" w:tentative="1">
      <w:start w:val="1"/>
      <w:numFmt w:val="bullet"/>
      <w:lvlText w:val=""/>
      <w:lvlJc w:val="left"/>
      <w:pPr>
        <w:tabs>
          <w:tab w:val="num" w:pos="5670"/>
        </w:tabs>
        <w:ind w:left="5670" w:hanging="360"/>
      </w:pPr>
      <w:rPr>
        <w:rFonts w:ascii="Symbol" w:hAnsi="Symbol" w:hint="default"/>
      </w:rPr>
    </w:lvl>
    <w:lvl w:ilvl="7" w:tplc="04150003" w:tentative="1">
      <w:start w:val="1"/>
      <w:numFmt w:val="bullet"/>
      <w:lvlText w:val="o"/>
      <w:lvlJc w:val="left"/>
      <w:pPr>
        <w:tabs>
          <w:tab w:val="num" w:pos="6390"/>
        </w:tabs>
        <w:ind w:left="6390" w:hanging="360"/>
      </w:pPr>
      <w:rPr>
        <w:rFonts w:ascii="Courier New" w:hAnsi="Courier New" w:cs="Courier New" w:hint="default"/>
      </w:rPr>
    </w:lvl>
    <w:lvl w:ilvl="8" w:tplc="04150005" w:tentative="1">
      <w:start w:val="1"/>
      <w:numFmt w:val="bullet"/>
      <w:lvlText w:val=""/>
      <w:lvlJc w:val="left"/>
      <w:pPr>
        <w:tabs>
          <w:tab w:val="num" w:pos="7110"/>
        </w:tabs>
        <w:ind w:left="7110" w:hanging="360"/>
      </w:pPr>
      <w:rPr>
        <w:rFonts w:ascii="Wingdings" w:hAnsi="Wingdings" w:hint="default"/>
      </w:rPr>
    </w:lvl>
  </w:abstractNum>
  <w:abstractNum w:abstractNumId="131" w15:restartNumberingAfterBreak="0">
    <w:nsid w:val="20EA6A8C"/>
    <w:multiLevelType w:val="hybridMultilevel"/>
    <w:tmpl w:val="EDD8F6A0"/>
    <w:name w:val="WW8Num2562"/>
    <w:lvl w:ilvl="0" w:tplc="289683E4">
      <w:start w:val="1"/>
      <w:numFmt w:val="decimal"/>
      <w:lvlText w:val="%1."/>
      <w:lvlJc w:val="left"/>
      <w:pPr>
        <w:tabs>
          <w:tab w:val="num" w:pos="360"/>
        </w:tabs>
        <w:ind w:left="360" w:hanging="360"/>
      </w:pPr>
      <w:rPr>
        <w:rFonts w:hint="default"/>
      </w:rPr>
    </w:lvl>
    <w:lvl w:ilvl="1" w:tplc="11FAE2E8">
      <w:start w:val="1"/>
      <w:numFmt w:val="decimal"/>
      <w:lvlText w:val="%2)"/>
      <w:lvlJc w:val="left"/>
      <w:pPr>
        <w:tabs>
          <w:tab w:val="num" w:pos="1440"/>
        </w:tabs>
        <w:ind w:left="1440" w:hanging="360"/>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2" w15:restartNumberingAfterBreak="0">
    <w:nsid w:val="216B3C55"/>
    <w:multiLevelType w:val="hybridMultilevel"/>
    <w:tmpl w:val="04A450E2"/>
    <w:name w:val="WW8Num2142"/>
    <w:lvl w:ilvl="0" w:tplc="04150011">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33" w15:restartNumberingAfterBreak="0">
    <w:nsid w:val="218E6D48"/>
    <w:multiLevelType w:val="multilevel"/>
    <w:tmpl w:val="C8D2A466"/>
    <w:lvl w:ilvl="0">
      <w:start w:val="1"/>
      <w:numFmt w:val="decimal"/>
      <w:lvlText w:val="%1."/>
      <w:lvlJc w:val="left"/>
      <w:pPr>
        <w:tabs>
          <w:tab w:val="num" w:pos="0"/>
        </w:tabs>
        <w:ind w:left="720" w:hanging="360"/>
      </w:pPr>
      <w:rPr>
        <w:rFonts w:hint="default"/>
        <w:b w:val="0"/>
      </w:rPr>
    </w:lvl>
    <w:lvl w:ilvl="1">
      <w:start w:val="1"/>
      <w:numFmt w:val="decimal"/>
      <w:isLgl/>
      <w:lvlText w:val="%1.%2."/>
      <w:lvlJc w:val="left"/>
      <w:pPr>
        <w:tabs>
          <w:tab w:val="num" w:pos="989"/>
        </w:tabs>
        <w:ind w:left="989" w:hanging="360"/>
      </w:pPr>
      <w:rPr>
        <w:rFonts w:hint="default"/>
      </w:rPr>
    </w:lvl>
    <w:lvl w:ilvl="2">
      <w:start w:val="1"/>
      <w:numFmt w:val="decimal"/>
      <w:isLgl/>
      <w:lvlText w:val="%1.%2.%3."/>
      <w:lvlJc w:val="left"/>
      <w:pPr>
        <w:tabs>
          <w:tab w:val="num" w:pos="1618"/>
        </w:tabs>
        <w:ind w:left="1618" w:hanging="720"/>
      </w:pPr>
      <w:rPr>
        <w:rFonts w:hint="default"/>
      </w:rPr>
    </w:lvl>
    <w:lvl w:ilvl="3">
      <w:start w:val="1"/>
      <w:numFmt w:val="decimal"/>
      <w:isLgl/>
      <w:lvlText w:val="%1.%2.%3.%4."/>
      <w:lvlJc w:val="left"/>
      <w:pPr>
        <w:tabs>
          <w:tab w:val="num" w:pos="1887"/>
        </w:tabs>
        <w:ind w:left="1887" w:hanging="720"/>
      </w:pPr>
      <w:rPr>
        <w:rFonts w:hint="default"/>
      </w:rPr>
    </w:lvl>
    <w:lvl w:ilvl="4">
      <w:start w:val="1"/>
      <w:numFmt w:val="decimal"/>
      <w:isLgl/>
      <w:lvlText w:val="%1.%2.%3.%4.%5."/>
      <w:lvlJc w:val="left"/>
      <w:pPr>
        <w:tabs>
          <w:tab w:val="num" w:pos="2516"/>
        </w:tabs>
        <w:ind w:left="2516" w:hanging="1080"/>
      </w:pPr>
      <w:rPr>
        <w:rFonts w:hint="default"/>
      </w:rPr>
    </w:lvl>
    <w:lvl w:ilvl="5">
      <w:start w:val="1"/>
      <w:numFmt w:val="decimal"/>
      <w:isLgl/>
      <w:lvlText w:val="%1.%2.%3.%4.%5.%6."/>
      <w:lvlJc w:val="left"/>
      <w:pPr>
        <w:tabs>
          <w:tab w:val="num" w:pos="2785"/>
        </w:tabs>
        <w:ind w:left="2785" w:hanging="1080"/>
      </w:pPr>
      <w:rPr>
        <w:rFonts w:hint="default"/>
      </w:rPr>
    </w:lvl>
    <w:lvl w:ilvl="6">
      <w:start w:val="1"/>
      <w:numFmt w:val="decimal"/>
      <w:isLgl/>
      <w:lvlText w:val="%1.%2.%3.%4.%5.%6.%7."/>
      <w:lvlJc w:val="left"/>
      <w:pPr>
        <w:tabs>
          <w:tab w:val="num" w:pos="3414"/>
        </w:tabs>
        <w:ind w:left="3414" w:hanging="1440"/>
      </w:pPr>
      <w:rPr>
        <w:rFonts w:hint="default"/>
      </w:rPr>
    </w:lvl>
    <w:lvl w:ilvl="7">
      <w:start w:val="1"/>
      <w:numFmt w:val="decimal"/>
      <w:isLgl/>
      <w:lvlText w:val="%1.%2.%3.%4.%5.%6.%7.%8."/>
      <w:lvlJc w:val="left"/>
      <w:pPr>
        <w:tabs>
          <w:tab w:val="num" w:pos="3683"/>
        </w:tabs>
        <w:ind w:left="3683" w:hanging="1440"/>
      </w:pPr>
      <w:rPr>
        <w:rFonts w:hint="default"/>
      </w:rPr>
    </w:lvl>
    <w:lvl w:ilvl="8">
      <w:start w:val="1"/>
      <w:numFmt w:val="decimal"/>
      <w:isLgl/>
      <w:lvlText w:val="%1.%2.%3.%4.%5.%6.%7.%8.%9."/>
      <w:lvlJc w:val="left"/>
      <w:pPr>
        <w:tabs>
          <w:tab w:val="num" w:pos="4312"/>
        </w:tabs>
        <w:ind w:left="4312" w:hanging="1800"/>
      </w:pPr>
      <w:rPr>
        <w:rFonts w:hint="default"/>
      </w:rPr>
    </w:lvl>
  </w:abstractNum>
  <w:abstractNum w:abstractNumId="134" w15:restartNumberingAfterBreak="0">
    <w:nsid w:val="219A56D2"/>
    <w:multiLevelType w:val="hybridMultilevel"/>
    <w:tmpl w:val="DF3CB68A"/>
    <w:name w:val="WW8Num54242"/>
    <w:lvl w:ilvl="0" w:tplc="F1E09EEA">
      <w:start w:val="1"/>
      <w:numFmt w:val="bullet"/>
      <w:lvlText w:val="-"/>
      <w:lvlJc w:val="left"/>
      <w:pPr>
        <w:tabs>
          <w:tab w:val="num" w:pos="5389"/>
        </w:tabs>
        <w:ind w:left="5389"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23292478"/>
    <w:multiLevelType w:val="hybridMultilevel"/>
    <w:tmpl w:val="66229A22"/>
    <w:lvl w:ilvl="0" w:tplc="1CBC9854">
      <w:start w:val="1"/>
      <w:numFmt w:val="lowerLetter"/>
      <w:lvlText w:val="%1)"/>
      <w:lvlJc w:val="left"/>
      <w:pPr>
        <w:tabs>
          <w:tab w:val="num" w:pos="720"/>
        </w:tabs>
        <w:ind w:left="720" w:hanging="360"/>
      </w:pPr>
      <w:rPr>
        <w:rFonts w:hint="default"/>
        <w:b/>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6" w15:restartNumberingAfterBreak="0">
    <w:nsid w:val="25F56C61"/>
    <w:multiLevelType w:val="hybridMultilevel"/>
    <w:tmpl w:val="172EB51A"/>
    <w:name w:val="WW8Num9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37" w15:restartNumberingAfterBreak="0">
    <w:nsid w:val="265B214D"/>
    <w:multiLevelType w:val="hybridMultilevel"/>
    <w:tmpl w:val="EFC4DAF0"/>
    <w:name w:val="WW8Num2062"/>
    <w:lvl w:ilvl="0" w:tplc="7E003D34">
      <w:start w:val="1"/>
      <w:numFmt w:val="decimal"/>
      <w:lvlText w:val="%1."/>
      <w:lvlJc w:val="left"/>
      <w:pPr>
        <w:tabs>
          <w:tab w:val="num" w:pos="-375"/>
        </w:tabs>
        <w:ind w:left="360" w:hanging="360"/>
      </w:pPr>
      <w:rPr>
        <w:rFonts w:hint="default"/>
        <w:b w:val="0"/>
      </w:rPr>
    </w:lvl>
    <w:lvl w:ilvl="1" w:tplc="D3B0C0A2">
      <w:start w:val="1"/>
      <w:numFmt w:val="lowerLetter"/>
      <w:lvlText w:val="%2)"/>
      <w:lvlJc w:val="left"/>
      <w:pPr>
        <w:tabs>
          <w:tab w:val="num" w:pos="1065"/>
        </w:tabs>
        <w:ind w:left="1065" w:hanging="360"/>
      </w:pPr>
      <w:rPr>
        <w:rFonts w:hint="default"/>
      </w:rPr>
    </w:lvl>
    <w:lvl w:ilvl="2" w:tplc="0415001B" w:tentative="1">
      <w:start w:val="1"/>
      <w:numFmt w:val="lowerRoman"/>
      <w:lvlText w:val="%3."/>
      <w:lvlJc w:val="right"/>
      <w:pPr>
        <w:tabs>
          <w:tab w:val="num" w:pos="1785"/>
        </w:tabs>
        <w:ind w:left="1785" w:hanging="180"/>
      </w:pPr>
    </w:lvl>
    <w:lvl w:ilvl="3" w:tplc="0415000F" w:tentative="1">
      <w:start w:val="1"/>
      <w:numFmt w:val="decimal"/>
      <w:lvlText w:val="%4."/>
      <w:lvlJc w:val="left"/>
      <w:pPr>
        <w:tabs>
          <w:tab w:val="num" w:pos="2505"/>
        </w:tabs>
        <w:ind w:left="2505" w:hanging="360"/>
      </w:pPr>
    </w:lvl>
    <w:lvl w:ilvl="4" w:tplc="04150019" w:tentative="1">
      <w:start w:val="1"/>
      <w:numFmt w:val="lowerLetter"/>
      <w:lvlText w:val="%5."/>
      <w:lvlJc w:val="left"/>
      <w:pPr>
        <w:tabs>
          <w:tab w:val="num" w:pos="3225"/>
        </w:tabs>
        <w:ind w:left="3225" w:hanging="360"/>
      </w:pPr>
    </w:lvl>
    <w:lvl w:ilvl="5" w:tplc="0415001B" w:tentative="1">
      <w:start w:val="1"/>
      <w:numFmt w:val="lowerRoman"/>
      <w:lvlText w:val="%6."/>
      <w:lvlJc w:val="right"/>
      <w:pPr>
        <w:tabs>
          <w:tab w:val="num" w:pos="3945"/>
        </w:tabs>
        <w:ind w:left="3945" w:hanging="180"/>
      </w:pPr>
    </w:lvl>
    <w:lvl w:ilvl="6" w:tplc="0415000F" w:tentative="1">
      <w:start w:val="1"/>
      <w:numFmt w:val="decimal"/>
      <w:lvlText w:val="%7."/>
      <w:lvlJc w:val="left"/>
      <w:pPr>
        <w:tabs>
          <w:tab w:val="num" w:pos="4665"/>
        </w:tabs>
        <w:ind w:left="4665" w:hanging="360"/>
      </w:pPr>
    </w:lvl>
    <w:lvl w:ilvl="7" w:tplc="04150019" w:tentative="1">
      <w:start w:val="1"/>
      <w:numFmt w:val="lowerLetter"/>
      <w:lvlText w:val="%8."/>
      <w:lvlJc w:val="left"/>
      <w:pPr>
        <w:tabs>
          <w:tab w:val="num" w:pos="5385"/>
        </w:tabs>
        <w:ind w:left="5385" w:hanging="360"/>
      </w:pPr>
    </w:lvl>
    <w:lvl w:ilvl="8" w:tplc="0415001B" w:tentative="1">
      <w:start w:val="1"/>
      <w:numFmt w:val="lowerRoman"/>
      <w:lvlText w:val="%9."/>
      <w:lvlJc w:val="right"/>
      <w:pPr>
        <w:tabs>
          <w:tab w:val="num" w:pos="6105"/>
        </w:tabs>
        <w:ind w:left="6105" w:hanging="180"/>
      </w:pPr>
    </w:lvl>
  </w:abstractNum>
  <w:abstractNum w:abstractNumId="138" w15:restartNumberingAfterBreak="0">
    <w:nsid w:val="26B24254"/>
    <w:multiLevelType w:val="multilevel"/>
    <w:tmpl w:val="5A68AF6C"/>
    <w:lvl w:ilvl="0">
      <w:start w:val="6"/>
      <w:numFmt w:val="decimal"/>
      <w:lvlText w:val="%1."/>
      <w:lvlJc w:val="left"/>
      <w:pPr>
        <w:tabs>
          <w:tab w:val="num" w:pos="0"/>
        </w:tabs>
        <w:ind w:left="0" w:firstLine="0"/>
      </w:pPr>
      <w:rPr>
        <w:rFonts w:hint="default"/>
        <w:i w:val="0"/>
      </w:rPr>
    </w:lvl>
    <w:lvl w:ilvl="1">
      <w:start w:val="1"/>
      <w:numFmt w:val="decimal"/>
      <w:lvlText w:val="%1.%2."/>
      <w:lvlJc w:val="left"/>
      <w:pPr>
        <w:tabs>
          <w:tab w:val="num" w:pos="0"/>
        </w:tabs>
        <w:ind w:left="0" w:firstLine="0"/>
      </w:pPr>
      <w:rPr>
        <w:rFonts w:hint="default"/>
        <w:b w:val="0"/>
        <w:szCs w:val="24"/>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39" w15:restartNumberingAfterBreak="0">
    <w:nsid w:val="28BB5332"/>
    <w:multiLevelType w:val="hybridMultilevel"/>
    <w:tmpl w:val="C35ACD12"/>
    <w:name w:val="WW8Num218"/>
    <w:lvl w:ilvl="0" w:tplc="0F16139C">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360"/>
        </w:tabs>
        <w:ind w:left="-360" w:hanging="180"/>
      </w:pPr>
    </w:lvl>
    <w:lvl w:ilvl="3" w:tplc="0415000F" w:tentative="1">
      <w:start w:val="1"/>
      <w:numFmt w:val="decimal"/>
      <w:lvlText w:val="%4."/>
      <w:lvlJc w:val="left"/>
      <w:pPr>
        <w:tabs>
          <w:tab w:val="num" w:pos="360"/>
        </w:tabs>
        <w:ind w:left="360" w:hanging="360"/>
      </w:pPr>
    </w:lvl>
    <w:lvl w:ilvl="4" w:tplc="04150019" w:tentative="1">
      <w:start w:val="1"/>
      <w:numFmt w:val="lowerLetter"/>
      <w:lvlText w:val="%5."/>
      <w:lvlJc w:val="left"/>
      <w:pPr>
        <w:tabs>
          <w:tab w:val="num" w:pos="1080"/>
        </w:tabs>
        <w:ind w:left="1080" w:hanging="360"/>
      </w:pPr>
    </w:lvl>
    <w:lvl w:ilvl="5" w:tplc="0415001B" w:tentative="1">
      <w:start w:val="1"/>
      <w:numFmt w:val="lowerRoman"/>
      <w:lvlText w:val="%6."/>
      <w:lvlJc w:val="right"/>
      <w:pPr>
        <w:tabs>
          <w:tab w:val="num" w:pos="1800"/>
        </w:tabs>
        <w:ind w:left="1800" w:hanging="180"/>
      </w:pPr>
    </w:lvl>
    <w:lvl w:ilvl="6" w:tplc="0415000F" w:tentative="1">
      <w:start w:val="1"/>
      <w:numFmt w:val="decimal"/>
      <w:lvlText w:val="%7."/>
      <w:lvlJc w:val="left"/>
      <w:pPr>
        <w:tabs>
          <w:tab w:val="num" w:pos="2520"/>
        </w:tabs>
        <w:ind w:left="2520" w:hanging="360"/>
      </w:pPr>
    </w:lvl>
    <w:lvl w:ilvl="7" w:tplc="04150019" w:tentative="1">
      <w:start w:val="1"/>
      <w:numFmt w:val="lowerLetter"/>
      <w:lvlText w:val="%8."/>
      <w:lvlJc w:val="left"/>
      <w:pPr>
        <w:tabs>
          <w:tab w:val="num" w:pos="3240"/>
        </w:tabs>
        <w:ind w:left="3240" w:hanging="360"/>
      </w:pPr>
    </w:lvl>
    <w:lvl w:ilvl="8" w:tplc="0415001B" w:tentative="1">
      <w:start w:val="1"/>
      <w:numFmt w:val="lowerRoman"/>
      <w:lvlText w:val="%9."/>
      <w:lvlJc w:val="right"/>
      <w:pPr>
        <w:tabs>
          <w:tab w:val="num" w:pos="3960"/>
        </w:tabs>
        <w:ind w:left="3960" w:hanging="180"/>
      </w:pPr>
    </w:lvl>
  </w:abstractNum>
  <w:abstractNum w:abstractNumId="140" w15:restartNumberingAfterBreak="0">
    <w:nsid w:val="2A2912A3"/>
    <w:multiLevelType w:val="hybridMultilevel"/>
    <w:tmpl w:val="DBAE5BF8"/>
    <w:name w:val="WW8Num102"/>
    <w:lvl w:ilvl="0" w:tplc="BB1A88EC">
      <w:start w:val="5"/>
      <w:numFmt w:val="decimal"/>
      <w:lvlText w:val="%1."/>
      <w:lvlJc w:val="left"/>
      <w:pPr>
        <w:tabs>
          <w:tab w:val="num" w:pos="720"/>
        </w:tabs>
        <w:ind w:left="720" w:hanging="360"/>
      </w:pPr>
      <w:rPr>
        <w:rFonts w:hint="default"/>
        <w:strike w:val="0"/>
        <w:dstrike w:val="0"/>
      </w:rPr>
    </w:lvl>
    <w:lvl w:ilvl="1" w:tplc="355459E4">
      <w:numFmt w:val="none"/>
      <w:lvlText w:val=""/>
      <w:lvlJc w:val="left"/>
      <w:pPr>
        <w:tabs>
          <w:tab w:val="num" w:pos="360"/>
        </w:tabs>
      </w:pPr>
    </w:lvl>
    <w:lvl w:ilvl="2" w:tplc="F31AD344">
      <w:numFmt w:val="none"/>
      <w:lvlText w:val=""/>
      <w:lvlJc w:val="left"/>
      <w:pPr>
        <w:tabs>
          <w:tab w:val="num" w:pos="360"/>
        </w:tabs>
      </w:pPr>
    </w:lvl>
    <w:lvl w:ilvl="3" w:tplc="96A6CDDC">
      <w:numFmt w:val="none"/>
      <w:lvlText w:val=""/>
      <w:lvlJc w:val="left"/>
      <w:pPr>
        <w:tabs>
          <w:tab w:val="num" w:pos="360"/>
        </w:tabs>
      </w:pPr>
    </w:lvl>
    <w:lvl w:ilvl="4" w:tplc="301066DC">
      <w:numFmt w:val="none"/>
      <w:lvlText w:val=""/>
      <w:lvlJc w:val="left"/>
      <w:pPr>
        <w:tabs>
          <w:tab w:val="num" w:pos="360"/>
        </w:tabs>
      </w:pPr>
    </w:lvl>
    <w:lvl w:ilvl="5" w:tplc="6C98661A">
      <w:numFmt w:val="none"/>
      <w:lvlText w:val=""/>
      <w:lvlJc w:val="left"/>
      <w:pPr>
        <w:tabs>
          <w:tab w:val="num" w:pos="360"/>
        </w:tabs>
      </w:pPr>
    </w:lvl>
    <w:lvl w:ilvl="6" w:tplc="5700359C">
      <w:numFmt w:val="none"/>
      <w:lvlText w:val=""/>
      <w:lvlJc w:val="left"/>
      <w:pPr>
        <w:tabs>
          <w:tab w:val="num" w:pos="360"/>
        </w:tabs>
      </w:pPr>
    </w:lvl>
    <w:lvl w:ilvl="7" w:tplc="122A1E1E">
      <w:numFmt w:val="none"/>
      <w:lvlText w:val=""/>
      <w:lvlJc w:val="left"/>
      <w:pPr>
        <w:tabs>
          <w:tab w:val="num" w:pos="360"/>
        </w:tabs>
      </w:pPr>
    </w:lvl>
    <w:lvl w:ilvl="8" w:tplc="EF867B80">
      <w:numFmt w:val="none"/>
      <w:lvlText w:val=""/>
      <w:lvlJc w:val="left"/>
      <w:pPr>
        <w:tabs>
          <w:tab w:val="num" w:pos="360"/>
        </w:tabs>
      </w:pPr>
    </w:lvl>
  </w:abstractNum>
  <w:abstractNum w:abstractNumId="141" w15:restartNumberingAfterBreak="0">
    <w:nsid w:val="2B7B51EF"/>
    <w:multiLevelType w:val="hybridMultilevel"/>
    <w:tmpl w:val="E69EE7EE"/>
    <w:lvl w:ilvl="0" w:tplc="12D60376">
      <w:start w:val="2"/>
      <w:numFmt w:val="decimal"/>
      <w:lvlText w:val="%1."/>
      <w:lvlJc w:val="left"/>
      <w:pPr>
        <w:tabs>
          <w:tab w:val="num" w:pos="720"/>
        </w:tabs>
        <w:ind w:left="720" w:hanging="360"/>
      </w:pPr>
      <w:rPr>
        <w:rFonts w:hint="default"/>
      </w:rPr>
    </w:lvl>
    <w:lvl w:ilvl="1" w:tplc="34DE87EA">
      <w:numFmt w:val="none"/>
      <w:lvlText w:val=""/>
      <w:lvlJc w:val="left"/>
      <w:pPr>
        <w:tabs>
          <w:tab w:val="num" w:pos="360"/>
        </w:tabs>
      </w:pPr>
    </w:lvl>
    <w:lvl w:ilvl="2" w:tplc="963A971C">
      <w:numFmt w:val="none"/>
      <w:lvlText w:val=""/>
      <w:lvlJc w:val="left"/>
      <w:pPr>
        <w:tabs>
          <w:tab w:val="num" w:pos="360"/>
        </w:tabs>
      </w:pPr>
    </w:lvl>
    <w:lvl w:ilvl="3" w:tplc="B9208554">
      <w:numFmt w:val="none"/>
      <w:lvlText w:val=""/>
      <w:lvlJc w:val="left"/>
      <w:pPr>
        <w:tabs>
          <w:tab w:val="num" w:pos="360"/>
        </w:tabs>
      </w:pPr>
    </w:lvl>
    <w:lvl w:ilvl="4" w:tplc="66E61014">
      <w:numFmt w:val="none"/>
      <w:lvlText w:val=""/>
      <w:lvlJc w:val="left"/>
      <w:pPr>
        <w:tabs>
          <w:tab w:val="num" w:pos="360"/>
        </w:tabs>
      </w:pPr>
    </w:lvl>
    <w:lvl w:ilvl="5" w:tplc="2256BE94">
      <w:numFmt w:val="none"/>
      <w:lvlText w:val=""/>
      <w:lvlJc w:val="left"/>
      <w:pPr>
        <w:tabs>
          <w:tab w:val="num" w:pos="360"/>
        </w:tabs>
      </w:pPr>
    </w:lvl>
    <w:lvl w:ilvl="6" w:tplc="C45ED5F0">
      <w:numFmt w:val="none"/>
      <w:lvlText w:val=""/>
      <w:lvlJc w:val="left"/>
      <w:pPr>
        <w:tabs>
          <w:tab w:val="num" w:pos="360"/>
        </w:tabs>
      </w:pPr>
    </w:lvl>
    <w:lvl w:ilvl="7" w:tplc="14F67D30">
      <w:numFmt w:val="none"/>
      <w:lvlText w:val=""/>
      <w:lvlJc w:val="left"/>
      <w:pPr>
        <w:tabs>
          <w:tab w:val="num" w:pos="360"/>
        </w:tabs>
      </w:pPr>
    </w:lvl>
    <w:lvl w:ilvl="8" w:tplc="0E7AB05A">
      <w:numFmt w:val="none"/>
      <w:lvlText w:val=""/>
      <w:lvlJc w:val="left"/>
      <w:pPr>
        <w:tabs>
          <w:tab w:val="num" w:pos="360"/>
        </w:tabs>
      </w:pPr>
    </w:lvl>
  </w:abstractNum>
  <w:abstractNum w:abstractNumId="142" w15:restartNumberingAfterBreak="0">
    <w:nsid w:val="2BF50BDC"/>
    <w:multiLevelType w:val="hybridMultilevel"/>
    <w:tmpl w:val="2DC2D734"/>
    <w:name w:val="WW8Num211022"/>
    <w:lvl w:ilvl="0" w:tplc="5E5EA32E">
      <w:start w:val="1"/>
      <w:numFmt w:val="ordinal"/>
      <w:lvlText w:val="%1"/>
      <w:lvlJc w:val="right"/>
      <w:pPr>
        <w:tabs>
          <w:tab w:val="num" w:pos="510"/>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3" w15:restartNumberingAfterBreak="0">
    <w:nsid w:val="2C266634"/>
    <w:multiLevelType w:val="hybridMultilevel"/>
    <w:tmpl w:val="9A54101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00864E5"/>
    <w:multiLevelType w:val="hybridMultilevel"/>
    <w:tmpl w:val="358A3B6C"/>
    <w:name w:val="Outline22"/>
    <w:lvl w:ilvl="0" w:tplc="E79CE362">
      <w:start w:val="7"/>
      <w:numFmt w:val="decimal"/>
      <w:lvlText w:val="%1."/>
      <w:lvlJc w:val="left"/>
      <w:pPr>
        <w:tabs>
          <w:tab w:val="num" w:pos="360"/>
        </w:tabs>
        <w:ind w:left="360" w:hanging="360"/>
      </w:pPr>
      <w:rPr>
        <w:rFonts w:hint="default"/>
      </w:rPr>
    </w:lvl>
    <w:lvl w:ilvl="1" w:tplc="DF0A4184">
      <w:numFmt w:val="none"/>
      <w:lvlText w:val=""/>
      <w:lvlJc w:val="left"/>
      <w:pPr>
        <w:tabs>
          <w:tab w:val="num" w:pos="360"/>
        </w:tabs>
      </w:pPr>
    </w:lvl>
    <w:lvl w:ilvl="2" w:tplc="D5129CA4">
      <w:numFmt w:val="none"/>
      <w:lvlText w:val=""/>
      <w:lvlJc w:val="left"/>
      <w:pPr>
        <w:tabs>
          <w:tab w:val="num" w:pos="360"/>
        </w:tabs>
      </w:pPr>
    </w:lvl>
    <w:lvl w:ilvl="3" w:tplc="E916A702">
      <w:numFmt w:val="none"/>
      <w:lvlText w:val=""/>
      <w:lvlJc w:val="left"/>
      <w:pPr>
        <w:tabs>
          <w:tab w:val="num" w:pos="360"/>
        </w:tabs>
      </w:pPr>
    </w:lvl>
    <w:lvl w:ilvl="4" w:tplc="80DE6608">
      <w:numFmt w:val="none"/>
      <w:lvlText w:val=""/>
      <w:lvlJc w:val="left"/>
      <w:pPr>
        <w:tabs>
          <w:tab w:val="num" w:pos="360"/>
        </w:tabs>
      </w:pPr>
    </w:lvl>
    <w:lvl w:ilvl="5" w:tplc="CB064CD4">
      <w:numFmt w:val="none"/>
      <w:lvlText w:val=""/>
      <w:lvlJc w:val="left"/>
      <w:pPr>
        <w:tabs>
          <w:tab w:val="num" w:pos="360"/>
        </w:tabs>
      </w:pPr>
    </w:lvl>
    <w:lvl w:ilvl="6" w:tplc="E05E0A28">
      <w:numFmt w:val="none"/>
      <w:lvlText w:val=""/>
      <w:lvlJc w:val="left"/>
      <w:pPr>
        <w:tabs>
          <w:tab w:val="num" w:pos="360"/>
        </w:tabs>
      </w:pPr>
    </w:lvl>
    <w:lvl w:ilvl="7" w:tplc="023ADE14">
      <w:numFmt w:val="none"/>
      <w:lvlText w:val=""/>
      <w:lvlJc w:val="left"/>
      <w:pPr>
        <w:tabs>
          <w:tab w:val="num" w:pos="360"/>
        </w:tabs>
      </w:pPr>
    </w:lvl>
    <w:lvl w:ilvl="8" w:tplc="5CEC49C8">
      <w:numFmt w:val="none"/>
      <w:lvlText w:val=""/>
      <w:lvlJc w:val="left"/>
      <w:pPr>
        <w:tabs>
          <w:tab w:val="num" w:pos="360"/>
        </w:tabs>
      </w:pPr>
    </w:lvl>
  </w:abstractNum>
  <w:abstractNum w:abstractNumId="145" w15:restartNumberingAfterBreak="0">
    <w:nsid w:val="319566FC"/>
    <w:multiLevelType w:val="hybridMultilevel"/>
    <w:tmpl w:val="462C8EE8"/>
    <w:name w:val="WW8Num215"/>
    <w:lvl w:ilvl="0" w:tplc="5A3E8DF4">
      <w:start w:val="3"/>
      <w:numFmt w:val="decimal"/>
      <w:lvlText w:val="%1."/>
      <w:lvlJc w:val="center"/>
      <w:pPr>
        <w:tabs>
          <w:tab w:val="num" w:pos="360"/>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6" w15:restartNumberingAfterBreak="0">
    <w:nsid w:val="328D14B0"/>
    <w:multiLevelType w:val="hybridMultilevel"/>
    <w:tmpl w:val="F2E6069E"/>
    <w:name w:val="WW8Num25623"/>
    <w:lvl w:ilvl="0" w:tplc="B5D8BA18">
      <w:start w:val="1"/>
      <w:numFmt w:val="decimal"/>
      <w:lvlText w:val="%1)"/>
      <w:lvlJc w:val="left"/>
      <w:pPr>
        <w:tabs>
          <w:tab w:val="num" w:pos="720"/>
        </w:tabs>
        <w:ind w:left="720" w:hanging="360"/>
      </w:pPr>
      <w:rPr>
        <w:b w:val="0"/>
        <w:color w:val="000000"/>
      </w:rPr>
    </w:lvl>
    <w:lvl w:ilvl="1" w:tplc="04150019">
      <w:start w:val="1"/>
      <w:numFmt w:val="lowerLetter"/>
      <w:lvlText w:val="%2."/>
      <w:lvlJc w:val="left"/>
      <w:pPr>
        <w:tabs>
          <w:tab w:val="num" w:pos="2160"/>
        </w:tabs>
        <w:ind w:left="2160" w:hanging="360"/>
      </w:pPr>
    </w:lvl>
    <w:lvl w:ilvl="2" w:tplc="0415001B" w:tentative="1">
      <w:start w:val="1"/>
      <w:numFmt w:val="lowerRoman"/>
      <w:lvlText w:val="%3."/>
      <w:lvlJc w:val="right"/>
      <w:pPr>
        <w:tabs>
          <w:tab w:val="num" w:pos="2880"/>
        </w:tabs>
        <w:ind w:left="2880" w:hanging="180"/>
      </w:pPr>
    </w:lvl>
    <w:lvl w:ilvl="3" w:tplc="0415000F" w:tentative="1">
      <w:start w:val="1"/>
      <w:numFmt w:val="decimal"/>
      <w:lvlText w:val="%4."/>
      <w:lvlJc w:val="left"/>
      <w:pPr>
        <w:tabs>
          <w:tab w:val="num" w:pos="3600"/>
        </w:tabs>
        <w:ind w:left="3600" w:hanging="360"/>
      </w:pPr>
    </w:lvl>
    <w:lvl w:ilvl="4" w:tplc="04150019" w:tentative="1">
      <w:start w:val="1"/>
      <w:numFmt w:val="lowerLetter"/>
      <w:lvlText w:val="%5."/>
      <w:lvlJc w:val="left"/>
      <w:pPr>
        <w:tabs>
          <w:tab w:val="num" w:pos="4320"/>
        </w:tabs>
        <w:ind w:left="4320" w:hanging="360"/>
      </w:pPr>
    </w:lvl>
    <w:lvl w:ilvl="5" w:tplc="0415001B" w:tentative="1">
      <w:start w:val="1"/>
      <w:numFmt w:val="lowerRoman"/>
      <w:lvlText w:val="%6."/>
      <w:lvlJc w:val="right"/>
      <w:pPr>
        <w:tabs>
          <w:tab w:val="num" w:pos="5040"/>
        </w:tabs>
        <w:ind w:left="5040" w:hanging="180"/>
      </w:pPr>
    </w:lvl>
    <w:lvl w:ilvl="6" w:tplc="0415000F" w:tentative="1">
      <w:start w:val="1"/>
      <w:numFmt w:val="decimal"/>
      <w:lvlText w:val="%7."/>
      <w:lvlJc w:val="left"/>
      <w:pPr>
        <w:tabs>
          <w:tab w:val="num" w:pos="5760"/>
        </w:tabs>
        <w:ind w:left="5760" w:hanging="360"/>
      </w:pPr>
    </w:lvl>
    <w:lvl w:ilvl="7" w:tplc="04150019" w:tentative="1">
      <w:start w:val="1"/>
      <w:numFmt w:val="lowerLetter"/>
      <w:lvlText w:val="%8."/>
      <w:lvlJc w:val="left"/>
      <w:pPr>
        <w:tabs>
          <w:tab w:val="num" w:pos="6480"/>
        </w:tabs>
        <w:ind w:left="6480" w:hanging="360"/>
      </w:pPr>
    </w:lvl>
    <w:lvl w:ilvl="8" w:tplc="0415001B" w:tentative="1">
      <w:start w:val="1"/>
      <w:numFmt w:val="lowerRoman"/>
      <w:lvlText w:val="%9."/>
      <w:lvlJc w:val="right"/>
      <w:pPr>
        <w:tabs>
          <w:tab w:val="num" w:pos="7200"/>
        </w:tabs>
        <w:ind w:left="7200" w:hanging="180"/>
      </w:pPr>
    </w:lvl>
  </w:abstractNum>
  <w:abstractNum w:abstractNumId="147" w15:restartNumberingAfterBreak="0">
    <w:nsid w:val="32B20F3F"/>
    <w:multiLevelType w:val="hybridMultilevel"/>
    <w:tmpl w:val="1DA0E918"/>
    <w:name w:val="WW8Num21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48" w15:restartNumberingAfterBreak="0">
    <w:nsid w:val="33BA2205"/>
    <w:multiLevelType w:val="hybridMultilevel"/>
    <w:tmpl w:val="9F527302"/>
    <w:name w:val="WW8Num232"/>
    <w:lvl w:ilvl="0" w:tplc="BA8E6894">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9" w15:restartNumberingAfterBreak="0">
    <w:nsid w:val="34932167"/>
    <w:multiLevelType w:val="hybridMultilevel"/>
    <w:tmpl w:val="B270E31C"/>
    <w:lvl w:ilvl="0" w:tplc="908CE672">
      <w:start w:val="5"/>
      <w:numFmt w:val="decimal"/>
      <w:lvlText w:val="%1."/>
      <w:lvlJc w:val="left"/>
      <w:pPr>
        <w:tabs>
          <w:tab w:val="num" w:pos="1620"/>
        </w:tabs>
        <w:ind w:left="1620" w:hanging="360"/>
      </w:pPr>
      <w:rPr>
        <w:rFonts w:hint="default"/>
      </w:rPr>
    </w:lvl>
    <w:lvl w:ilvl="1" w:tplc="3A924F84">
      <w:start w:val="1"/>
      <w:numFmt w:val="bullet"/>
      <w:lvlText w:val="-"/>
      <w:lvlJc w:val="left"/>
      <w:pPr>
        <w:tabs>
          <w:tab w:val="num" w:pos="1440"/>
        </w:tabs>
        <w:ind w:left="1440" w:hanging="360"/>
      </w:pPr>
      <w:rPr>
        <w:rFonts w:ascii="Times New Roman" w:eastAsia="Times New Roman" w:hAnsi="Times New Roman" w:cs="Times New Roman" w:hint="default"/>
      </w:rPr>
    </w:lvl>
    <w:lvl w:ilvl="2" w:tplc="049AD49C">
      <w:start w:val="1"/>
      <w:numFmt w:val="decimal"/>
      <w:lvlText w:val="%3)"/>
      <w:lvlJc w:val="left"/>
      <w:pPr>
        <w:tabs>
          <w:tab w:val="num" w:pos="2340"/>
        </w:tabs>
        <w:ind w:left="2340" w:hanging="360"/>
      </w:pPr>
      <w:rPr>
        <w:rFonts w:hint="default"/>
      </w:rPr>
    </w:lvl>
    <w:lvl w:ilvl="3" w:tplc="F2E25126">
      <w:start w:val="1"/>
      <w:numFmt w:val="decimal"/>
      <w:lvlText w:val="%4)"/>
      <w:lvlJc w:val="left"/>
      <w:pPr>
        <w:tabs>
          <w:tab w:val="num" w:pos="2880"/>
        </w:tabs>
        <w:ind w:left="2880" w:hanging="360"/>
      </w:pPr>
      <w:rPr>
        <w:rFonts w:hint="default"/>
      </w:rPr>
    </w:lvl>
    <w:lvl w:ilvl="4" w:tplc="A14A192E">
      <w:start w:val="1"/>
      <w:numFmt w:val="lowerLetter"/>
      <w:lvlText w:val="%5)"/>
      <w:lvlJc w:val="left"/>
      <w:pPr>
        <w:tabs>
          <w:tab w:val="num" w:pos="3600"/>
        </w:tabs>
        <w:ind w:left="3600" w:hanging="360"/>
      </w:pPr>
      <w:rPr>
        <w:rFonts w:hint="default"/>
      </w:rPr>
    </w:lvl>
    <w:lvl w:ilvl="5" w:tplc="253A67FA">
      <w:start w:val="3"/>
      <w:numFmt w:val="decimal"/>
      <w:lvlText w:val="%6."/>
      <w:lvlJc w:val="left"/>
      <w:pPr>
        <w:tabs>
          <w:tab w:val="num" w:pos="4500"/>
        </w:tabs>
        <w:ind w:left="4500" w:hanging="360"/>
      </w:pPr>
      <w:rPr>
        <w:rFonts w:hint="default"/>
      </w:rPr>
    </w:lvl>
    <w:lvl w:ilvl="6" w:tplc="6ED67D62">
      <w:start w:val="2"/>
      <w:numFmt w:val="decimal"/>
      <w:lvlText w:val="%7."/>
      <w:lvlJc w:val="left"/>
      <w:pPr>
        <w:tabs>
          <w:tab w:val="num" w:pos="5040"/>
        </w:tabs>
        <w:ind w:left="5040" w:hanging="360"/>
      </w:pPr>
      <w:rPr>
        <w:rFonts w:hint="default"/>
        <w:b w:val="0"/>
      </w:rPr>
    </w:lvl>
    <w:lvl w:ilvl="7" w:tplc="E638B5D4">
      <w:start w:val="1"/>
      <w:numFmt w:val="lowerLetter"/>
      <w:lvlText w:val="(%8)"/>
      <w:lvlJc w:val="left"/>
      <w:pPr>
        <w:tabs>
          <w:tab w:val="num" w:pos="5760"/>
        </w:tabs>
        <w:ind w:left="5760" w:hanging="360"/>
      </w:pPr>
      <w:rPr>
        <w:rFonts w:hint="default"/>
      </w:rPr>
    </w:lvl>
    <w:lvl w:ilvl="8" w:tplc="0415001B" w:tentative="1">
      <w:start w:val="1"/>
      <w:numFmt w:val="lowerRoman"/>
      <w:lvlText w:val="%9."/>
      <w:lvlJc w:val="right"/>
      <w:pPr>
        <w:tabs>
          <w:tab w:val="num" w:pos="6480"/>
        </w:tabs>
        <w:ind w:left="6480" w:hanging="180"/>
      </w:pPr>
    </w:lvl>
  </w:abstractNum>
  <w:abstractNum w:abstractNumId="150" w15:restartNumberingAfterBreak="0">
    <w:nsid w:val="35746BA6"/>
    <w:multiLevelType w:val="hybridMultilevel"/>
    <w:tmpl w:val="29283CFC"/>
    <w:name w:val="WW8Num6532"/>
    <w:lvl w:ilvl="0" w:tplc="45BCA9BC">
      <w:start w:val="1"/>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1" w15:restartNumberingAfterBreak="0">
    <w:nsid w:val="35A942F6"/>
    <w:multiLevelType w:val="hybridMultilevel"/>
    <w:tmpl w:val="2E74754C"/>
    <w:name w:val="WW8Num2023"/>
    <w:lvl w:ilvl="0" w:tplc="A14E9A90">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35FD5CD9"/>
    <w:multiLevelType w:val="multilevel"/>
    <w:tmpl w:val="20363D8E"/>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Zero"/>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53" w15:restartNumberingAfterBreak="0">
    <w:nsid w:val="367F6482"/>
    <w:multiLevelType w:val="hybridMultilevel"/>
    <w:tmpl w:val="251057DE"/>
    <w:lvl w:ilvl="0" w:tplc="EF54EC64">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4" w15:restartNumberingAfterBreak="0">
    <w:nsid w:val="37224826"/>
    <w:multiLevelType w:val="hybridMultilevel"/>
    <w:tmpl w:val="4D68181E"/>
    <w:name w:val="WW8Num2163"/>
    <w:lvl w:ilvl="0" w:tplc="01A8DAD2">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5" w15:restartNumberingAfterBreak="0">
    <w:nsid w:val="372F387A"/>
    <w:multiLevelType w:val="hybridMultilevel"/>
    <w:tmpl w:val="636A6142"/>
    <w:lvl w:ilvl="0" w:tplc="B6462F12">
      <w:start w:val="3"/>
      <w:numFmt w:val="decimal"/>
      <w:lvlText w:val="%1."/>
      <w:lvlJc w:val="left"/>
      <w:pPr>
        <w:tabs>
          <w:tab w:val="num" w:pos="1647"/>
        </w:tabs>
        <w:ind w:left="1647" w:hanging="360"/>
      </w:pPr>
      <w:rPr>
        <w:rFonts w:hint="default"/>
      </w:rPr>
    </w:lvl>
    <w:lvl w:ilvl="1" w:tplc="22706DBE">
      <w:numFmt w:val="none"/>
      <w:lvlText w:val=""/>
      <w:lvlJc w:val="left"/>
      <w:pPr>
        <w:tabs>
          <w:tab w:val="num" w:pos="360"/>
        </w:tabs>
      </w:pPr>
    </w:lvl>
    <w:lvl w:ilvl="2" w:tplc="893C2B0C">
      <w:numFmt w:val="none"/>
      <w:lvlText w:val=""/>
      <w:lvlJc w:val="left"/>
      <w:pPr>
        <w:tabs>
          <w:tab w:val="num" w:pos="360"/>
        </w:tabs>
      </w:pPr>
    </w:lvl>
    <w:lvl w:ilvl="3" w:tplc="DE0ACBD2">
      <w:numFmt w:val="none"/>
      <w:lvlText w:val=""/>
      <w:lvlJc w:val="left"/>
      <w:pPr>
        <w:tabs>
          <w:tab w:val="num" w:pos="360"/>
        </w:tabs>
      </w:pPr>
    </w:lvl>
    <w:lvl w:ilvl="4" w:tplc="CB426104">
      <w:numFmt w:val="none"/>
      <w:lvlText w:val=""/>
      <w:lvlJc w:val="left"/>
      <w:pPr>
        <w:tabs>
          <w:tab w:val="num" w:pos="360"/>
        </w:tabs>
      </w:pPr>
    </w:lvl>
    <w:lvl w:ilvl="5" w:tplc="43E05240">
      <w:numFmt w:val="none"/>
      <w:lvlText w:val=""/>
      <w:lvlJc w:val="left"/>
      <w:pPr>
        <w:tabs>
          <w:tab w:val="num" w:pos="360"/>
        </w:tabs>
      </w:pPr>
    </w:lvl>
    <w:lvl w:ilvl="6" w:tplc="B7FA7B00">
      <w:numFmt w:val="none"/>
      <w:lvlText w:val=""/>
      <w:lvlJc w:val="left"/>
      <w:pPr>
        <w:tabs>
          <w:tab w:val="num" w:pos="360"/>
        </w:tabs>
      </w:pPr>
    </w:lvl>
    <w:lvl w:ilvl="7" w:tplc="0A80396A">
      <w:numFmt w:val="none"/>
      <w:lvlText w:val=""/>
      <w:lvlJc w:val="left"/>
      <w:pPr>
        <w:tabs>
          <w:tab w:val="num" w:pos="360"/>
        </w:tabs>
      </w:pPr>
    </w:lvl>
    <w:lvl w:ilvl="8" w:tplc="EAC62D8A">
      <w:numFmt w:val="none"/>
      <w:lvlText w:val=""/>
      <w:lvlJc w:val="left"/>
      <w:pPr>
        <w:tabs>
          <w:tab w:val="num" w:pos="360"/>
        </w:tabs>
      </w:pPr>
    </w:lvl>
  </w:abstractNum>
  <w:abstractNum w:abstractNumId="156" w15:restartNumberingAfterBreak="0">
    <w:nsid w:val="376264C2"/>
    <w:multiLevelType w:val="multilevel"/>
    <w:tmpl w:val="9F94708E"/>
    <w:name w:val="WW8Num310"/>
    <w:lvl w:ilvl="0">
      <w:start w:val="1"/>
      <w:numFmt w:val="decimal"/>
      <w:lvlText w:val="%1."/>
      <w:lvlJc w:val="left"/>
      <w:pPr>
        <w:tabs>
          <w:tab w:val="num" w:pos="0"/>
        </w:tabs>
        <w:ind w:left="0" w:firstLine="0"/>
      </w:pPr>
      <w:rPr>
        <w:rFonts w:hint="default"/>
      </w:rPr>
    </w:lvl>
    <w:lvl w:ilvl="1">
      <w:start w:val="3"/>
      <w:numFmt w:val="decimal"/>
      <w:lvlText w:val="%1.%2."/>
      <w:lvlJc w:val="left"/>
      <w:pPr>
        <w:tabs>
          <w:tab w:val="num" w:pos="0"/>
        </w:tabs>
        <w:ind w:left="0" w:firstLine="0"/>
      </w:pPr>
      <w:rPr>
        <w:rFonts w:hint="default"/>
      </w:rPr>
    </w:lvl>
    <w:lvl w:ilvl="2">
      <w:start w:val="1"/>
      <w:numFmt w:val="decimal"/>
      <w:lvlText w:val="%3)"/>
      <w:lvlJc w:val="left"/>
      <w:pPr>
        <w:tabs>
          <w:tab w:val="num" w:pos="0"/>
        </w:tabs>
        <w:ind w:left="0" w:firstLine="0"/>
      </w:pPr>
      <w:rPr>
        <w:rFonts w:hint="default"/>
        <w:b w:val="0"/>
        <w:i w:val="0"/>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57" w15:restartNumberingAfterBreak="0">
    <w:nsid w:val="37C25D35"/>
    <w:multiLevelType w:val="multilevel"/>
    <w:tmpl w:val="043E03DE"/>
    <w:lvl w:ilvl="0">
      <w:start w:val="10"/>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8" w15:restartNumberingAfterBreak="0">
    <w:nsid w:val="398D148F"/>
    <w:multiLevelType w:val="hybridMultilevel"/>
    <w:tmpl w:val="2A7E74B4"/>
    <w:lvl w:ilvl="0" w:tplc="585C1F5C">
      <w:start w:val="10"/>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9" w15:restartNumberingAfterBreak="0">
    <w:nsid w:val="39E96829"/>
    <w:multiLevelType w:val="hybridMultilevel"/>
    <w:tmpl w:val="7450C034"/>
    <w:name w:val="WW8Num217222"/>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0" w15:restartNumberingAfterBreak="0">
    <w:nsid w:val="3AF2147D"/>
    <w:multiLevelType w:val="multilevel"/>
    <w:tmpl w:val="8D6CD1C6"/>
    <w:lvl w:ilvl="0">
      <w:start w:val="2"/>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61" w15:restartNumberingAfterBreak="0">
    <w:nsid w:val="3E405D40"/>
    <w:multiLevelType w:val="hybridMultilevel"/>
    <w:tmpl w:val="771845DC"/>
    <w:name w:val="WW8Num21102"/>
    <w:lvl w:ilvl="0" w:tplc="FE467180">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789"/>
        </w:tabs>
        <w:ind w:left="-1789" w:hanging="360"/>
      </w:pPr>
    </w:lvl>
    <w:lvl w:ilvl="2" w:tplc="0415001B" w:tentative="1">
      <w:start w:val="1"/>
      <w:numFmt w:val="lowerRoman"/>
      <w:lvlText w:val="%3."/>
      <w:lvlJc w:val="right"/>
      <w:pPr>
        <w:tabs>
          <w:tab w:val="num" w:pos="-1069"/>
        </w:tabs>
        <w:ind w:left="-1069" w:hanging="180"/>
      </w:pPr>
    </w:lvl>
    <w:lvl w:ilvl="3" w:tplc="0415000F" w:tentative="1">
      <w:start w:val="1"/>
      <w:numFmt w:val="decimal"/>
      <w:lvlText w:val="%4."/>
      <w:lvlJc w:val="left"/>
      <w:pPr>
        <w:tabs>
          <w:tab w:val="num" w:pos="-349"/>
        </w:tabs>
        <w:ind w:left="-349" w:hanging="360"/>
      </w:pPr>
    </w:lvl>
    <w:lvl w:ilvl="4" w:tplc="04150019" w:tentative="1">
      <w:start w:val="1"/>
      <w:numFmt w:val="lowerLetter"/>
      <w:lvlText w:val="%5."/>
      <w:lvlJc w:val="left"/>
      <w:pPr>
        <w:tabs>
          <w:tab w:val="num" w:pos="371"/>
        </w:tabs>
        <w:ind w:left="371" w:hanging="360"/>
      </w:pPr>
    </w:lvl>
    <w:lvl w:ilvl="5" w:tplc="0415001B" w:tentative="1">
      <w:start w:val="1"/>
      <w:numFmt w:val="lowerRoman"/>
      <w:lvlText w:val="%6."/>
      <w:lvlJc w:val="right"/>
      <w:pPr>
        <w:tabs>
          <w:tab w:val="num" w:pos="1091"/>
        </w:tabs>
        <w:ind w:left="1091" w:hanging="180"/>
      </w:pPr>
    </w:lvl>
    <w:lvl w:ilvl="6" w:tplc="0415000F" w:tentative="1">
      <w:start w:val="1"/>
      <w:numFmt w:val="decimal"/>
      <w:lvlText w:val="%7."/>
      <w:lvlJc w:val="left"/>
      <w:pPr>
        <w:tabs>
          <w:tab w:val="num" w:pos="1811"/>
        </w:tabs>
        <w:ind w:left="1811" w:hanging="360"/>
      </w:pPr>
    </w:lvl>
    <w:lvl w:ilvl="7" w:tplc="04150019" w:tentative="1">
      <w:start w:val="1"/>
      <w:numFmt w:val="lowerLetter"/>
      <w:lvlText w:val="%8."/>
      <w:lvlJc w:val="left"/>
      <w:pPr>
        <w:tabs>
          <w:tab w:val="num" w:pos="2531"/>
        </w:tabs>
        <w:ind w:left="2531" w:hanging="360"/>
      </w:pPr>
    </w:lvl>
    <w:lvl w:ilvl="8" w:tplc="0415001B" w:tentative="1">
      <w:start w:val="1"/>
      <w:numFmt w:val="lowerRoman"/>
      <w:lvlText w:val="%9."/>
      <w:lvlJc w:val="right"/>
      <w:pPr>
        <w:tabs>
          <w:tab w:val="num" w:pos="3251"/>
        </w:tabs>
        <w:ind w:left="3251" w:hanging="180"/>
      </w:pPr>
    </w:lvl>
  </w:abstractNum>
  <w:abstractNum w:abstractNumId="162" w15:restartNumberingAfterBreak="0">
    <w:nsid w:val="3F45026C"/>
    <w:multiLevelType w:val="hybridMultilevel"/>
    <w:tmpl w:val="1CA40E0C"/>
    <w:name w:val="WW8Num21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63" w15:restartNumberingAfterBreak="0">
    <w:nsid w:val="408E4A62"/>
    <w:multiLevelType w:val="multilevel"/>
    <w:tmpl w:val="189A1810"/>
    <w:name w:val="WW8Num602"/>
    <w:lvl w:ilvl="0">
      <w:start w:val="1"/>
      <w:numFmt w:val="decimal"/>
      <w:lvlText w:val="%1."/>
      <w:lvlJc w:val="left"/>
      <w:pPr>
        <w:tabs>
          <w:tab w:val="num" w:pos="0"/>
        </w:tabs>
        <w:ind w:left="0" w:firstLine="0"/>
      </w:pPr>
      <w:rPr>
        <w:rFonts w:hint="default"/>
        <w:b w:val="0"/>
      </w:rPr>
    </w:lvl>
    <w:lvl w:ilvl="1">
      <w:start w:val="2"/>
      <w:numFmt w:val="decimal"/>
      <w:lvlText w:val="%1.%2."/>
      <w:lvlJc w:val="left"/>
      <w:pPr>
        <w:tabs>
          <w:tab w:val="num" w:pos="0"/>
        </w:tabs>
        <w:ind w:left="0" w:firstLine="0"/>
      </w:pPr>
      <w:rPr>
        <w:rFonts w:hint="default"/>
        <w:b w:val="0"/>
        <w:szCs w:val="24"/>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b w:val="0"/>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64" w15:restartNumberingAfterBreak="0">
    <w:nsid w:val="40983618"/>
    <w:multiLevelType w:val="hybridMultilevel"/>
    <w:tmpl w:val="F55C67C8"/>
    <w:name w:val="WW8Num59"/>
    <w:lvl w:ilvl="0" w:tplc="383224D6">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65" w15:restartNumberingAfterBreak="0">
    <w:nsid w:val="418F5002"/>
    <w:multiLevelType w:val="multilevel"/>
    <w:tmpl w:val="3A4A9A86"/>
    <w:name w:val="WW8Num322"/>
    <w:lvl w:ilvl="0">
      <w:start w:val="1"/>
      <w:numFmt w:val="decimal"/>
      <w:lvlText w:val="%1."/>
      <w:lvlJc w:val="left"/>
      <w:pPr>
        <w:ind w:left="360" w:hanging="360"/>
      </w:pPr>
      <w:rPr>
        <w:rFonts w:hint="default"/>
        <w:strike w:val="0"/>
        <w:dstrike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6" w15:restartNumberingAfterBreak="0">
    <w:nsid w:val="427F3206"/>
    <w:multiLevelType w:val="hybridMultilevel"/>
    <w:tmpl w:val="780AA33E"/>
    <w:name w:val="WW8Num21632222"/>
    <w:lvl w:ilvl="0" w:tplc="80EC81E4">
      <w:start w:val="6"/>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7" w15:restartNumberingAfterBreak="0">
    <w:nsid w:val="43D75184"/>
    <w:multiLevelType w:val="hybridMultilevel"/>
    <w:tmpl w:val="F22E6F1A"/>
    <w:name w:val="WW8Num5424"/>
    <w:lvl w:ilvl="0" w:tplc="F1E09EEA">
      <w:start w:val="1"/>
      <w:numFmt w:val="bullet"/>
      <w:lvlText w:val="-"/>
      <w:lvlJc w:val="left"/>
      <w:pPr>
        <w:tabs>
          <w:tab w:val="num" w:pos="5389"/>
        </w:tabs>
        <w:ind w:left="5389"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43E02F87"/>
    <w:multiLevelType w:val="multilevel"/>
    <w:tmpl w:val="B3348296"/>
    <w:name w:val="WW8Num2111"/>
    <w:lvl w:ilvl="0">
      <w:start w:val="1"/>
      <w:numFmt w:val="decimal"/>
      <w:lvlText w:val="%1."/>
      <w:lvlJc w:val="left"/>
      <w:pPr>
        <w:tabs>
          <w:tab w:val="num" w:pos="0"/>
        </w:tabs>
        <w:ind w:left="0" w:firstLine="0"/>
      </w:pPr>
      <w:rPr>
        <w:rFonts w:hint="default"/>
        <w:b w:val="0"/>
        <w:i w:val="0"/>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69" w15:restartNumberingAfterBreak="0">
    <w:nsid w:val="440B104C"/>
    <w:multiLevelType w:val="hybridMultilevel"/>
    <w:tmpl w:val="DEB2F9D2"/>
    <w:name w:val="WW8Num21623"/>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0" w15:restartNumberingAfterBreak="0">
    <w:nsid w:val="450065C2"/>
    <w:multiLevelType w:val="hybridMultilevel"/>
    <w:tmpl w:val="243C712A"/>
    <w:name w:val="WW8Num205"/>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71" w15:restartNumberingAfterBreak="0">
    <w:nsid w:val="454C4473"/>
    <w:multiLevelType w:val="hybridMultilevel"/>
    <w:tmpl w:val="69F8AAD2"/>
    <w:name w:val="WW8Num61022"/>
    <w:lvl w:ilvl="0" w:tplc="94EA4968">
      <w:start w:val="1"/>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2" w15:restartNumberingAfterBreak="0">
    <w:nsid w:val="45B045A0"/>
    <w:multiLevelType w:val="hybridMultilevel"/>
    <w:tmpl w:val="9B7436E2"/>
    <w:lvl w:ilvl="0" w:tplc="2D6868AA">
      <w:start w:val="1"/>
      <w:numFmt w:val="bullet"/>
      <w:lvlText w:val="–"/>
      <w:lvlJc w:val="left"/>
      <w:pPr>
        <w:ind w:left="1287" w:hanging="360"/>
      </w:pPr>
      <w:rPr>
        <w:rFonts w:ascii="Times New Roman" w:eastAsia="Times New Roman" w:hAnsi="Times New Roman" w:cs="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3" w15:restartNumberingAfterBreak="0">
    <w:nsid w:val="489F362F"/>
    <w:multiLevelType w:val="hybridMultilevel"/>
    <w:tmpl w:val="CE3415F6"/>
    <w:name w:val="WW8Num442"/>
    <w:lvl w:ilvl="0" w:tplc="23FCF4F0">
      <w:start w:val="5"/>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4" w15:restartNumberingAfterBreak="0">
    <w:nsid w:val="4A223B18"/>
    <w:multiLevelType w:val="hybridMultilevel"/>
    <w:tmpl w:val="9BEC2918"/>
    <w:name w:val="WW8Num172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75" w15:restartNumberingAfterBreak="0">
    <w:nsid w:val="4AF266E5"/>
    <w:multiLevelType w:val="hybridMultilevel"/>
    <w:tmpl w:val="37A2A320"/>
    <w:name w:val="WW8Num2322"/>
    <w:lvl w:ilvl="0" w:tplc="B854F7D4">
      <w:start w:val="1"/>
      <w:numFmt w:val="decimal"/>
      <w:lvlText w:val="%1."/>
      <w:lvlJc w:val="left"/>
      <w:pPr>
        <w:tabs>
          <w:tab w:val="num" w:pos="2880"/>
        </w:tabs>
        <w:ind w:left="288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6" w15:restartNumberingAfterBreak="0">
    <w:nsid w:val="4BC21D29"/>
    <w:multiLevelType w:val="hybridMultilevel"/>
    <w:tmpl w:val="AAC00D66"/>
    <w:name w:val="WW8Num511"/>
    <w:lvl w:ilvl="0" w:tplc="473EAB00">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22"/>
        </w:tabs>
        <w:ind w:left="1222" w:hanging="360"/>
      </w:p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177" w15:restartNumberingAfterBreak="0">
    <w:nsid w:val="4BFD7C06"/>
    <w:multiLevelType w:val="hybridMultilevel"/>
    <w:tmpl w:val="AEF8028A"/>
    <w:lvl w:ilvl="0" w:tplc="89109AC2">
      <w:start w:val="1"/>
      <w:numFmt w:val="decimal"/>
      <w:lvlText w:val="%1)"/>
      <w:lvlJc w:val="left"/>
      <w:pPr>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15:restartNumberingAfterBreak="0">
    <w:nsid w:val="4CB86677"/>
    <w:multiLevelType w:val="hybridMultilevel"/>
    <w:tmpl w:val="618A5D92"/>
    <w:name w:val="WW8Num19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79" w15:restartNumberingAfterBreak="0">
    <w:nsid w:val="4CFD497D"/>
    <w:multiLevelType w:val="hybridMultilevel"/>
    <w:tmpl w:val="DCF688C2"/>
    <w:lvl w:ilvl="0" w:tplc="E62E05B6">
      <w:start w:val="1"/>
      <w:numFmt w:val="decimal"/>
      <w:lvlText w:val="%1)"/>
      <w:lvlJc w:val="left"/>
      <w:pPr>
        <w:ind w:left="991" w:hanging="360"/>
      </w:pPr>
      <w:rPr>
        <w:rFonts w:hint="default"/>
      </w:rPr>
    </w:lvl>
    <w:lvl w:ilvl="1" w:tplc="50789EAC">
      <w:start w:val="5"/>
      <w:numFmt w:val="ordinal"/>
      <w:lvlText w:val="%2"/>
      <w:lvlJc w:val="right"/>
      <w:pPr>
        <w:tabs>
          <w:tab w:val="num" w:pos="1861"/>
        </w:tabs>
        <w:ind w:left="1711" w:hanging="360"/>
      </w:pPr>
      <w:rPr>
        <w:rFonts w:hint="default"/>
      </w:rPr>
    </w:lvl>
    <w:lvl w:ilvl="2" w:tplc="8EC486C0" w:tentative="1">
      <w:start w:val="1"/>
      <w:numFmt w:val="lowerRoman"/>
      <w:lvlText w:val="%3."/>
      <w:lvlJc w:val="right"/>
      <w:pPr>
        <w:ind w:left="2431" w:hanging="180"/>
      </w:pPr>
    </w:lvl>
    <w:lvl w:ilvl="3" w:tplc="54C6AD14" w:tentative="1">
      <w:start w:val="1"/>
      <w:numFmt w:val="decimal"/>
      <w:lvlText w:val="%4."/>
      <w:lvlJc w:val="left"/>
      <w:pPr>
        <w:ind w:left="3151" w:hanging="360"/>
      </w:pPr>
    </w:lvl>
    <w:lvl w:ilvl="4" w:tplc="38B4B118" w:tentative="1">
      <w:start w:val="1"/>
      <w:numFmt w:val="lowerLetter"/>
      <w:lvlText w:val="%5."/>
      <w:lvlJc w:val="left"/>
      <w:pPr>
        <w:ind w:left="3871" w:hanging="360"/>
      </w:pPr>
    </w:lvl>
    <w:lvl w:ilvl="5" w:tplc="0415001B" w:tentative="1">
      <w:start w:val="1"/>
      <w:numFmt w:val="lowerRoman"/>
      <w:lvlText w:val="%6."/>
      <w:lvlJc w:val="right"/>
      <w:pPr>
        <w:ind w:left="4591" w:hanging="180"/>
      </w:pPr>
    </w:lvl>
    <w:lvl w:ilvl="6" w:tplc="0415000F" w:tentative="1">
      <w:start w:val="1"/>
      <w:numFmt w:val="decimal"/>
      <w:lvlText w:val="%7."/>
      <w:lvlJc w:val="left"/>
      <w:pPr>
        <w:ind w:left="5311" w:hanging="360"/>
      </w:pPr>
    </w:lvl>
    <w:lvl w:ilvl="7" w:tplc="04150019" w:tentative="1">
      <w:start w:val="1"/>
      <w:numFmt w:val="lowerLetter"/>
      <w:lvlText w:val="%8."/>
      <w:lvlJc w:val="left"/>
      <w:pPr>
        <w:ind w:left="6031" w:hanging="360"/>
      </w:pPr>
    </w:lvl>
    <w:lvl w:ilvl="8" w:tplc="0415001B" w:tentative="1">
      <w:start w:val="1"/>
      <w:numFmt w:val="lowerRoman"/>
      <w:lvlText w:val="%9."/>
      <w:lvlJc w:val="right"/>
      <w:pPr>
        <w:ind w:left="6751" w:hanging="180"/>
      </w:pPr>
    </w:lvl>
  </w:abstractNum>
  <w:abstractNum w:abstractNumId="180" w15:restartNumberingAfterBreak="0">
    <w:nsid w:val="4D2D011E"/>
    <w:multiLevelType w:val="hybridMultilevel"/>
    <w:tmpl w:val="FD64AA24"/>
    <w:name w:val="WW8Num21822"/>
    <w:lvl w:ilvl="0" w:tplc="0F16139C">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360"/>
        </w:tabs>
        <w:ind w:left="-360" w:hanging="180"/>
      </w:pPr>
    </w:lvl>
    <w:lvl w:ilvl="3" w:tplc="0415000F" w:tentative="1">
      <w:start w:val="1"/>
      <w:numFmt w:val="decimal"/>
      <w:lvlText w:val="%4."/>
      <w:lvlJc w:val="left"/>
      <w:pPr>
        <w:tabs>
          <w:tab w:val="num" w:pos="360"/>
        </w:tabs>
        <w:ind w:left="360" w:hanging="360"/>
      </w:pPr>
    </w:lvl>
    <w:lvl w:ilvl="4" w:tplc="04150019" w:tentative="1">
      <w:start w:val="1"/>
      <w:numFmt w:val="lowerLetter"/>
      <w:lvlText w:val="%5."/>
      <w:lvlJc w:val="left"/>
      <w:pPr>
        <w:tabs>
          <w:tab w:val="num" w:pos="1080"/>
        </w:tabs>
        <w:ind w:left="1080" w:hanging="360"/>
      </w:pPr>
    </w:lvl>
    <w:lvl w:ilvl="5" w:tplc="0415001B" w:tentative="1">
      <w:start w:val="1"/>
      <w:numFmt w:val="lowerRoman"/>
      <w:lvlText w:val="%6."/>
      <w:lvlJc w:val="right"/>
      <w:pPr>
        <w:tabs>
          <w:tab w:val="num" w:pos="1800"/>
        </w:tabs>
        <w:ind w:left="1800" w:hanging="180"/>
      </w:pPr>
    </w:lvl>
    <w:lvl w:ilvl="6" w:tplc="0415000F" w:tentative="1">
      <w:start w:val="1"/>
      <w:numFmt w:val="decimal"/>
      <w:lvlText w:val="%7."/>
      <w:lvlJc w:val="left"/>
      <w:pPr>
        <w:tabs>
          <w:tab w:val="num" w:pos="2520"/>
        </w:tabs>
        <w:ind w:left="2520" w:hanging="360"/>
      </w:pPr>
    </w:lvl>
    <w:lvl w:ilvl="7" w:tplc="04150019" w:tentative="1">
      <w:start w:val="1"/>
      <w:numFmt w:val="lowerLetter"/>
      <w:lvlText w:val="%8."/>
      <w:lvlJc w:val="left"/>
      <w:pPr>
        <w:tabs>
          <w:tab w:val="num" w:pos="3240"/>
        </w:tabs>
        <w:ind w:left="3240" w:hanging="360"/>
      </w:pPr>
    </w:lvl>
    <w:lvl w:ilvl="8" w:tplc="0415001B" w:tentative="1">
      <w:start w:val="1"/>
      <w:numFmt w:val="lowerRoman"/>
      <w:lvlText w:val="%9."/>
      <w:lvlJc w:val="right"/>
      <w:pPr>
        <w:tabs>
          <w:tab w:val="num" w:pos="3960"/>
        </w:tabs>
        <w:ind w:left="3960" w:hanging="180"/>
      </w:pPr>
    </w:lvl>
  </w:abstractNum>
  <w:abstractNum w:abstractNumId="181" w15:restartNumberingAfterBreak="0">
    <w:nsid w:val="4DAE52A4"/>
    <w:multiLevelType w:val="hybridMultilevel"/>
    <w:tmpl w:val="654ECB8C"/>
    <w:name w:val="WW8Num236"/>
    <w:lvl w:ilvl="0" w:tplc="043A8328">
      <w:start w:val="1"/>
      <w:numFmt w:val="decimal"/>
      <w:lvlText w:val="%1."/>
      <w:lvlJc w:val="left"/>
      <w:pPr>
        <w:tabs>
          <w:tab w:val="num" w:pos="360"/>
        </w:tabs>
        <w:ind w:left="360" w:hanging="360"/>
      </w:pPr>
      <w:rPr>
        <w:rFonts w:hint="default"/>
        <w:strike w:val="0"/>
        <w:dstrike w:val="0"/>
      </w:rPr>
    </w:lvl>
    <w:lvl w:ilvl="1" w:tplc="827898F0">
      <w:start w:val="1"/>
      <w:numFmt w:val="bullet"/>
      <w:lvlText w:val="­"/>
      <w:lvlJc w:val="left"/>
      <w:pPr>
        <w:tabs>
          <w:tab w:val="num" w:pos="1440"/>
        </w:tabs>
        <w:ind w:left="1440" w:hanging="360"/>
      </w:pPr>
      <w:rPr>
        <w:rFonts w:ascii="Courier New" w:hAnsi="Courier New" w:hint="default"/>
        <w:strike w:val="0"/>
        <w:dstrike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2" w15:restartNumberingAfterBreak="0">
    <w:nsid w:val="4DC666E9"/>
    <w:multiLevelType w:val="hybridMultilevel"/>
    <w:tmpl w:val="887462D2"/>
    <w:name w:val="WW8Num512"/>
    <w:lvl w:ilvl="0" w:tplc="A6C45414">
      <w:start w:val="1"/>
      <w:numFmt w:val="decimal"/>
      <w:lvlText w:val="%1."/>
      <w:lvlJc w:val="left"/>
      <w:pPr>
        <w:tabs>
          <w:tab w:val="num" w:pos="-375"/>
        </w:tabs>
        <w:ind w:left="360" w:hanging="360"/>
      </w:pPr>
      <w:rPr>
        <w:rFonts w:hint="default"/>
        <w:b w:val="0"/>
      </w:rPr>
    </w:lvl>
    <w:lvl w:ilvl="1" w:tplc="04150019" w:tentative="1">
      <w:start w:val="1"/>
      <w:numFmt w:val="lowerLetter"/>
      <w:lvlText w:val="%2."/>
      <w:lvlJc w:val="left"/>
      <w:pPr>
        <w:tabs>
          <w:tab w:val="num" w:pos="1065"/>
        </w:tabs>
        <w:ind w:left="1065" w:hanging="360"/>
      </w:pPr>
    </w:lvl>
    <w:lvl w:ilvl="2" w:tplc="0415001B" w:tentative="1">
      <w:start w:val="1"/>
      <w:numFmt w:val="lowerRoman"/>
      <w:lvlText w:val="%3."/>
      <w:lvlJc w:val="right"/>
      <w:pPr>
        <w:tabs>
          <w:tab w:val="num" w:pos="1785"/>
        </w:tabs>
        <w:ind w:left="1785" w:hanging="180"/>
      </w:pPr>
    </w:lvl>
    <w:lvl w:ilvl="3" w:tplc="0415000F" w:tentative="1">
      <w:start w:val="1"/>
      <w:numFmt w:val="decimal"/>
      <w:lvlText w:val="%4."/>
      <w:lvlJc w:val="left"/>
      <w:pPr>
        <w:tabs>
          <w:tab w:val="num" w:pos="2505"/>
        </w:tabs>
        <w:ind w:left="2505" w:hanging="360"/>
      </w:pPr>
    </w:lvl>
    <w:lvl w:ilvl="4" w:tplc="04150019" w:tentative="1">
      <w:start w:val="1"/>
      <w:numFmt w:val="lowerLetter"/>
      <w:lvlText w:val="%5."/>
      <w:lvlJc w:val="left"/>
      <w:pPr>
        <w:tabs>
          <w:tab w:val="num" w:pos="3225"/>
        </w:tabs>
        <w:ind w:left="3225" w:hanging="360"/>
      </w:pPr>
    </w:lvl>
    <w:lvl w:ilvl="5" w:tplc="0415001B" w:tentative="1">
      <w:start w:val="1"/>
      <w:numFmt w:val="lowerRoman"/>
      <w:lvlText w:val="%6."/>
      <w:lvlJc w:val="right"/>
      <w:pPr>
        <w:tabs>
          <w:tab w:val="num" w:pos="3945"/>
        </w:tabs>
        <w:ind w:left="3945" w:hanging="180"/>
      </w:pPr>
    </w:lvl>
    <w:lvl w:ilvl="6" w:tplc="0415000F" w:tentative="1">
      <w:start w:val="1"/>
      <w:numFmt w:val="decimal"/>
      <w:lvlText w:val="%7."/>
      <w:lvlJc w:val="left"/>
      <w:pPr>
        <w:tabs>
          <w:tab w:val="num" w:pos="4665"/>
        </w:tabs>
        <w:ind w:left="4665" w:hanging="360"/>
      </w:pPr>
    </w:lvl>
    <w:lvl w:ilvl="7" w:tplc="04150019" w:tentative="1">
      <w:start w:val="1"/>
      <w:numFmt w:val="lowerLetter"/>
      <w:lvlText w:val="%8."/>
      <w:lvlJc w:val="left"/>
      <w:pPr>
        <w:tabs>
          <w:tab w:val="num" w:pos="5385"/>
        </w:tabs>
        <w:ind w:left="5385" w:hanging="360"/>
      </w:pPr>
    </w:lvl>
    <w:lvl w:ilvl="8" w:tplc="0415001B" w:tentative="1">
      <w:start w:val="1"/>
      <w:numFmt w:val="lowerRoman"/>
      <w:lvlText w:val="%9."/>
      <w:lvlJc w:val="right"/>
      <w:pPr>
        <w:tabs>
          <w:tab w:val="num" w:pos="6105"/>
        </w:tabs>
        <w:ind w:left="6105" w:hanging="180"/>
      </w:pPr>
    </w:lvl>
  </w:abstractNum>
  <w:abstractNum w:abstractNumId="183" w15:restartNumberingAfterBreak="0">
    <w:nsid w:val="4E0E35C9"/>
    <w:multiLevelType w:val="multilevel"/>
    <w:tmpl w:val="E814FE98"/>
    <w:name w:val="WW8Num32"/>
    <w:lvl w:ilvl="0">
      <w:start w:val="6"/>
      <w:numFmt w:val="decimal"/>
      <w:lvlText w:val="%1."/>
      <w:lvlJc w:val="left"/>
      <w:pPr>
        <w:ind w:left="360" w:hanging="360"/>
      </w:pPr>
      <w:rPr>
        <w:rFonts w:hint="default"/>
        <w:strike w:val="0"/>
        <w:dstrike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4" w15:restartNumberingAfterBreak="0">
    <w:nsid w:val="4E234A78"/>
    <w:multiLevelType w:val="multilevel"/>
    <w:tmpl w:val="2D2C42D6"/>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717"/>
        </w:tabs>
        <w:ind w:left="717" w:hanging="360"/>
      </w:pPr>
      <w:rPr>
        <w:rFonts w:hint="default"/>
      </w:rPr>
    </w:lvl>
    <w:lvl w:ilvl="2">
      <w:start w:val="1"/>
      <w:numFmt w:val="decimal"/>
      <w:lvlText w:val="%1.%2.%3."/>
      <w:lvlJc w:val="left"/>
      <w:pPr>
        <w:tabs>
          <w:tab w:val="num" w:pos="1434"/>
        </w:tabs>
        <w:ind w:left="1434" w:hanging="720"/>
      </w:pPr>
      <w:rPr>
        <w:rFonts w:hint="default"/>
      </w:rPr>
    </w:lvl>
    <w:lvl w:ilvl="3">
      <w:start w:val="1"/>
      <w:numFmt w:val="decimal"/>
      <w:lvlText w:val="%1.%2.%3.%4."/>
      <w:lvlJc w:val="left"/>
      <w:pPr>
        <w:tabs>
          <w:tab w:val="num" w:pos="1791"/>
        </w:tabs>
        <w:ind w:left="1791" w:hanging="720"/>
      </w:pPr>
      <w:rPr>
        <w:rFonts w:hint="default"/>
      </w:rPr>
    </w:lvl>
    <w:lvl w:ilvl="4">
      <w:start w:val="1"/>
      <w:numFmt w:val="decimal"/>
      <w:lvlText w:val="%1.%2.%3.%4.%5."/>
      <w:lvlJc w:val="left"/>
      <w:pPr>
        <w:tabs>
          <w:tab w:val="num" w:pos="2508"/>
        </w:tabs>
        <w:ind w:left="2508" w:hanging="1080"/>
      </w:pPr>
      <w:rPr>
        <w:rFonts w:hint="default"/>
      </w:rPr>
    </w:lvl>
    <w:lvl w:ilvl="5">
      <w:start w:val="1"/>
      <w:numFmt w:val="decimal"/>
      <w:lvlText w:val="%1.%2.%3.%4.%5.%6."/>
      <w:lvlJc w:val="left"/>
      <w:pPr>
        <w:tabs>
          <w:tab w:val="num" w:pos="2865"/>
        </w:tabs>
        <w:ind w:left="2865" w:hanging="1080"/>
      </w:pPr>
      <w:rPr>
        <w:rFonts w:hint="default"/>
      </w:rPr>
    </w:lvl>
    <w:lvl w:ilvl="6">
      <w:start w:val="1"/>
      <w:numFmt w:val="decimal"/>
      <w:lvlText w:val="%1.%2.%3.%4.%5.%6.%7."/>
      <w:lvlJc w:val="left"/>
      <w:pPr>
        <w:tabs>
          <w:tab w:val="num" w:pos="3582"/>
        </w:tabs>
        <w:ind w:left="3582" w:hanging="1440"/>
      </w:pPr>
      <w:rPr>
        <w:rFonts w:hint="default"/>
      </w:rPr>
    </w:lvl>
    <w:lvl w:ilvl="7">
      <w:start w:val="1"/>
      <w:numFmt w:val="decimal"/>
      <w:lvlText w:val="%1.%2.%3.%4.%5.%6.%7.%8."/>
      <w:lvlJc w:val="left"/>
      <w:pPr>
        <w:tabs>
          <w:tab w:val="num" w:pos="3939"/>
        </w:tabs>
        <w:ind w:left="3939" w:hanging="1440"/>
      </w:pPr>
      <w:rPr>
        <w:rFonts w:hint="default"/>
      </w:rPr>
    </w:lvl>
    <w:lvl w:ilvl="8">
      <w:start w:val="1"/>
      <w:numFmt w:val="decimal"/>
      <w:lvlText w:val="%1.%2.%3.%4.%5.%6.%7.%8.%9."/>
      <w:lvlJc w:val="left"/>
      <w:pPr>
        <w:tabs>
          <w:tab w:val="num" w:pos="4656"/>
        </w:tabs>
        <w:ind w:left="4656" w:hanging="1800"/>
      </w:pPr>
      <w:rPr>
        <w:rFonts w:hint="default"/>
      </w:rPr>
    </w:lvl>
  </w:abstractNum>
  <w:abstractNum w:abstractNumId="185" w15:restartNumberingAfterBreak="0">
    <w:nsid w:val="4EB53EC3"/>
    <w:multiLevelType w:val="hybridMultilevel"/>
    <w:tmpl w:val="14AC51B8"/>
    <w:name w:val="WW8Num2163222"/>
    <w:lvl w:ilvl="0" w:tplc="070A521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6" w15:restartNumberingAfterBreak="0">
    <w:nsid w:val="4EF26194"/>
    <w:multiLevelType w:val="multilevel"/>
    <w:tmpl w:val="00F055D0"/>
    <w:name w:val="WW8Num654"/>
    <w:lvl w:ilvl="0">
      <w:start w:val="1"/>
      <w:numFmt w:val="decimal"/>
      <w:lvlText w:val="%1."/>
      <w:lvlJc w:val="left"/>
      <w:pPr>
        <w:tabs>
          <w:tab w:val="num" w:pos="360"/>
        </w:tabs>
        <w:ind w:left="360" w:hanging="360"/>
      </w:pPr>
      <w:rPr>
        <w:rFonts w:hint="default"/>
        <w:b w:val="0"/>
        <w:i w:val="0"/>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7" w15:restartNumberingAfterBreak="0">
    <w:nsid w:val="520C61B0"/>
    <w:multiLevelType w:val="hybridMultilevel"/>
    <w:tmpl w:val="F65E318A"/>
    <w:name w:val="WW8Num54262"/>
    <w:lvl w:ilvl="0" w:tplc="989E61DC">
      <w:start w:val="1"/>
      <w:numFmt w:val="bullet"/>
      <w:lvlText w:val="-"/>
      <w:lvlJc w:val="left"/>
      <w:pPr>
        <w:tabs>
          <w:tab w:val="num" w:pos="6098"/>
        </w:tabs>
        <w:ind w:left="6098"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529A242B"/>
    <w:multiLevelType w:val="hybridMultilevel"/>
    <w:tmpl w:val="71A2D2EE"/>
    <w:name w:val="WW8Num2022"/>
    <w:lvl w:ilvl="0" w:tplc="A14E9A90">
      <w:start w:val="1"/>
      <w:numFmt w:val="bullet"/>
      <w:lvlText w:val="-"/>
      <w:lvlJc w:val="left"/>
      <w:pPr>
        <w:tabs>
          <w:tab w:val="num" w:pos="360"/>
        </w:tabs>
        <w:ind w:left="360" w:hanging="360"/>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52CC11FA"/>
    <w:multiLevelType w:val="multilevel"/>
    <w:tmpl w:val="77E0382A"/>
    <w:lvl w:ilvl="0">
      <w:start w:val="4"/>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val="0"/>
      </w:rPr>
    </w:lvl>
    <w:lvl w:ilvl="2">
      <w:start w:val="1"/>
      <w:numFmt w:val="decimalZero"/>
      <w:lvlText w:val="%1.%2.%3."/>
      <w:lvlJc w:val="left"/>
      <w:pPr>
        <w:tabs>
          <w:tab w:val="num" w:pos="720"/>
        </w:tabs>
        <w:ind w:left="720" w:hanging="720"/>
      </w:pPr>
      <w:rPr>
        <w:rFonts w:hint="default"/>
        <w:b/>
      </w:rPr>
    </w:lvl>
    <w:lvl w:ilvl="3">
      <w:start w:val="1"/>
      <w:numFmt w:val="decimalZero"/>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90" w15:restartNumberingAfterBreak="0">
    <w:nsid w:val="53A05A38"/>
    <w:multiLevelType w:val="hybridMultilevel"/>
    <w:tmpl w:val="6442C5AC"/>
    <w:name w:val="WW8Num256222222"/>
    <w:lvl w:ilvl="0" w:tplc="6284E6AC">
      <w:start w:val="2"/>
      <w:numFmt w:val="decimal"/>
      <w:lvlText w:val="%1."/>
      <w:lvlJc w:val="left"/>
      <w:pPr>
        <w:tabs>
          <w:tab w:val="num" w:pos="360"/>
        </w:tabs>
        <w:ind w:left="360" w:hanging="360"/>
      </w:pPr>
      <w:rPr>
        <w:rFonts w:hint="default"/>
      </w:rPr>
    </w:lvl>
    <w:lvl w:ilvl="1" w:tplc="39141C92">
      <w:start w:val="3"/>
      <w:numFmt w:val="decimal"/>
      <w:lvlText w:val="%2"/>
      <w:lvlJc w:val="left"/>
      <w:pPr>
        <w:tabs>
          <w:tab w:val="num" w:pos="1440"/>
        </w:tabs>
        <w:ind w:left="1440" w:hanging="360"/>
      </w:pPr>
      <w:rPr>
        <w:rFonts w:hint="default"/>
      </w:rPr>
    </w:lvl>
    <w:lvl w:ilvl="2" w:tplc="CE24B7AA">
      <w:start w:val="4"/>
      <w:numFmt w:val="decimal"/>
      <w:lvlText w:val="%3."/>
      <w:lvlJc w:val="left"/>
      <w:pPr>
        <w:tabs>
          <w:tab w:val="num" w:pos="360"/>
        </w:tabs>
        <w:ind w:left="36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1" w15:restartNumberingAfterBreak="0">
    <w:nsid w:val="54297CA6"/>
    <w:multiLevelType w:val="multilevel"/>
    <w:tmpl w:val="13363DB2"/>
    <w:lvl w:ilvl="0">
      <w:start w:val="1"/>
      <w:numFmt w:val="decimal"/>
      <w:lvlText w:val="%1."/>
      <w:lvlJc w:val="left"/>
      <w:pPr>
        <w:tabs>
          <w:tab w:val="num" w:pos="0"/>
        </w:tabs>
        <w:ind w:left="0" w:firstLine="0"/>
      </w:pPr>
      <w:rPr>
        <w:i w:val="0"/>
      </w:rPr>
    </w:lvl>
    <w:lvl w:ilvl="1">
      <w:start w:val="2"/>
      <w:numFmt w:val="decimal"/>
      <w:lvlText w:val="%1.%2."/>
      <w:lvlJc w:val="left"/>
      <w:pPr>
        <w:tabs>
          <w:tab w:val="num" w:pos="0"/>
        </w:tabs>
        <w:ind w:left="0" w:firstLine="0"/>
      </w:pPr>
      <w:rPr>
        <w:b w:val="0"/>
        <w:szCs w:val="24"/>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92" w15:restartNumberingAfterBreak="0">
    <w:nsid w:val="553939D8"/>
    <w:multiLevelType w:val="hybridMultilevel"/>
    <w:tmpl w:val="B352BEE6"/>
    <w:name w:val="WW8Num162"/>
    <w:lvl w:ilvl="0" w:tplc="FB06A42E">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3" w15:restartNumberingAfterBreak="0">
    <w:nsid w:val="57AB10A3"/>
    <w:multiLevelType w:val="hybridMultilevel"/>
    <w:tmpl w:val="015ED05C"/>
    <w:lvl w:ilvl="0" w:tplc="DE0E4CB4">
      <w:start w:val="1"/>
      <w:numFmt w:val="ordinal"/>
      <w:lvlText w:val="%1"/>
      <w:lvlJc w:val="right"/>
      <w:pPr>
        <w:tabs>
          <w:tab w:val="num" w:pos="2916"/>
        </w:tabs>
        <w:ind w:left="2766"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4" w15:restartNumberingAfterBreak="0">
    <w:nsid w:val="57D67E4A"/>
    <w:multiLevelType w:val="hybridMultilevel"/>
    <w:tmpl w:val="575864C0"/>
    <w:name w:val="WW8Num61023"/>
    <w:lvl w:ilvl="0" w:tplc="94EA4968">
      <w:start w:val="1"/>
      <w:numFmt w:val="decimal"/>
      <w:lvlText w:val="%1)"/>
      <w:lvlJc w:val="left"/>
      <w:pPr>
        <w:tabs>
          <w:tab w:val="num" w:pos="1440"/>
        </w:tabs>
        <w:ind w:left="1440" w:hanging="360"/>
      </w:pPr>
      <w:rPr>
        <w:rFonts w:hint="default"/>
      </w:rPr>
    </w:lvl>
    <w:lvl w:ilvl="1" w:tplc="04150019" w:tentative="1">
      <w:start w:val="1"/>
      <w:numFmt w:val="lowerLetter"/>
      <w:lvlText w:val="%2."/>
      <w:lvlJc w:val="left"/>
      <w:pPr>
        <w:tabs>
          <w:tab w:val="num" w:pos="2520"/>
        </w:tabs>
        <w:ind w:left="2520" w:hanging="360"/>
      </w:pPr>
    </w:lvl>
    <w:lvl w:ilvl="2" w:tplc="0415001B" w:tentative="1">
      <w:start w:val="1"/>
      <w:numFmt w:val="lowerRoman"/>
      <w:lvlText w:val="%3."/>
      <w:lvlJc w:val="right"/>
      <w:pPr>
        <w:tabs>
          <w:tab w:val="num" w:pos="3240"/>
        </w:tabs>
        <w:ind w:left="3240" w:hanging="180"/>
      </w:pPr>
    </w:lvl>
    <w:lvl w:ilvl="3" w:tplc="0415000F" w:tentative="1">
      <w:start w:val="1"/>
      <w:numFmt w:val="decimal"/>
      <w:lvlText w:val="%4."/>
      <w:lvlJc w:val="left"/>
      <w:pPr>
        <w:tabs>
          <w:tab w:val="num" w:pos="3960"/>
        </w:tabs>
        <w:ind w:left="3960" w:hanging="360"/>
      </w:pPr>
    </w:lvl>
    <w:lvl w:ilvl="4" w:tplc="04150019" w:tentative="1">
      <w:start w:val="1"/>
      <w:numFmt w:val="lowerLetter"/>
      <w:lvlText w:val="%5."/>
      <w:lvlJc w:val="left"/>
      <w:pPr>
        <w:tabs>
          <w:tab w:val="num" w:pos="4680"/>
        </w:tabs>
        <w:ind w:left="4680" w:hanging="360"/>
      </w:pPr>
    </w:lvl>
    <w:lvl w:ilvl="5" w:tplc="0415001B" w:tentative="1">
      <w:start w:val="1"/>
      <w:numFmt w:val="lowerRoman"/>
      <w:lvlText w:val="%6."/>
      <w:lvlJc w:val="right"/>
      <w:pPr>
        <w:tabs>
          <w:tab w:val="num" w:pos="5400"/>
        </w:tabs>
        <w:ind w:left="5400" w:hanging="180"/>
      </w:pPr>
    </w:lvl>
    <w:lvl w:ilvl="6" w:tplc="0415000F" w:tentative="1">
      <w:start w:val="1"/>
      <w:numFmt w:val="decimal"/>
      <w:lvlText w:val="%7."/>
      <w:lvlJc w:val="left"/>
      <w:pPr>
        <w:tabs>
          <w:tab w:val="num" w:pos="6120"/>
        </w:tabs>
        <w:ind w:left="6120" w:hanging="360"/>
      </w:pPr>
    </w:lvl>
    <w:lvl w:ilvl="7" w:tplc="04150019" w:tentative="1">
      <w:start w:val="1"/>
      <w:numFmt w:val="lowerLetter"/>
      <w:lvlText w:val="%8."/>
      <w:lvlJc w:val="left"/>
      <w:pPr>
        <w:tabs>
          <w:tab w:val="num" w:pos="6840"/>
        </w:tabs>
        <w:ind w:left="6840" w:hanging="360"/>
      </w:pPr>
    </w:lvl>
    <w:lvl w:ilvl="8" w:tplc="0415001B" w:tentative="1">
      <w:start w:val="1"/>
      <w:numFmt w:val="lowerRoman"/>
      <w:lvlText w:val="%9."/>
      <w:lvlJc w:val="right"/>
      <w:pPr>
        <w:tabs>
          <w:tab w:val="num" w:pos="7560"/>
        </w:tabs>
        <w:ind w:left="7560" w:hanging="180"/>
      </w:pPr>
    </w:lvl>
  </w:abstractNum>
  <w:abstractNum w:abstractNumId="195" w15:restartNumberingAfterBreak="0">
    <w:nsid w:val="57E770CF"/>
    <w:multiLevelType w:val="hybridMultilevel"/>
    <w:tmpl w:val="6256E91E"/>
    <w:name w:val="WW8Num242"/>
    <w:lvl w:ilvl="0" w:tplc="BBF6463C">
      <w:start w:val="1"/>
      <w:numFmt w:val="decimal"/>
      <w:lvlText w:val="%1."/>
      <w:lvlJc w:val="left"/>
      <w:pPr>
        <w:tabs>
          <w:tab w:val="num" w:pos="360"/>
        </w:tabs>
        <w:ind w:left="360" w:hanging="360"/>
      </w:pPr>
      <w:rPr>
        <w:rFonts w:hint="default"/>
        <w:b w:val="0"/>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196" w15:restartNumberingAfterBreak="0">
    <w:nsid w:val="57FB7F71"/>
    <w:multiLevelType w:val="hybridMultilevel"/>
    <w:tmpl w:val="37DC6926"/>
    <w:lvl w:ilvl="0" w:tplc="5C60469C">
      <w:start w:val="5"/>
      <w:numFmt w:val="decimal"/>
      <w:lvlText w:val="%1."/>
      <w:lvlJc w:val="left"/>
      <w:pPr>
        <w:tabs>
          <w:tab w:val="num" w:pos="284"/>
        </w:tabs>
        <w:ind w:left="644" w:hanging="360"/>
      </w:pPr>
      <w:rPr>
        <w:rFonts w:hint="default"/>
        <w:b w:val="0"/>
        <w:i w:val="0"/>
      </w:rPr>
    </w:lvl>
    <w:lvl w:ilvl="1" w:tplc="04150001">
      <w:start w:val="1"/>
      <w:numFmt w:val="bullet"/>
      <w:lvlText w:val=""/>
      <w:lvlJc w:val="left"/>
      <w:pPr>
        <w:tabs>
          <w:tab w:val="num" w:pos="360"/>
        </w:tabs>
        <w:ind w:left="360" w:hanging="360"/>
      </w:pPr>
      <w:rPr>
        <w:rFonts w:ascii="Symbol" w:hAnsi="Symbol" w:hint="default"/>
        <w:i w:val="0"/>
      </w:rPr>
    </w:lvl>
    <w:lvl w:ilvl="2" w:tplc="F050EE7C">
      <w:numFmt w:val="none"/>
      <w:lvlText w:val=""/>
      <w:lvlJc w:val="left"/>
      <w:pPr>
        <w:tabs>
          <w:tab w:val="num" w:pos="360"/>
        </w:tabs>
      </w:pPr>
    </w:lvl>
    <w:lvl w:ilvl="3" w:tplc="98C2E790">
      <w:numFmt w:val="none"/>
      <w:lvlText w:val=""/>
      <w:lvlJc w:val="left"/>
      <w:pPr>
        <w:tabs>
          <w:tab w:val="num" w:pos="360"/>
        </w:tabs>
      </w:pPr>
    </w:lvl>
    <w:lvl w:ilvl="4" w:tplc="275442CC">
      <w:numFmt w:val="none"/>
      <w:lvlText w:val=""/>
      <w:lvlJc w:val="left"/>
      <w:pPr>
        <w:tabs>
          <w:tab w:val="num" w:pos="360"/>
        </w:tabs>
      </w:pPr>
    </w:lvl>
    <w:lvl w:ilvl="5" w:tplc="005056AC">
      <w:numFmt w:val="none"/>
      <w:lvlText w:val=""/>
      <w:lvlJc w:val="left"/>
      <w:pPr>
        <w:tabs>
          <w:tab w:val="num" w:pos="360"/>
        </w:tabs>
      </w:pPr>
    </w:lvl>
    <w:lvl w:ilvl="6" w:tplc="8778AE94">
      <w:numFmt w:val="none"/>
      <w:lvlText w:val=""/>
      <w:lvlJc w:val="left"/>
      <w:pPr>
        <w:tabs>
          <w:tab w:val="num" w:pos="360"/>
        </w:tabs>
      </w:pPr>
    </w:lvl>
    <w:lvl w:ilvl="7" w:tplc="0A0CB810">
      <w:numFmt w:val="none"/>
      <w:lvlText w:val=""/>
      <w:lvlJc w:val="left"/>
      <w:pPr>
        <w:tabs>
          <w:tab w:val="num" w:pos="360"/>
        </w:tabs>
      </w:pPr>
    </w:lvl>
    <w:lvl w:ilvl="8" w:tplc="D2468150">
      <w:numFmt w:val="none"/>
      <w:lvlText w:val=""/>
      <w:lvlJc w:val="left"/>
      <w:pPr>
        <w:tabs>
          <w:tab w:val="num" w:pos="360"/>
        </w:tabs>
      </w:pPr>
    </w:lvl>
  </w:abstractNum>
  <w:abstractNum w:abstractNumId="197" w15:restartNumberingAfterBreak="0">
    <w:nsid w:val="580A36AD"/>
    <w:multiLevelType w:val="hybridMultilevel"/>
    <w:tmpl w:val="388470F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15:restartNumberingAfterBreak="0">
    <w:nsid w:val="591F478B"/>
    <w:multiLevelType w:val="hybridMultilevel"/>
    <w:tmpl w:val="CDC827CA"/>
    <w:name w:val="WW8Num98"/>
    <w:lvl w:ilvl="0" w:tplc="473EAB00">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22"/>
        </w:tabs>
        <w:ind w:left="1222" w:hanging="360"/>
      </w:pPr>
    </w:lvl>
    <w:lvl w:ilvl="2" w:tplc="0415001B" w:tentative="1">
      <w:start w:val="1"/>
      <w:numFmt w:val="lowerRoman"/>
      <w:lvlText w:val="%3."/>
      <w:lvlJc w:val="right"/>
      <w:pPr>
        <w:tabs>
          <w:tab w:val="num" w:pos="1942"/>
        </w:tabs>
        <w:ind w:left="1942" w:hanging="180"/>
      </w:pPr>
    </w:lvl>
    <w:lvl w:ilvl="3" w:tplc="0415000F" w:tentative="1">
      <w:start w:val="1"/>
      <w:numFmt w:val="decimal"/>
      <w:lvlText w:val="%4."/>
      <w:lvlJc w:val="left"/>
      <w:pPr>
        <w:tabs>
          <w:tab w:val="num" w:pos="2662"/>
        </w:tabs>
        <w:ind w:left="2662" w:hanging="360"/>
      </w:pPr>
    </w:lvl>
    <w:lvl w:ilvl="4" w:tplc="04150019" w:tentative="1">
      <w:start w:val="1"/>
      <w:numFmt w:val="lowerLetter"/>
      <w:lvlText w:val="%5."/>
      <w:lvlJc w:val="left"/>
      <w:pPr>
        <w:tabs>
          <w:tab w:val="num" w:pos="3382"/>
        </w:tabs>
        <w:ind w:left="3382" w:hanging="360"/>
      </w:pPr>
    </w:lvl>
    <w:lvl w:ilvl="5" w:tplc="0415001B" w:tentative="1">
      <w:start w:val="1"/>
      <w:numFmt w:val="lowerRoman"/>
      <w:lvlText w:val="%6."/>
      <w:lvlJc w:val="right"/>
      <w:pPr>
        <w:tabs>
          <w:tab w:val="num" w:pos="4102"/>
        </w:tabs>
        <w:ind w:left="4102" w:hanging="180"/>
      </w:pPr>
    </w:lvl>
    <w:lvl w:ilvl="6" w:tplc="0415000F" w:tentative="1">
      <w:start w:val="1"/>
      <w:numFmt w:val="decimal"/>
      <w:lvlText w:val="%7."/>
      <w:lvlJc w:val="left"/>
      <w:pPr>
        <w:tabs>
          <w:tab w:val="num" w:pos="4822"/>
        </w:tabs>
        <w:ind w:left="4822" w:hanging="360"/>
      </w:pPr>
    </w:lvl>
    <w:lvl w:ilvl="7" w:tplc="04150019" w:tentative="1">
      <w:start w:val="1"/>
      <w:numFmt w:val="lowerLetter"/>
      <w:lvlText w:val="%8."/>
      <w:lvlJc w:val="left"/>
      <w:pPr>
        <w:tabs>
          <w:tab w:val="num" w:pos="5542"/>
        </w:tabs>
        <w:ind w:left="5542" w:hanging="360"/>
      </w:pPr>
    </w:lvl>
    <w:lvl w:ilvl="8" w:tplc="0415001B" w:tentative="1">
      <w:start w:val="1"/>
      <w:numFmt w:val="lowerRoman"/>
      <w:lvlText w:val="%9."/>
      <w:lvlJc w:val="right"/>
      <w:pPr>
        <w:tabs>
          <w:tab w:val="num" w:pos="6262"/>
        </w:tabs>
        <w:ind w:left="6262" w:hanging="180"/>
      </w:pPr>
    </w:lvl>
  </w:abstractNum>
  <w:abstractNum w:abstractNumId="199" w15:restartNumberingAfterBreak="0">
    <w:nsid w:val="592356F7"/>
    <w:multiLevelType w:val="hybridMultilevel"/>
    <w:tmpl w:val="067C228C"/>
    <w:name w:val="WW8Num20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00" w15:restartNumberingAfterBreak="0">
    <w:nsid w:val="59EA40DD"/>
    <w:multiLevelType w:val="hybridMultilevel"/>
    <w:tmpl w:val="C13002DE"/>
    <w:name w:val="WW8Num542"/>
    <w:lvl w:ilvl="0" w:tplc="028643C8">
      <w:start w:val="1"/>
      <w:numFmt w:val="decimal"/>
      <w:lvlText w:val="%1)"/>
      <w:lvlJc w:val="left"/>
      <w:pPr>
        <w:tabs>
          <w:tab w:val="num" w:pos="3267"/>
        </w:tabs>
        <w:ind w:left="3267" w:hanging="360"/>
      </w:pPr>
      <w:rPr>
        <w:rFonts w:hint="default"/>
      </w:rPr>
    </w:lvl>
    <w:lvl w:ilvl="1" w:tplc="F1E09EEA">
      <w:start w:val="1"/>
      <w:numFmt w:val="bullet"/>
      <w:lvlText w:val="-"/>
      <w:lvlJc w:val="left"/>
      <w:pPr>
        <w:tabs>
          <w:tab w:val="num" w:pos="2007"/>
        </w:tabs>
        <w:ind w:left="2007" w:hanging="360"/>
      </w:pPr>
      <w:rPr>
        <w:rFonts w:ascii="Courier New" w:hAnsi="Courier New" w:hint="default"/>
      </w:rPr>
    </w:lvl>
    <w:lvl w:ilvl="2" w:tplc="989E61DC">
      <w:start w:val="1"/>
      <w:numFmt w:val="bullet"/>
      <w:lvlText w:val="-"/>
      <w:lvlJc w:val="left"/>
      <w:pPr>
        <w:tabs>
          <w:tab w:val="num" w:pos="2907"/>
        </w:tabs>
        <w:ind w:left="2907" w:hanging="360"/>
      </w:pPr>
      <w:rPr>
        <w:rFonts w:ascii="Courier New" w:hAnsi="Courier New" w:hint="default"/>
      </w:rPr>
    </w:lvl>
    <w:lvl w:ilvl="3" w:tplc="0415000F" w:tentative="1">
      <w:start w:val="1"/>
      <w:numFmt w:val="decimal"/>
      <w:lvlText w:val="%4."/>
      <w:lvlJc w:val="left"/>
      <w:pPr>
        <w:tabs>
          <w:tab w:val="num" w:pos="3447"/>
        </w:tabs>
        <w:ind w:left="3447" w:hanging="360"/>
      </w:pPr>
    </w:lvl>
    <w:lvl w:ilvl="4" w:tplc="04150019" w:tentative="1">
      <w:start w:val="1"/>
      <w:numFmt w:val="lowerLetter"/>
      <w:lvlText w:val="%5."/>
      <w:lvlJc w:val="left"/>
      <w:pPr>
        <w:tabs>
          <w:tab w:val="num" w:pos="4167"/>
        </w:tabs>
        <w:ind w:left="4167" w:hanging="360"/>
      </w:pPr>
    </w:lvl>
    <w:lvl w:ilvl="5" w:tplc="0415001B" w:tentative="1">
      <w:start w:val="1"/>
      <w:numFmt w:val="lowerRoman"/>
      <w:lvlText w:val="%6."/>
      <w:lvlJc w:val="right"/>
      <w:pPr>
        <w:tabs>
          <w:tab w:val="num" w:pos="4887"/>
        </w:tabs>
        <w:ind w:left="4887" w:hanging="180"/>
      </w:pPr>
    </w:lvl>
    <w:lvl w:ilvl="6" w:tplc="0415000F" w:tentative="1">
      <w:start w:val="1"/>
      <w:numFmt w:val="decimal"/>
      <w:lvlText w:val="%7."/>
      <w:lvlJc w:val="left"/>
      <w:pPr>
        <w:tabs>
          <w:tab w:val="num" w:pos="5607"/>
        </w:tabs>
        <w:ind w:left="5607" w:hanging="360"/>
      </w:pPr>
    </w:lvl>
    <w:lvl w:ilvl="7" w:tplc="04150019" w:tentative="1">
      <w:start w:val="1"/>
      <w:numFmt w:val="lowerLetter"/>
      <w:lvlText w:val="%8."/>
      <w:lvlJc w:val="left"/>
      <w:pPr>
        <w:tabs>
          <w:tab w:val="num" w:pos="6327"/>
        </w:tabs>
        <w:ind w:left="6327" w:hanging="360"/>
      </w:pPr>
    </w:lvl>
    <w:lvl w:ilvl="8" w:tplc="0415001B" w:tentative="1">
      <w:start w:val="1"/>
      <w:numFmt w:val="lowerRoman"/>
      <w:lvlText w:val="%9."/>
      <w:lvlJc w:val="right"/>
      <w:pPr>
        <w:tabs>
          <w:tab w:val="num" w:pos="7047"/>
        </w:tabs>
        <w:ind w:left="7047" w:hanging="180"/>
      </w:pPr>
    </w:lvl>
  </w:abstractNum>
  <w:abstractNum w:abstractNumId="201" w15:restartNumberingAfterBreak="0">
    <w:nsid w:val="5B092C78"/>
    <w:multiLevelType w:val="hybridMultilevel"/>
    <w:tmpl w:val="7DC6A9FA"/>
    <w:name w:val="WW8Num97"/>
    <w:lvl w:ilvl="0" w:tplc="383224D6">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02" w15:restartNumberingAfterBreak="0">
    <w:nsid w:val="5BF647DE"/>
    <w:multiLevelType w:val="hybridMultilevel"/>
    <w:tmpl w:val="88C80106"/>
    <w:name w:val="WW8Num5426"/>
    <w:lvl w:ilvl="0" w:tplc="989E61DC">
      <w:start w:val="1"/>
      <w:numFmt w:val="bullet"/>
      <w:lvlText w:val="-"/>
      <w:lvlJc w:val="left"/>
      <w:pPr>
        <w:tabs>
          <w:tab w:val="num" w:pos="6098"/>
        </w:tabs>
        <w:ind w:left="6098"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3" w15:restartNumberingAfterBreak="0">
    <w:nsid w:val="5C835D8C"/>
    <w:multiLevelType w:val="hybridMultilevel"/>
    <w:tmpl w:val="2A684A74"/>
    <w:name w:val="WW8Num174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04" w15:restartNumberingAfterBreak="0">
    <w:nsid w:val="5CCA7EF2"/>
    <w:multiLevelType w:val="hybridMultilevel"/>
    <w:tmpl w:val="A93CDF7E"/>
    <w:name w:val="WW8Num41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05" w15:restartNumberingAfterBreak="0">
    <w:nsid w:val="5D920438"/>
    <w:multiLevelType w:val="hybridMultilevel"/>
    <w:tmpl w:val="F43E7AEA"/>
    <w:name w:val="WW8Num8722"/>
    <w:lvl w:ilvl="0" w:tplc="D96ED1E0">
      <w:start w:val="1"/>
      <w:numFmt w:val="decimal"/>
      <w:lvlText w:val="%1."/>
      <w:lvlJc w:val="left"/>
      <w:pPr>
        <w:tabs>
          <w:tab w:val="num" w:pos="644"/>
        </w:tabs>
        <w:ind w:left="644"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6" w15:restartNumberingAfterBreak="0">
    <w:nsid w:val="5D932685"/>
    <w:multiLevelType w:val="hybridMultilevel"/>
    <w:tmpl w:val="0DB2D192"/>
    <w:name w:val="WW8Num24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07" w15:restartNumberingAfterBreak="0">
    <w:nsid w:val="5E5647AC"/>
    <w:multiLevelType w:val="hybridMultilevel"/>
    <w:tmpl w:val="C0BA4DD6"/>
    <w:name w:val="WW8Num6102"/>
    <w:lvl w:ilvl="0" w:tplc="94EA496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8" w15:restartNumberingAfterBreak="0">
    <w:nsid w:val="5EAF251E"/>
    <w:multiLevelType w:val="multilevel"/>
    <w:tmpl w:val="15B8B5C6"/>
    <w:name w:val="WW8Num543"/>
    <w:lvl w:ilvl="0">
      <w:start w:val="4"/>
      <w:numFmt w:val="decimal"/>
      <w:lvlText w:val="%1."/>
      <w:lvlJc w:val="left"/>
      <w:pPr>
        <w:tabs>
          <w:tab w:val="num" w:pos="1380"/>
        </w:tabs>
        <w:ind w:left="1380" w:hanging="360"/>
      </w:pPr>
      <w:rPr>
        <w:rFonts w:hint="default"/>
      </w:rPr>
    </w:lvl>
    <w:lvl w:ilvl="1">
      <w:start w:val="1"/>
      <w:numFmt w:val="decimal"/>
      <w:lvlText w:val="%1.%2."/>
      <w:lvlJc w:val="left"/>
      <w:pPr>
        <w:tabs>
          <w:tab w:val="num" w:pos="1560"/>
        </w:tabs>
        <w:ind w:left="1560" w:hanging="540"/>
      </w:pPr>
      <w:rPr>
        <w:rFonts w:hint="default"/>
      </w:rPr>
    </w:lvl>
    <w:lvl w:ilvl="2">
      <w:start w:val="1"/>
      <w:numFmt w:val="decimal"/>
      <w:lvlText w:val="%1.%2.%3."/>
      <w:lvlJc w:val="left"/>
      <w:pPr>
        <w:tabs>
          <w:tab w:val="num" w:pos="1740"/>
        </w:tabs>
        <w:ind w:left="1740" w:hanging="720"/>
      </w:pPr>
      <w:rPr>
        <w:rFonts w:hint="default"/>
      </w:rPr>
    </w:lvl>
    <w:lvl w:ilvl="3">
      <w:start w:val="1"/>
      <w:numFmt w:val="decimal"/>
      <w:lvlText w:val="%1.%2.%3.%4."/>
      <w:lvlJc w:val="left"/>
      <w:pPr>
        <w:tabs>
          <w:tab w:val="num" w:pos="1740"/>
        </w:tabs>
        <w:ind w:left="1740" w:hanging="720"/>
      </w:pPr>
      <w:rPr>
        <w:rFonts w:hint="default"/>
      </w:rPr>
    </w:lvl>
    <w:lvl w:ilvl="4">
      <w:start w:val="1"/>
      <w:numFmt w:val="decimal"/>
      <w:lvlText w:val="%1.%2.%3.%4.%5."/>
      <w:lvlJc w:val="left"/>
      <w:pPr>
        <w:tabs>
          <w:tab w:val="num" w:pos="2100"/>
        </w:tabs>
        <w:ind w:left="2100" w:hanging="1080"/>
      </w:pPr>
      <w:rPr>
        <w:rFonts w:hint="default"/>
      </w:rPr>
    </w:lvl>
    <w:lvl w:ilvl="5">
      <w:start w:val="1"/>
      <w:numFmt w:val="decimal"/>
      <w:lvlText w:val="%1.%2.%3.%4.%5.%6."/>
      <w:lvlJc w:val="left"/>
      <w:pPr>
        <w:tabs>
          <w:tab w:val="num" w:pos="2100"/>
        </w:tabs>
        <w:ind w:left="2100" w:hanging="1080"/>
      </w:pPr>
      <w:rPr>
        <w:rFonts w:hint="default"/>
      </w:rPr>
    </w:lvl>
    <w:lvl w:ilvl="6">
      <w:start w:val="1"/>
      <w:numFmt w:val="decimal"/>
      <w:lvlText w:val="%1.%2.%3.%4.%5.%6.%7."/>
      <w:lvlJc w:val="left"/>
      <w:pPr>
        <w:tabs>
          <w:tab w:val="num" w:pos="2460"/>
        </w:tabs>
        <w:ind w:left="2460" w:hanging="1440"/>
      </w:pPr>
      <w:rPr>
        <w:rFonts w:hint="default"/>
      </w:rPr>
    </w:lvl>
    <w:lvl w:ilvl="7">
      <w:start w:val="1"/>
      <w:numFmt w:val="decimal"/>
      <w:lvlText w:val="%1.%2.%3.%4.%5.%6.%7.%8."/>
      <w:lvlJc w:val="left"/>
      <w:pPr>
        <w:tabs>
          <w:tab w:val="num" w:pos="2460"/>
        </w:tabs>
        <w:ind w:left="2460" w:hanging="1440"/>
      </w:pPr>
      <w:rPr>
        <w:rFonts w:hint="default"/>
      </w:rPr>
    </w:lvl>
    <w:lvl w:ilvl="8">
      <w:start w:val="1"/>
      <w:numFmt w:val="decimal"/>
      <w:lvlText w:val="%1.%2.%3.%4.%5.%6.%7.%8.%9."/>
      <w:lvlJc w:val="left"/>
      <w:pPr>
        <w:tabs>
          <w:tab w:val="num" w:pos="2820"/>
        </w:tabs>
        <w:ind w:left="2820" w:hanging="1800"/>
      </w:pPr>
      <w:rPr>
        <w:rFonts w:hint="default"/>
      </w:rPr>
    </w:lvl>
  </w:abstractNum>
  <w:abstractNum w:abstractNumId="209" w15:restartNumberingAfterBreak="0">
    <w:nsid w:val="600C6551"/>
    <w:multiLevelType w:val="multilevel"/>
    <w:tmpl w:val="C78499A4"/>
    <w:name w:val="WW8Num96"/>
    <w:lvl w:ilvl="0">
      <w:start w:val="4"/>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b w:val="0"/>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10" w15:restartNumberingAfterBreak="0">
    <w:nsid w:val="602B1A1D"/>
    <w:multiLevelType w:val="hybridMultilevel"/>
    <w:tmpl w:val="F446D8C4"/>
    <w:name w:val="WW8Num216322"/>
    <w:lvl w:ilvl="0" w:tplc="070A521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1" w15:restartNumberingAfterBreak="0">
    <w:nsid w:val="604054EB"/>
    <w:multiLevelType w:val="hybridMultilevel"/>
    <w:tmpl w:val="E7625DFA"/>
    <w:name w:val="WW8Num5423"/>
    <w:lvl w:ilvl="0" w:tplc="F1E09EEA">
      <w:start w:val="1"/>
      <w:numFmt w:val="bullet"/>
      <w:lvlText w:val="-"/>
      <w:lvlJc w:val="left"/>
      <w:pPr>
        <w:tabs>
          <w:tab w:val="num" w:pos="5389"/>
        </w:tabs>
        <w:ind w:left="5389"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2" w15:restartNumberingAfterBreak="0">
    <w:nsid w:val="60683EB2"/>
    <w:multiLevelType w:val="hybridMultilevel"/>
    <w:tmpl w:val="9D5EA69A"/>
    <w:name w:val="WW8Num652"/>
    <w:lvl w:ilvl="0" w:tplc="DA78D344">
      <w:start w:val="5"/>
      <w:numFmt w:val="decimal"/>
      <w:lvlText w:val="%1."/>
      <w:lvlJc w:val="left"/>
      <w:pPr>
        <w:tabs>
          <w:tab w:val="num" w:pos="360"/>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3" w15:restartNumberingAfterBreak="0">
    <w:nsid w:val="60777E9D"/>
    <w:multiLevelType w:val="hybridMultilevel"/>
    <w:tmpl w:val="1EA27B4C"/>
    <w:name w:val="WW8Num9922"/>
    <w:lvl w:ilvl="0" w:tplc="83585E92">
      <w:start w:val="1"/>
      <w:numFmt w:val="decimal"/>
      <w:lvlText w:val="%1."/>
      <w:lvlJc w:val="left"/>
      <w:pPr>
        <w:tabs>
          <w:tab w:val="num" w:pos="-375"/>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4" w15:restartNumberingAfterBreak="0">
    <w:nsid w:val="620A57D5"/>
    <w:multiLevelType w:val="hybridMultilevel"/>
    <w:tmpl w:val="B84CB228"/>
    <w:name w:val="WW8Num182"/>
    <w:lvl w:ilvl="0" w:tplc="81AE6670">
      <w:start w:val="1"/>
      <w:numFmt w:val="decimal"/>
      <w:lvlText w:val="%1)"/>
      <w:lvlJc w:val="left"/>
      <w:pPr>
        <w:tabs>
          <w:tab w:val="num" w:pos="397"/>
        </w:tabs>
        <w:ind w:left="397" w:hanging="397"/>
      </w:pPr>
      <w:rPr>
        <w:rFonts w:hint="default"/>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5" w15:restartNumberingAfterBreak="0">
    <w:nsid w:val="62396626"/>
    <w:multiLevelType w:val="hybridMultilevel"/>
    <w:tmpl w:val="C3648CCC"/>
    <w:name w:val="WW8Num9923"/>
    <w:lvl w:ilvl="0" w:tplc="83585E92">
      <w:start w:val="1"/>
      <w:numFmt w:val="decimal"/>
      <w:lvlText w:val="%1."/>
      <w:lvlJc w:val="left"/>
      <w:pPr>
        <w:tabs>
          <w:tab w:val="num" w:pos="-375"/>
        </w:tabs>
        <w:ind w:left="360" w:hanging="360"/>
      </w:pPr>
      <w:rPr>
        <w:rFonts w:hint="default"/>
        <w:b w:val="0"/>
      </w:rPr>
    </w:lvl>
    <w:lvl w:ilvl="1" w:tplc="D95AF59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6" w15:restartNumberingAfterBreak="0">
    <w:nsid w:val="631C7F3B"/>
    <w:multiLevelType w:val="hybridMultilevel"/>
    <w:tmpl w:val="AD3A2D4A"/>
    <w:name w:val="WW8Num218222"/>
    <w:lvl w:ilvl="0" w:tplc="0F16139C">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360"/>
        </w:tabs>
        <w:ind w:left="-360" w:hanging="180"/>
      </w:pPr>
    </w:lvl>
    <w:lvl w:ilvl="3" w:tplc="0415000F" w:tentative="1">
      <w:start w:val="1"/>
      <w:numFmt w:val="decimal"/>
      <w:lvlText w:val="%4."/>
      <w:lvlJc w:val="left"/>
      <w:pPr>
        <w:tabs>
          <w:tab w:val="num" w:pos="360"/>
        </w:tabs>
        <w:ind w:left="360" w:hanging="360"/>
      </w:pPr>
    </w:lvl>
    <w:lvl w:ilvl="4" w:tplc="04150019" w:tentative="1">
      <w:start w:val="1"/>
      <w:numFmt w:val="lowerLetter"/>
      <w:lvlText w:val="%5."/>
      <w:lvlJc w:val="left"/>
      <w:pPr>
        <w:tabs>
          <w:tab w:val="num" w:pos="1080"/>
        </w:tabs>
        <w:ind w:left="1080" w:hanging="360"/>
      </w:pPr>
    </w:lvl>
    <w:lvl w:ilvl="5" w:tplc="0415001B" w:tentative="1">
      <w:start w:val="1"/>
      <w:numFmt w:val="lowerRoman"/>
      <w:lvlText w:val="%6."/>
      <w:lvlJc w:val="right"/>
      <w:pPr>
        <w:tabs>
          <w:tab w:val="num" w:pos="1800"/>
        </w:tabs>
        <w:ind w:left="1800" w:hanging="180"/>
      </w:pPr>
    </w:lvl>
    <w:lvl w:ilvl="6" w:tplc="0415000F" w:tentative="1">
      <w:start w:val="1"/>
      <w:numFmt w:val="decimal"/>
      <w:lvlText w:val="%7."/>
      <w:lvlJc w:val="left"/>
      <w:pPr>
        <w:tabs>
          <w:tab w:val="num" w:pos="2520"/>
        </w:tabs>
        <w:ind w:left="2520" w:hanging="360"/>
      </w:pPr>
    </w:lvl>
    <w:lvl w:ilvl="7" w:tplc="04150019" w:tentative="1">
      <w:start w:val="1"/>
      <w:numFmt w:val="lowerLetter"/>
      <w:lvlText w:val="%8."/>
      <w:lvlJc w:val="left"/>
      <w:pPr>
        <w:tabs>
          <w:tab w:val="num" w:pos="3240"/>
        </w:tabs>
        <w:ind w:left="3240" w:hanging="360"/>
      </w:pPr>
    </w:lvl>
    <w:lvl w:ilvl="8" w:tplc="0415001B" w:tentative="1">
      <w:start w:val="1"/>
      <w:numFmt w:val="lowerRoman"/>
      <w:lvlText w:val="%9."/>
      <w:lvlJc w:val="right"/>
      <w:pPr>
        <w:tabs>
          <w:tab w:val="num" w:pos="3960"/>
        </w:tabs>
        <w:ind w:left="3960" w:hanging="180"/>
      </w:pPr>
    </w:lvl>
  </w:abstractNum>
  <w:abstractNum w:abstractNumId="217" w15:restartNumberingAfterBreak="0">
    <w:nsid w:val="64FD08F1"/>
    <w:multiLevelType w:val="hybridMultilevel"/>
    <w:tmpl w:val="6F0481CA"/>
    <w:name w:val="WW8Num21822322222222222"/>
    <w:lvl w:ilvl="0" w:tplc="6CD0014A">
      <w:start w:val="3"/>
      <w:numFmt w:val="lowerLetter"/>
      <w:lvlText w:val="%1)"/>
      <w:lvlJc w:val="left"/>
      <w:pPr>
        <w:tabs>
          <w:tab w:val="num" w:pos="1866"/>
        </w:tabs>
        <w:ind w:left="1866" w:hanging="360"/>
      </w:pPr>
      <w:rPr>
        <w:rFonts w:hint="default"/>
      </w:rPr>
    </w:lvl>
    <w:lvl w:ilvl="1" w:tplc="9B3A81A8">
      <w:start w:val="18"/>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8" w15:restartNumberingAfterBreak="0">
    <w:nsid w:val="65176ACD"/>
    <w:multiLevelType w:val="hybridMultilevel"/>
    <w:tmpl w:val="F7B22052"/>
    <w:name w:val="WW8Num236322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9" w15:restartNumberingAfterBreak="0">
    <w:nsid w:val="65441D70"/>
    <w:multiLevelType w:val="multilevel"/>
    <w:tmpl w:val="128CEED4"/>
    <w:lvl w:ilvl="0">
      <w:start w:val="15"/>
      <w:numFmt w:val="decimal"/>
      <w:lvlText w:val="%1."/>
      <w:lvlJc w:val="left"/>
      <w:pPr>
        <w:ind w:left="480" w:hanging="480"/>
      </w:pPr>
      <w:rPr>
        <w:rFonts w:hint="default"/>
        <w:b w:val="0"/>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220" w15:restartNumberingAfterBreak="0">
    <w:nsid w:val="659F50F2"/>
    <w:multiLevelType w:val="hybridMultilevel"/>
    <w:tmpl w:val="10D8A97C"/>
    <w:name w:val="WW8Num22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21" w15:restartNumberingAfterBreak="0">
    <w:nsid w:val="6669078E"/>
    <w:multiLevelType w:val="hybridMultilevel"/>
    <w:tmpl w:val="FBFC80A6"/>
    <w:name w:val="WW8Num17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22" w15:restartNumberingAfterBreak="0">
    <w:nsid w:val="66C607D6"/>
    <w:multiLevelType w:val="hybridMultilevel"/>
    <w:tmpl w:val="88E09632"/>
    <w:name w:val="WW8Num510"/>
    <w:lvl w:ilvl="0" w:tplc="9E2C75B0">
      <w:start w:val="1"/>
      <w:numFmt w:val="lowerLetter"/>
      <w:lvlText w:val="%1)"/>
      <w:lvlJc w:val="left"/>
      <w:pPr>
        <w:tabs>
          <w:tab w:val="num" w:pos="436"/>
        </w:tabs>
        <w:ind w:left="436" w:hanging="360"/>
      </w:pPr>
      <w:rPr>
        <w:rFonts w:hint="default"/>
        <w:b w:val="0"/>
      </w:rPr>
    </w:lvl>
    <w:lvl w:ilvl="1" w:tplc="04150019" w:tentative="1">
      <w:start w:val="1"/>
      <w:numFmt w:val="lowerLetter"/>
      <w:lvlText w:val="%2."/>
      <w:lvlJc w:val="left"/>
      <w:pPr>
        <w:tabs>
          <w:tab w:val="num" w:pos="1516"/>
        </w:tabs>
        <w:ind w:left="1516" w:hanging="360"/>
      </w:pPr>
    </w:lvl>
    <w:lvl w:ilvl="2" w:tplc="0415001B" w:tentative="1">
      <w:start w:val="1"/>
      <w:numFmt w:val="lowerRoman"/>
      <w:lvlText w:val="%3."/>
      <w:lvlJc w:val="right"/>
      <w:pPr>
        <w:tabs>
          <w:tab w:val="num" w:pos="2236"/>
        </w:tabs>
        <w:ind w:left="2236" w:hanging="180"/>
      </w:pPr>
    </w:lvl>
    <w:lvl w:ilvl="3" w:tplc="0415000F" w:tentative="1">
      <w:start w:val="1"/>
      <w:numFmt w:val="decimal"/>
      <w:lvlText w:val="%4."/>
      <w:lvlJc w:val="left"/>
      <w:pPr>
        <w:tabs>
          <w:tab w:val="num" w:pos="2956"/>
        </w:tabs>
        <w:ind w:left="2956" w:hanging="360"/>
      </w:pPr>
    </w:lvl>
    <w:lvl w:ilvl="4" w:tplc="04150019" w:tentative="1">
      <w:start w:val="1"/>
      <w:numFmt w:val="lowerLetter"/>
      <w:lvlText w:val="%5."/>
      <w:lvlJc w:val="left"/>
      <w:pPr>
        <w:tabs>
          <w:tab w:val="num" w:pos="3676"/>
        </w:tabs>
        <w:ind w:left="3676" w:hanging="360"/>
      </w:pPr>
    </w:lvl>
    <w:lvl w:ilvl="5" w:tplc="0415001B" w:tentative="1">
      <w:start w:val="1"/>
      <w:numFmt w:val="lowerRoman"/>
      <w:lvlText w:val="%6."/>
      <w:lvlJc w:val="right"/>
      <w:pPr>
        <w:tabs>
          <w:tab w:val="num" w:pos="4396"/>
        </w:tabs>
        <w:ind w:left="4396" w:hanging="180"/>
      </w:pPr>
    </w:lvl>
    <w:lvl w:ilvl="6" w:tplc="0415000F" w:tentative="1">
      <w:start w:val="1"/>
      <w:numFmt w:val="decimal"/>
      <w:lvlText w:val="%7."/>
      <w:lvlJc w:val="left"/>
      <w:pPr>
        <w:tabs>
          <w:tab w:val="num" w:pos="5116"/>
        </w:tabs>
        <w:ind w:left="5116" w:hanging="360"/>
      </w:pPr>
    </w:lvl>
    <w:lvl w:ilvl="7" w:tplc="04150019" w:tentative="1">
      <w:start w:val="1"/>
      <w:numFmt w:val="lowerLetter"/>
      <w:lvlText w:val="%8."/>
      <w:lvlJc w:val="left"/>
      <w:pPr>
        <w:tabs>
          <w:tab w:val="num" w:pos="5836"/>
        </w:tabs>
        <w:ind w:left="5836" w:hanging="360"/>
      </w:pPr>
    </w:lvl>
    <w:lvl w:ilvl="8" w:tplc="0415001B" w:tentative="1">
      <w:start w:val="1"/>
      <w:numFmt w:val="lowerRoman"/>
      <w:lvlText w:val="%9."/>
      <w:lvlJc w:val="right"/>
      <w:pPr>
        <w:tabs>
          <w:tab w:val="num" w:pos="6556"/>
        </w:tabs>
        <w:ind w:left="6556" w:hanging="180"/>
      </w:pPr>
    </w:lvl>
  </w:abstractNum>
  <w:abstractNum w:abstractNumId="223" w15:restartNumberingAfterBreak="0">
    <w:nsid w:val="6A144A9A"/>
    <w:multiLevelType w:val="hybridMultilevel"/>
    <w:tmpl w:val="98E6285C"/>
    <w:name w:val="WW8Num216322222"/>
    <w:lvl w:ilvl="0" w:tplc="04C66AC0">
      <w:start w:val="12"/>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4" w15:restartNumberingAfterBreak="0">
    <w:nsid w:val="6ADB1AE4"/>
    <w:multiLevelType w:val="hybridMultilevel"/>
    <w:tmpl w:val="A7DACCF8"/>
    <w:name w:val="WW8Num2364"/>
    <w:lvl w:ilvl="0" w:tplc="043A8328">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5" w15:restartNumberingAfterBreak="0">
    <w:nsid w:val="6B1D73D9"/>
    <w:multiLevelType w:val="hybridMultilevel"/>
    <w:tmpl w:val="8DDA5C48"/>
    <w:name w:val="WW8Num610"/>
    <w:lvl w:ilvl="0" w:tplc="94EA4968">
      <w:start w:val="1"/>
      <w:numFmt w:val="decimal"/>
      <w:lvlText w:val="%1)"/>
      <w:lvlJc w:val="left"/>
      <w:pPr>
        <w:tabs>
          <w:tab w:val="num" w:pos="360"/>
        </w:tabs>
        <w:ind w:left="360" w:hanging="360"/>
      </w:pPr>
      <w:rPr>
        <w:rFonts w:hint="default"/>
      </w:rPr>
    </w:lvl>
    <w:lvl w:ilvl="1" w:tplc="238274F6">
      <w:start w:val="2"/>
      <w:numFmt w:val="decimal"/>
      <w:lvlText w:val="%2."/>
      <w:lvlJc w:val="left"/>
      <w:pPr>
        <w:tabs>
          <w:tab w:val="num" w:pos="1477"/>
        </w:tabs>
        <w:ind w:left="1477" w:hanging="397"/>
      </w:pPr>
      <w:rPr>
        <w:rFonts w:hint="default"/>
        <w:sz w:val="24"/>
        <w:szCs w:val="24"/>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6" w15:restartNumberingAfterBreak="0">
    <w:nsid w:val="6B75411B"/>
    <w:multiLevelType w:val="hybridMultilevel"/>
    <w:tmpl w:val="F53204DA"/>
    <w:name w:val="WW8Num2110"/>
    <w:lvl w:ilvl="0" w:tplc="FE467180">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789"/>
        </w:tabs>
        <w:ind w:left="-1789" w:hanging="360"/>
      </w:pPr>
    </w:lvl>
    <w:lvl w:ilvl="2" w:tplc="0415001B" w:tentative="1">
      <w:start w:val="1"/>
      <w:numFmt w:val="lowerRoman"/>
      <w:lvlText w:val="%3."/>
      <w:lvlJc w:val="right"/>
      <w:pPr>
        <w:tabs>
          <w:tab w:val="num" w:pos="-1069"/>
        </w:tabs>
        <w:ind w:left="-1069" w:hanging="180"/>
      </w:pPr>
    </w:lvl>
    <w:lvl w:ilvl="3" w:tplc="0415000F" w:tentative="1">
      <w:start w:val="1"/>
      <w:numFmt w:val="decimal"/>
      <w:lvlText w:val="%4."/>
      <w:lvlJc w:val="left"/>
      <w:pPr>
        <w:tabs>
          <w:tab w:val="num" w:pos="-349"/>
        </w:tabs>
        <w:ind w:left="-349" w:hanging="360"/>
      </w:pPr>
    </w:lvl>
    <w:lvl w:ilvl="4" w:tplc="04150019" w:tentative="1">
      <w:start w:val="1"/>
      <w:numFmt w:val="lowerLetter"/>
      <w:lvlText w:val="%5."/>
      <w:lvlJc w:val="left"/>
      <w:pPr>
        <w:tabs>
          <w:tab w:val="num" w:pos="371"/>
        </w:tabs>
        <w:ind w:left="371" w:hanging="360"/>
      </w:pPr>
    </w:lvl>
    <w:lvl w:ilvl="5" w:tplc="0415001B" w:tentative="1">
      <w:start w:val="1"/>
      <w:numFmt w:val="lowerRoman"/>
      <w:lvlText w:val="%6."/>
      <w:lvlJc w:val="right"/>
      <w:pPr>
        <w:tabs>
          <w:tab w:val="num" w:pos="1091"/>
        </w:tabs>
        <w:ind w:left="1091" w:hanging="180"/>
      </w:pPr>
    </w:lvl>
    <w:lvl w:ilvl="6" w:tplc="0415000F" w:tentative="1">
      <w:start w:val="1"/>
      <w:numFmt w:val="decimal"/>
      <w:lvlText w:val="%7."/>
      <w:lvlJc w:val="left"/>
      <w:pPr>
        <w:tabs>
          <w:tab w:val="num" w:pos="1811"/>
        </w:tabs>
        <w:ind w:left="1811" w:hanging="360"/>
      </w:pPr>
    </w:lvl>
    <w:lvl w:ilvl="7" w:tplc="04150019" w:tentative="1">
      <w:start w:val="1"/>
      <w:numFmt w:val="lowerLetter"/>
      <w:lvlText w:val="%8."/>
      <w:lvlJc w:val="left"/>
      <w:pPr>
        <w:tabs>
          <w:tab w:val="num" w:pos="2531"/>
        </w:tabs>
        <w:ind w:left="2531" w:hanging="360"/>
      </w:pPr>
    </w:lvl>
    <w:lvl w:ilvl="8" w:tplc="0415001B" w:tentative="1">
      <w:start w:val="1"/>
      <w:numFmt w:val="lowerRoman"/>
      <w:lvlText w:val="%9."/>
      <w:lvlJc w:val="right"/>
      <w:pPr>
        <w:tabs>
          <w:tab w:val="num" w:pos="3251"/>
        </w:tabs>
        <w:ind w:left="3251" w:hanging="180"/>
      </w:pPr>
    </w:lvl>
  </w:abstractNum>
  <w:abstractNum w:abstractNumId="227" w15:restartNumberingAfterBreak="0">
    <w:nsid w:val="6CAA13C0"/>
    <w:multiLevelType w:val="hybridMultilevel"/>
    <w:tmpl w:val="C900BCC2"/>
    <w:name w:val="WW8Num710222"/>
    <w:lvl w:ilvl="0" w:tplc="44861710">
      <w:start w:val="1"/>
      <w:numFmt w:val="lowerLetter"/>
      <w:lvlText w:val="%1)"/>
      <w:lvlJc w:val="left"/>
      <w:pPr>
        <w:tabs>
          <w:tab w:val="num" w:pos="1500"/>
        </w:tabs>
        <w:ind w:left="1500" w:hanging="360"/>
      </w:pPr>
      <w:rPr>
        <w:rFonts w:hint="default"/>
      </w:rPr>
    </w:lvl>
    <w:lvl w:ilvl="1" w:tplc="04150019" w:tentative="1">
      <w:start w:val="1"/>
      <w:numFmt w:val="lowerLetter"/>
      <w:lvlText w:val="%2."/>
      <w:lvlJc w:val="left"/>
      <w:pPr>
        <w:tabs>
          <w:tab w:val="num" w:pos="1500"/>
        </w:tabs>
        <w:ind w:left="1500" w:hanging="360"/>
      </w:pPr>
    </w:lvl>
    <w:lvl w:ilvl="2" w:tplc="0415001B" w:tentative="1">
      <w:start w:val="1"/>
      <w:numFmt w:val="lowerRoman"/>
      <w:lvlText w:val="%3."/>
      <w:lvlJc w:val="right"/>
      <w:pPr>
        <w:tabs>
          <w:tab w:val="num" w:pos="2220"/>
        </w:tabs>
        <w:ind w:left="2220" w:hanging="180"/>
      </w:pPr>
    </w:lvl>
    <w:lvl w:ilvl="3" w:tplc="0415000F" w:tentative="1">
      <w:start w:val="1"/>
      <w:numFmt w:val="decimal"/>
      <w:lvlText w:val="%4."/>
      <w:lvlJc w:val="left"/>
      <w:pPr>
        <w:tabs>
          <w:tab w:val="num" w:pos="2940"/>
        </w:tabs>
        <w:ind w:left="2940" w:hanging="360"/>
      </w:pPr>
    </w:lvl>
    <w:lvl w:ilvl="4" w:tplc="04150019" w:tentative="1">
      <w:start w:val="1"/>
      <w:numFmt w:val="lowerLetter"/>
      <w:lvlText w:val="%5."/>
      <w:lvlJc w:val="left"/>
      <w:pPr>
        <w:tabs>
          <w:tab w:val="num" w:pos="3660"/>
        </w:tabs>
        <w:ind w:left="3660" w:hanging="360"/>
      </w:pPr>
    </w:lvl>
    <w:lvl w:ilvl="5" w:tplc="0415001B" w:tentative="1">
      <w:start w:val="1"/>
      <w:numFmt w:val="lowerRoman"/>
      <w:lvlText w:val="%6."/>
      <w:lvlJc w:val="right"/>
      <w:pPr>
        <w:tabs>
          <w:tab w:val="num" w:pos="4380"/>
        </w:tabs>
        <w:ind w:left="4380" w:hanging="180"/>
      </w:pPr>
    </w:lvl>
    <w:lvl w:ilvl="6" w:tplc="0415000F" w:tentative="1">
      <w:start w:val="1"/>
      <w:numFmt w:val="decimal"/>
      <w:lvlText w:val="%7."/>
      <w:lvlJc w:val="left"/>
      <w:pPr>
        <w:tabs>
          <w:tab w:val="num" w:pos="5100"/>
        </w:tabs>
        <w:ind w:left="5100" w:hanging="360"/>
      </w:pPr>
    </w:lvl>
    <w:lvl w:ilvl="7" w:tplc="04150019" w:tentative="1">
      <w:start w:val="1"/>
      <w:numFmt w:val="lowerLetter"/>
      <w:lvlText w:val="%8."/>
      <w:lvlJc w:val="left"/>
      <w:pPr>
        <w:tabs>
          <w:tab w:val="num" w:pos="5820"/>
        </w:tabs>
        <w:ind w:left="5820" w:hanging="360"/>
      </w:pPr>
    </w:lvl>
    <w:lvl w:ilvl="8" w:tplc="0415001B" w:tentative="1">
      <w:start w:val="1"/>
      <w:numFmt w:val="lowerRoman"/>
      <w:lvlText w:val="%9."/>
      <w:lvlJc w:val="right"/>
      <w:pPr>
        <w:tabs>
          <w:tab w:val="num" w:pos="6540"/>
        </w:tabs>
        <w:ind w:left="6540" w:hanging="180"/>
      </w:pPr>
    </w:lvl>
  </w:abstractNum>
  <w:abstractNum w:abstractNumId="228" w15:restartNumberingAfterBreak="0">
    <w:nsid w:val="6D1C166E"/>
    <w:multiLevelType w:val="hybridMultilevel"/>
    <w:tmpl w:val="59045830"/>
    <w:name w:val="WW8Num2172222"/>
    <w:lvl w:ilvl="0" w:tplc="4FB648CA">
      <w:start w:val="1"/>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9" w15:restartNumberingAfterBreak="0">
    <w:nsid w:val="6E673CED"/>
    <w:multiLevelType w:val="hybridMultilevel"/>
    <w:tmpl w:val="03645C24"/>
    <w:name w:val="WW8Num184"/>
    <w:lvl w:ilvl="0" w:tplc="04150011">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30" w15:restartNumberingAfterBreak="0">
    <w:nsid w:val="6E6F72DB"/>
    <w:multiLevelType w:val="multilevel"/>
    <w:tmpl w:val="6A82963A"/>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b w:val="0"/>
      </w:rPr>
    </w:lvl>
    <w:lvl w:ilvl="2">
      <w:start w:val="1"/>
      <w:numFmt w:val="decimal"/>
      <w:lvlText w:val="%1.%2.%3."/>
      <w:lvlJc w:val="left"/>
      <w:pPr>
        <w:tabs>
          <w:tab w:val="num" w:pos="720"/>
        </w:tabs>
        <w:ind w:left="720" w:hanging="720"/>
      </w:pPr>
      <w:rPr>
        <w:b w:val="0"/>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31" w15:restartNumberingAfterBreak="0">
    <w:nsid w:val="6E881A3A"/>
    <w:multiLevelType w:val="hybridMultilevel"/>
    <w:tmpl w:val="42E26810"/>
    <w:lvl w:ilvl="0" w:tplc="04150017">
      <w:start w:val="1"/>
      <w:numFmt w:val="lowerLetter"/>
      <w:lvlText w:val="%1)"/>
      <w:lvlJc w:val="left"/>
      <w:pPr>
        <w:ind w:left="720" w:hanging="360"/>
      </w:pPr>
      <w:rPr>
        <w:rFonts w:hint="default"/>
      </w:rPr>
    </w:lvl>
    <w:lvl w:ilvl="1" w:tplc="89109AC2">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EC413AD"/>
    <w:multiLevelType w:val="hybridMultilevel"/>
    <w:tmpl w:val="93CEBB26"/>
    <w:name w:val="WW8Num71022"/>
    <w:lvl w:ilvl="0" w:tplc="44861710">
      <w:start w:val="1"/>
      <w:numFmt w:val="lowerLetter"/>
      <w:lvlText w:val="%1)"/>
      <w:lvlJc w:val="left"/>
      <w:pPr>
        <w:tabs>
          <w:tab w:val="num" w:pos="1440"/>
        </w:tabs>
        <w:ind w:left="1440" w:hanging="360"/>
      </w:pPr>
      <w:rPr>
        <w:rFonts w:hint="default"/>
      </w:rPr>
    </w:lvl>
    <w:lvl w:ilvl="1" w:tplc="25B60528">
      <w:start w:val="1"/>
      <w:numFmt w:val="lowerLetter"/>
      <w:lvlText w:val="%2)"/>
      <w:lvlJc w:val="left"/>
      <w:pPr>
        <w:tabs>
          <w:tab w:val="num" w:pos="1440"/>
        </w:tabs>
        <w:ind w:left="1440" w:hanging="360"/>
      </w:pPr>
      <w:rPr>
        <w:rFonts w:hint="default"/>
        <w:b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3" w15:restartNumberingAfterBreak="0">
    <w:nsid w:val="6ED249EB"/>
    <w:multiLevelType w:val="hybridMultilevel"/>
    <w:tmpl w:val="0A0E1064"/>
    <w:name w:val="WW8Num5425"/>
    <w:lvl w:ilvl="0" w:tplc="989E61DC">
      <w:start w:val="1"/>
      <w:numFmt w:val="bullet"/>
      <w:lvlText w:val="-"/>
      <w:lvlJc w:val="left"/>
      <w:pPr>
        <w:tabs>
          <w:tab w:val="num" w:pos="6458"/>
        </w:tabs>
        <w:ind w:left="6458" w:hanging="360"/>
      </w:pPr>
      <w:rPr>
        <w:rFonts w:ascii="Courier New" w:hAnsi="Courier New" w:hint="default"/>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234" w15:restartNumberingAfterBreak="0">
    <w:nsid w:val="6F403E7A"/>
    <w:multiLevelType w:val="hybridMultilevel"/>
    <w:tmpl w:val="5AF62152"/>
    <w:lvl w:ilvl="0" w:tplc="8A740618">
      <w:start w:val="1"/>
      <w:numFmt w:val="lowerLetter"/>
      <w:lvlText w:val="%1)"/>
      <w:lvlJc w:val="left"/>
      <w:pPr>
        <w:tabs>
          <w:tab w:val="num" w:pos="2716"/>
        </w:tabs>
        <w:ind w:left="2716" w:hanging="360"/>
      </w:pPr>
      <w:rPr>
        <w:rFonts w:hint="default"/>
        <w:b w:val="0"/>
        <w:i w:val="0"/>
      </w:rPr>
    </w:lvl>
    <w:lvl w:ilvl="1" w:tplc="9C68C1CC">
      <w:start w:val="1"/>
      <w:numFmt w:val="lowerLetter"/>
      <w:lvlText w:val="%2)"/>
      <w:lvlJc w:val="left"/>
      <w:pPr>
        <w:tabs>
          <w:tab w:val="num" w:pos="1440"/>
        </w:tabs>
        <w:ind w:left="1440" w:hanging="360"/>
      </w:pPr>
      <w:rPr>
        <w:rFonts w:hint="default"/>
        <w:b w:val="0"/>
        <w:i w:val="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5" w15:restartNumberingAfterBreak="0">
    <w:nsid w:val="6F7233D5"/>
    <w:multiLevelType w:val="hybridMultilevel"/>
    <w:tmpl w:val="9A1A72F2"/>
    <w:name w:val="WW8Num21622"/>
    <w:lvl w:ilvl="0" w:tplc="3530D612">
      <w:start w:val="1"/>
      <w:numFmt w:val="decimal"/>
      <w:lvlText w:val="%1."/>
      <w:lvlJc w:val="left"/>
      <w:pPr>
        <w:tabs>
          <w:tab w:val="num" w:pos="360"/>
        </w:tabs>
        <w:ind w:left="360" w:hanging="360"/>
      </w:pPr>
      <w:rPr>
        <w:rFonts w:hint="default"/>
        <w:b w:val="0"/>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6" w15:restartNumberingAfterBreak="0">
    <w:nsid w:val="707054DE"/>
    <w:multiLevelType w:val="hybridMultilevel"/>
    <w:tmpl w:val="1F00A8DC"/>
    <w:name w:val="WW8Num87"/>
    <w:lvl w:ilvl="0" w:tplc="1C8EB8BC">
      <w:start w:val="2"/>
      <w:numFmt w:val="decimal"/>
      <w:lvlText w:val="%1."/>
      <w:lvlJc w:val="left"/>
      <w:pPr>
        <w:tabs>
          <w:tab w:val="num" w:pos="644"/>
        </w:tabs>
        <w:ind w:left="644"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7" w15:restartNumberingAfterBreak="0">
    <w:nsid w:val="71B90580"/>
    <w:multiLevelType w:val="hybridMultilevel"/>
    <w:tmpl w:val="7B5AC18E"/>
    <w:name w:val="WW8Num18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38" w15:restartNumberingAfterBreak="0">
    <w:nsid w:val="72D80ECF"/>
    <w:multiLevelType w:val="hybridMultilevel"/>
    <w:tmpl w:val="818C66EA"/>
    <w:name w:val="WW8Num212"/>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39" w15:restartNumberingAfterBreak="0">
    <w:nsid w:val="73554EE6"/>
    <w:multiLevelType w:val="hybridMultilevel"/>
    <w:tmpl w:val="ACE6A84C"/>
    <w:name w:val="WW8Num2562222"/>
    <w:lvl w:ilvl="0" w:tplc="BB649906">
      <w:start w:val="1"/>
      <w:numFmt w:val="decimal"/>
      <w:lvlText w:val="%1."/>
      <w:lvlJc w:val="left"/>
      <w:pPr>
        <w:tabs>
          <w:tab w:val="num" w:pos="360"/>
        </w:tabs>
        <w:ind w:left="360" w:hanging="360"/>
      </w:pPr>
      <w:rPr>
        <w:rFonts w:hint="default"/>
      </w:rPr>
    </w:lvl>
    <w:lvl w:ilvl="1" w:tplc="74DED0AA">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0" w15:restartNumberingAfterBreak="0">
    <w:nsid w:val="74AD5654"/>
    <w:multiLevelType w:val="multilevel"/>
    <w:tmpl w:val="DFF2C76A"/>
    <w:lvl w:ilvl="0">
      <w:start w:val="5"/>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val="0"/>
      </w:rPr>
    </w:lvl>
    <w:lvl w:ilvl="2">
      <w:start w:val="1"/>
      <w:numFmt w:val="decimalZero"/>
      <w:lvlText w:val="%1.%2.%3."/>
      <w:lvlJc w:val="left"/>
      <w:pPr>
        <w:tabs>
          <w:tab w:val="num" w:pos="720"/>
        </w:tabs>
        <w:ind w:left="720" w:hanging="720"/>
      </w:pPr>
      <w:rPr>
        <w:rFonts w:hint="default"/>
        <w:b/>
      </w:rPr>
    </w:lvl>
    <w:lvl w:ilvl="3">
      <w:start w:val="1"/>
      <w:numFmt w:val="decimalZero"/>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41" w15:restartNumberingAfterBreak="0">
    <w:nsid w:val="782E3C39"/>
    <w:multiLevelType w:val="hybridMultilevel"/>
    <w:tmpl w:val="07B63F7A"/>
    <w:name w:val="WW8Num5422"/>
    <w:lvl w:ilvl="0" w:tplc="028643C8">
      <w:start w:val="1"/>
      <w:numFmt w:val="decimal"/>
      <w:lvlText w:val="%1)"/>
      <w:lvlJc w:val="left"/>
      <w:pPr>
        <w:tabs>
          <w:tab w:val="num" w:pos="2700"/>
        </w:tabs>
        <w:ind w:left="270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2" w15:restartNumberingAfterBreak="0">
    <w:nsid w:val="78F9364E"/>
    <w:multiLevelType w:val="hybridMultilevel"/>
    <w:tmpl w:val="0374BCA8"/>
    <w:name w:val="WW8Num219"/>
    <w:lvl w:ilvl="0" w:tplc="FE467180">
      <w:start w:val="1"/>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789"/>
        </w:tabs>
        <w:ind w:left="-1789" w:hanging="360"/>
      </w:pPr>
    </w:lvl>
    <w:lvl w:ilvl="2" w:tplc="0415001B" w:tentative="1">
      <w:start w:val="1"/>
      <w:numFmt w:val="lowerRoman"/>
      <w:lvlText w:val="%3."/>
      <w:lvlJc w:val="right"/>
      <w:pPr>
        <w:tabs>
          <w:tab w:val="num" w:pos="-1069"/>
        </w:tabs>
        <w:ind w:left="-1069" w:hanging="180"/>
      </w:pPr>
    </w:lvl>
    <w:lvl w:ilvl="3" w:tplc="0415000F" w:tentative="1">
      <w:start w:val="1"/>
      <w:numFmt w:val="decimal"/>
      <w:lvlText w:val="%4."/>
      <w:lvlJc w:val="left"/>
      <w:pPr>
        <w:tabs>
          <w:tab w:val="num" w:pos="-349"/>
        </w:tabs>
        <w:ind w:left="-349" w:hanging="360"/>
      </w:pPr>
    </w:lvl>
    <w:lvl w:ilvl="4" w:tplc="04150019" w:tentative="1">
      <w:start w:val="1"/>
      <w:numFmt w:val="lowerLetter"/>
      <w:lvlText w:val="%5."/>
      <w:lvlJc w:val="left"/>
      <w:pPr>
        <w:tabs>
          <w:tab w:val="num" w:pos="371"/>
        </w:tabs>
        <w:ind w:left="371" w:hanging="360"/>
      </w:pPr>
    </w:lvl>
    <w:lvl w:ilvl="5" w:tplc="0415001B" w:tentative="1">
      <w:start w:val="1"/>
      <w:numFmt w:val="lowerRoman"/>
      <w:lvlText w:val="%6."/>
      <w:lvlJc w:val="right"/>
      <w:pPr>
        <w:tabs>
          <w:tab w:val="num" w:pos="1091"/>
        </w:tabs>
        <w:ind w:left="1091" w:hanging="180"/>
      </w:pPr>
    </w:lvl>
    <w:lvl w:ilvl="6" w:tplc="0415000F" w:tentative="1">
      <w:start w:val="1"/>
      <w:numFmt w:val="decimal"/>
      <w:lvlText w:val="%7."/>
      <w:lvlJc w:val="left"/>
      <w:pPr>
        <w:tabs>
          <w:tab w:val="num" w:pos="1811"/>
        </w:tabs>
        <w:ind w:left="1811" w:hanging="360"/>
      </w:pPr>
    </w:lvl>
    <w:lvl w:ilvl="7" w:tplc="04150019" w:tentative="1">
      <w:start w:val="1"/>
      <w:numFmt w:val="lowerLetter"/>
      <w:lvlText w:val="%8."/>
      <w:lvlJc w:val="left"/>
      <w:pPr>
        <w:tabs>
          <w:tab w:val="num" w:pos="2531"/>
        </w:tabs>
        <w:ind w:left="2531" w:hanging="360"/>
      </w:pPr>
    </w:lvl>
    <w:lvl w:ilvl="8" w:tplc="0415001B" w:tentative="1">
      <w:start w:val="1"/>
      <w:numFmt w:val="lowerRoman"/>
      <w:lvlText w:val="%9."/>
      <w:lvlJc w:val="right"/>
      <w:pPr>
        <w:tabs>
          <w:tab w:val="num" w:pos="3251"/>
        </w:tabs>
        <w:ind w:left="3251" w:hanging="180"/>
      </w:pPr>
    </w:lvl>
  </w:abstractNum>
  <w:abstractNum w:abstractNumId="243" w15:restartNumberingAfterBreak="0">
    <w:nsid w:val="7A607BAE"/>
    <w:multiLevelType w:val="hybridMultilevel"/>
    <w:tmpl w:val="054805AA"/>
    <w:name w:val="WW8Num19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44" w15:restartNumberingAfterBreak="0">
    <w:nsid w:val="7AFF6C65"/>
    <w:multiLevelType w:val="hybridMultilevel"/>
    <w:tmpl w:val="59EAD452"/>
    <w:name w:val="WW8Num992"/>
    <w:lvl w:ilvl="0" w:tplc="83585E92">
      <w:start w:val="1"/>
      <w:numFmt w:val="decimal"/>
      <w:lvlText w:val="%1."/>
      <w:lvlJc w:val="left"/>
      <w:pPr>
        <w:tabs>
          <w:tab w:val="num" w:pos="-375"/>
        </w:tabs>
        <w:ind w:left="36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5" w15:restartNumberingAfterBreak="0">
    <w:nsid w:val="7BCB78E9"/>
    <w:multiLevelType w:val="hybridMultilevel"/>
    <w:tmpl w:val="CE401530"/>
    <w:name w:val="WW8Num218223"/>
    <w:lvl w:ilvl="0" w:tplc="29564734">
      <w:start w:val="3"/>
      <w:numFmt w:val="ordinal"/>
      <w:lvlText w:val="%1"/>
      <w:lvlJc w:val="right"/>
      <w:pPr>
        <w:tabs>
          <w:tab w:val="num" w:pos="51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360"/>
        </w:tabs>
        <w:ind w:left="-360" w:hanging="180"/>
      </w:pPr>
    </w:lvl>
    <w:lvl w:ilvl="3" w:tplc="0415000F" w:tentative="1">
      <w:start w:val="1"/>
      <w:numFmt w:val="decimal"/>
      <w:lvlText w:val="%4."/>
      <w:lvlJc w:val="left"/>
      <w:pPr>
        <w:tabs>
          <w:tab w:val="num" w:pos="360"/>
        </w:tabs>
        <w:ind w:left="360" w:hanging="360"/>
      </w:pPr>
    </w:lvl>
    <w:lvl w:ilvl="4" w:tplc="04150019" w:tentative="1">
      <w:start w:val="1"/>
      <w:numFmt w:val="lowerLetter"/>
      <w:lvlText w:val="%5."/>
      <w:lvlJc w:val="left"/>
      <w:pPr>
        <w:tabs>
          <w:tab w:val="num" w:pos="1080"/>
        </w:tabs>
        <w:ind w:left="1080" w:hanging="360"/>
      </w:pPr>
    </w:lvl>
    <w:lvl w:ilvl="5" w:tplc="0415001B" w:tentative="1">
      <w:start w:val="1"/>
      <w:numFmt w:val="lowerRoman"/>
      <w:lvlText w:val="%6."/>
      <w:lvlJc w:val="right"/>
      <w:pPr>
        <w:tabs>
          <w:tab w:val="num" w:pos="1800"/>
        </w:tabs>
        <w:ind w:left="1800" w:hanging="180"/>
      </w:pPr>
    </w:lvl>
    <w:lvl w:ilvl="6" w:tplc="0415000F" w:tentative="1">
      <w:start w:val="1"/>
      <w:numFmt w:val="decimal"/>
      <w:lvlText w:val="%7."/>
      <w:lvlJc w:val="left"/>
      <w:pPr>
        <w:tabs>
          <w:tab w:val="num" w:pos="2520"/>
        </w:tabs>
        <w:ind w:left="2520" w:hanging="360"/>
      </w:pPr>
    </w:lvl>
    <w:lvl w:ilvl="7" w:tplc="04150019" w:tentative="1">
      <w:start w:val="1"/>
      <w:numFmt w:val="lowerLetter"/>
      <w:lvlText w:val="%8."/>
      <w:lvlJc w:val="left"/>
      <w:pPr>
        <w:tabs>
          <w:tab w:val="num" w:pos="3240"/>
        </w:tabs>
        <w:ind w:left="3240" w:hanging="360"/>
      </w:pPr>
    </w:lvl>
    <w:lvl w:ilvl="8" w:tplc="0415001B" w:tentative="1">
      <w:start w:val="1"/>
      <w:numFmt w:val="lowerRoman"/>
      <w:lvlText w:val="%9."/>
      <w:lvlJc w:val="right"/>
      <w:pPr>
        <w:tabs>
          <w:tab w:val="num" w:pos="3960"/>
        </w:tabs>
        <w:ind w:left="3960" w:hanging="180"/>
      </w:pPr>
    </w:lvl>
  </w:abstractNum>
  <w:abstractNum w:abstractNumId="246" w15:restartNumberingAfterBreak="0">
    <w:nsid w:val="7BDB4762"/>
    <w:multiLevelType w:val="hybridMultilevel"/>
    <w:tmpl w:val="9DAC684E"/>
    <w:name w:val="WW8Num872"/>
    <w:lvl w:ilvl="0" w:tplc="AEEAEC1C">
      <w:start w:val="1"/>
      <w:numFmt w:val="decimal"/>
      <w:lvlText w:val="%1."/>
      <w:lvlJc w:val="left"/>
      <w:pPr>
        <w:tabs>
          <w:tab w:val="num" w:pos="644"/>
        </w:tabs>
        <w:ind w:left="644"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7" w15:restartNumberingAfterBreak="0">
    <w:nsid w:val="7BEE2716"/>
    <w:multiLevelType w:val="hybridMultilevel"/>
    <w:tmpl w:val="4934A7E6"/>
    <w:name w:val="WW8Num243"/>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48" w15:restartNumberingAfterBreak="0">
    <w:nsid w:val="7C285825"/>
    <w:multiLevelType w:val="hybridMultilevel"/>
    <w:tmpl w:val="5F9C3CEE"/>
    <w:lvl w:ilvl="0" w:tplc="9A262A8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49" w15:restartNumberingAfterBreak="0">
    <w:nsid w:val="7C7C630C"/>
    <w:multiLevelType w:val="hybridMultilevel"/>
    <w:tmpl w:val="DB8AF786"/>
    <w:lvl w:ilvl="0" w:tplc="04150001">
      <w:start w:val="2"/>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0" w15:restartNumberingAfterBreak="0">
    <w:nsid w:val="7D0634A2"/>
    <w:multiLevelType w:val="multilevel"/>
    <w:tmpl w:val="E47E4FB6"/>
    <w:lvl w:ilvl="0">
      <w:start w:val="3"/>
      <w:numFmt w:val="decimal"/>
      <w:lvlText w:val="%1."/>
      <w:lvlJc w:val="left"/>
      <w:pPr>
        <w:tabs>
          <w:tab w:val="num" w:pos="1440"/>
        </w:tabs>
        <w:ind w:left="1440" w:hanging="360"/>
      </w:pPr>
      <w:rPr>
        <w:rFonts w:hint="default"/>
      </w:rPr>
    </w:lvl>
    <w:lvl w:ilvl="1">
      <w:start w:val="1"/>
      <w:numFmt w:val="decimal"/>
      <w:isLgl/>
      <w:lvlText w:val="%1.%2."/>
      <w:lvlJc w:val="left"/>
      <w:pPr>
        <w:tabs>
          <w:tab w:val="num" w:pos="1440"/>
        </w:tabs>
        <w:ind w:left="1440" w:hanging="36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160"/>
        </w:tabs>
        <w:ind w:left="216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520"/>
        </w:tabs>
        <w:ind w:left="2520" w:hanging="1440"/>
      </w:pPr>
      <w:rPr>
        <w:rFonts w:hint="default"/>
      </w:rPr>
    </w:lvl>
    <w:lvl w:ilvl="8">
      <w:start w:val="1"/>
      <w:numFmt w:val="decimal"/>
      <w:isLgl/>
      <w:lvlText w:val="%1.%2.%3.%4.%5.%6.%7.%8.%9."/>
      <w:lvlJc w:val="left"/>
      <w:pPr>
        <w:tabs>
          <w:tab w:val="num" w:pos="2880"/>
        </w:tabs>
        <w:ind w:left="2880" w:hanging="1800"/>
      </w:pPr>
      <w:rPr>
        <w:rFonts w:hint="default"/>
      </w:rPr>
    </w:lvl>
  </w:abstractNum>
  <w:abstractNum w:abstractNumId="251" w15:restartNumberingAfterBreak="0">
    <w:nsid w:val="7DB019B3"/>
    <w:multiLevelType w:val="multilevel"/>
    <w:tmpl w:val="BEE26FAA"/>
    <w:lvl w:ilvl="0">
      <w:start w:val="1"/>
      <w:numFmt w:val="decimal"/>
      <w:pStyle w:val="Stylniebieskipkt"/>
      <w:lvlText w:val="%1."/>
      <w:lvlJc w:val="left"/>
      <w:pPr>
        <w:tabs>
          <w:tab w:val="num" w:pos="360"/>
        </w:tabs>
        <w:ind w:left="360"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2" w15:restartNumberingAfterBreak="0">
    <w:nsid w:val="7DDD63C7"/>
    <w:multiLevelType w:val="hybridMultilevel"/>
    <w:tmpl w:val="0DF23938"/>
    <w:name w:val="WW8Num204"/>
    <w:lvl w:ilvl="0" w:tplc="8424DE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200"/>
        </w:tabs>
        <w:ind w:left="1200" w:hanging="360"/>
      </w:pPr>
    </w:lvl>
    <w:lvl w:ilvl="2" w:tplc="0415001B" w:tentative="1">
      <w:start w:val="1"/>
      <w:numFmt w:val="lowerRoman"/>
      <w:lvlText w:val="%3."/>
      <w:lvlJc w:val="right"/>
      <w:pPr>
        <w:tabs>
          <w:tab w:val="num" w:pos="1920"/>
        </w:tabs>
        <w:ind w:left="1920" w:hanging="180"/>
      </w:pPr>
    </w:lvl>
    <w:lvl w:ilvl="3" w:tplc="0415000F" w:tentative="1">
      <w:start w:val="1"/>
      <w:numFmt w:val="decimal"/>
      <w:lvlText w:val="%4."/>
      <w:lvlJc w:val="left"/>
      <w:pPr>
        <w:tabs>
          <w:tab w:val="num" w:pos="2640"/>
        </w:tabs>
        <w:ind w:left="2640" w:hanging="360"/>
      </w:pPr>
    </w:lvl>
    <w:lvl w:ilvl="4" w:tplc="04150019" w:tentative="1">
      <w:start w:val="1"/>
      <w:numFmt w:val="lowerLetter"/>
      <w:lvlText w:val="%5."/>
      <w:lvlJc w:val="left"/>
      <w:pPr>
        <w:tabs>
          <w:tab w:val="num" w:pos="3360"/>
        </w:tabs>
        <w:ind w:left="3360" w:hanging="360"/>
      </w:pPr>
    </w:lvl>
    <w:lvl w:ilvl="5" w:tplc="0415001B" w:tentative="1">
      <w:start w:val="1"/>
      <w:numFmt w:val="lowerRoman"/>
      <w:lvlText w:val="%6."/>
      <w:lvlJc w:val="right"/>
      <w:pPr>
        <w:tabs>
          <w:tab w:val="num" w:pos="4080"/>
        </w:tabs>
        <w:ind w:left="4080" w:hanging="180"/>
      </w:pPr>
    </w:lvl>
    <w:lvl w:ilvl="6" w:tplc="0415000F" w:tentative="1">
      <w:start w:val="1"/>
      <w:numFmt w:val="decimal"/>
      <w:lvlText w:val="%7."/>
      <w:lvlJc w:val="left"/>
      <w:pPr>
        <w:tabs>
          <w:tab w:val="num" w:pos="4800"/>
        </w:tabs>
        <w:ind w:left="4800" w:hanging="360"/>
      </w:pPr>
    </w:lvl>
    <w:lvl w:ilvl="7" w:tplc="04150019" w:tentative="1">
      <w:start w:val="1"/>
      <w:numFmt w:val="lowerLetter"/>
      <w:lvlText w:val="%8."/>
      <w:lvlJc w:val="left"/>
      <w:pPr>
        <w:tabs>
          <w:tab w:val="num" w:pos="5520"/>
        </w:tabs>
        <w:ind w:left="5520" w:hanging="360"/>
      </w:pPr>
    </w:lvl>
    <w:lvl w:ilvl="8" w:tplc="0415001B" w:tentative="1">
      <w:start w:val="1"/>
      <w:numFmt w:val="lowerRoman"/>
      <w:lvlText w:val="%9."/>
      <w:lvlJc w:val="right"/>
      <w:pPr>
        <w:tabs>
          <w:tab w:val="num" w:pos="6240"/>
        </w:tabs>
        <w:ind w:left="6240" w:hanging="180"/>
      </w:pPr>
    </w:lvl>
  </w:abstractNum>
  <w:abstractNum w:abstractNumId="253" w15:restartNumberingAfterBreak="0">
    <w:nsid w:val="7E124C9F"/>
    <w:multiLevelType w:val="hybridMultilevel"/>
    <w:tmpl w:val="704A4CEA"/>
    <w:name w:val="WW8Num2362"/>
    <w:lvl w:ilvl="0" w:tplc="827898F0">
      <w:start w:val="1"/>
      <w:numFmt w:val="bullet"/>
      <w:lvlText w:val="­"/>
      <w:lvlJc w:val="left"/>
      <w:pPr>
        <w:tabs>
          <w:tab w:val="num" w:pos="720"/>
        </w:tabs>
        <w:ind w:left="720" w:hanging="360"/>
      </w:pPr>
      <w:rPr>
        <w:rFonts w:ascii="Courier New" w:hAnsi="Courier New"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4" w15:restartNumberingAfterBreak="0">
    <w:nsid w:val="7E28226C"/>
    <w:multiLevelType w:val="multilevel"/>
    <w:tmpl w:val="37C60DA0"/>
    <w:name w:val="WW8Num962"/>
    <w:lvl w:ilvl="0">
      <w:start w:val="12"/>
      <w:numFmt w:val="decimal"/>
      <w:lvlText w:val="%1."/>
      <w:lvlJc w:val="left"/>
      <w:pPr>
        <w:tabs>
          <w:tab w:val="num" w:pos="0"/>
        </w:tabs>
        <w:ind w:left="0" w:firstLine="0"/>
      </w:pPr>
      <w:rPr>
        <w:rFonts w:hint="default"/>
      </w:rPr>
    </w:lvl>
    <w:lvl w:ilvl="1">
      <w:start w:val="1"/>
      <w:numFmt w:val="decimal"/>
      <w:lvlText w:val="%1.%2."/>
      <w:lvlJc w:val="left"/>
      <w:pPr>
        <w:tabs>
          <w:tab w:val="num" w:pos="0"/>
        </w:tabs>
        <w:ind w:left="0" w:firstLine="0"/>
      </w:pPr>
      <w:rPr>
        <w:rFonts w:hint="default"/>
        <w:b w:val="0"/>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55" w15:restartNumberingAfterBreak="0">
    <w:nsid w:val="7F4E18A1"/>
    <w:multiLevelType w:val="hybridMultilevel"/>
    <w:tmpl w:val="025A736A"/>
    <w:name w:val="WW8Num2172"/>
    <w:lvl w:ilvl="0" w:tplc="B568CDAC">
      <w:start w:val="3"/>
      <w:numFmt w:val="decimal"/>
      <w:lvlText w:val="%1."/>
      <w:lvlJc w:val="left"/>
      <w:pPr>
        <w:tabs>
          <w:tab w:val="num" w:pos="360"/>
        </w:tabs>
        <w:ind w:left="360" w:hanging="360"/>
      </w:pPr>
      <w:rPr>
        <w:rFonts w:hint="default"/>
        <w:strike w:val="0"/>
        <w:dstrike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6" w15:restartNumberingAfterBreak="0">
    <w:nsid w:val="7FB94372"/>
    <w:multiLevelType w:val="hybridMultilevel"/>
    <w:tmpl w:val="6ACEE266"/>
    <w:name w:val="WW8Num2192"/>
    <w:lvl w:ilvl="0" w:tplc="FE467180">
      <w:start w:val="1"/>
      <w:numFmt w:val="ordinal"/>
      <w:lvlText w:val="%1"/>
      <w:lvlJc w:val="right"/>
      <w:pPr>
        <w:tabs>
          <w:tab w:val="num" w:pos="3739"/>
        </w:tabs>
        <w:ind w:left="3589"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0"/>
  </w:num>
  <w:num w:numId="2">
    <w:abstractNumId w:val="4"/>
  </w:num>
  <w:num w:numId="3">
    <w:abstractNumId w:val="6"/>
  </w:num>
  <w:num w:numId="4">
    <w:abstractNumId w:val="7"/>
  </w:num>
  <w:num w:numId="5">
    <w:abstractNumId w:val="8"/>
  </w:num>
  <w:num w:numId="6">
    <w:abstractNumId w:val="15"/>
  </w:num>
  <w:num w:numId="7">
    <w:abstractNumId w:val="22"/>
  </w:num>
  <w:num w:numId="8">
    <w:abstractNumId w:val="24"/>
  </w:num>
  <w:num w:numId="9">
    <w:abstractNumId w:val="31"/>
  </w:num>
  <w:num w:numId="10">
    <w:abstractNumId w:val="38"/>
  </w:num>
  <w:num w:numId="11">
    <w:abstractNumId w:val="39"/>
  </w:num>
  <w:num w:numId="12">
    <w:abstractNumId w:val="40"/>
  </w:num>
  <w:num w:numId="13">
    <w:abstractNumId w:val="53"/>
  </w:num>
  <w:num w:numId="14">
    <w:abstractNumId w:val="58"/>
  </w:num>
  <w:num w:numId="15">
    <w:abstractNumId w:val="64"/>
  </w:num>
  <w:num w:numId="16">
    <w:abstractNumId w:val="73"/>
  </w:num>
  <w:num w:numId="17">
    <w:abstractNumId w:val="135"/>
  </w:num>
  <w:num w:numId="18">
    <w:abstractNumId w:val="112"/>
  </w:num>
  <w:num w:numId="19">
    <w:abstractNumId w:val="141"/>
  </w:num>
  <w:num w:numId="20">
    <w:abstractNumId w:val="149"/>
  </w:num>
  <w:num w:numId="21">
    <w:abstractNumId w:val="186"/>
  </w:num>
  <w:num w:numId="22">
    <w:abstractNumId w:val="251"/>
  </w:num>
  <w:num w:numId="23">
    <w:abstractNumId w:val="57"/>
  </w:num>
  <w:num w:numId="24">
    <w:abstractNumId w:val="9"/>
  </w:num>
  <w:num w:numId="25">
    <w:abstractNumId w:val="44"/>
  </w:num>
  <w:num w:numId="26">
    <w:abstractNumId w:val="250"/>
  </w:num>
  <w:num w:numId="27">
    <w:abstractNumId w:val="160"/>
  </w:num>
  <w:num w:numId="28">
    <w:abstractNumId w:val="179"/>
  </w:num>
  <w:num w:numId="29">
    <w:abstractNumId w:val="133"/>
  </w:num>
  <w:num w:numId="30">
    <w:abstractNumId w:val="184"/>
  </w:num>
  <w:num w:numId="31">
    <w:abstractNumId w:val="158"/>
  </w:num>
  <w:num w:numId="32">
    <w:abstractNumId w:val="157"/>
  </w:num>
  <w:num w:numId="33">
    <w:abstractNumId w:val="230"/>
  </w:num>
  <w:num w:numId="34">
    <w:abstractNumId w:val="231"/>
  </w:num>
  <w:num w:numId="35">
    <w:abstractNumId w:val="191"/>
  </w:num>
  <w:num w:numId="36">
    <w:abstractNumId w:val="177"/>
  </w:num>
  <w:num w:numId="37">
    <w:abstractNumId w:val="143"/>
  </w:num>
  <w:num w:numId="38">
    <w:abstractNumId w:val="172"/>
  </w:num>
  <w:num w:numId="39">
    <w:abstractNumId w:val="248"/>
  </w:num>
  <w:num w:numId="40">
    <w:abstractNumId w:val="219"/>
  </w:num>
  <w:num w:numId="41">
    <w:abstractNumId w:val="104"/>
  </w:num>
  <w:num w:numId="42">
    <w:abstractNumId w:val="91"/>
  </w:num>
  <w:num w:numId="43">
    <w:abstractNumId w:val="155"/>
  </w:num>
  <w:num w:numId="44">
    <w:abstractNumId w:val="193"/>
  </w:num>
  <w:num w:numId="45">
    <w:abstractNumId w:val="196"/>
  </w:num>
  <w:num w:numId="46">
    <w:abstractNumId w:val="138"/>
  </w:num>
  <w:num w:numId="47">
    <w:abstractNumId w:val="89"/>
  </w:num>
  <w:num w:numId="48">
    <w:abstractNumId w:val="96"/>
  </w:num>
  <w:num w:numId="49">
    <w:abstractNumId w:val="87"/>
  </w:num>
  <w:num w:numId="50">
    <w:abstractNumId w:val="249"/>
  </w:num>
  <w:num w:numId="51">
    <w:abstractNumId w:val="154"/>
  </w:num>
  <w:num w:numId="52">
    <w:abstractNumId w:val="113"/>
  </w:num>
  <w:num w:numId="53">
    <w:abstractNumId w:val="117"/>
  </w:num>
  <w:num w:numId="54">
    <w:abstractNumId w:val="234"/>
  </w:num>
  <w:num w:numId="55">
    <w:abstractNumId w:val="218"/>
  </w:num>
  <w:num w:numId="56">
    <w:abstractNumId w:val="210"/>
  </w:num>
  <w:num w:numId="57">
    <w:abstractNumId w:val="185"/>
  </w:num>
  <w:num w:numId="58">
    <w:abstractNumId w:val="189"/>
  </w:num>
  <w:num w:numId="59">
    <w:abstractNumId w:val="240"/>
  </w:num>
  <w:num w:numId="60">
    <w:abstractNumId w:val="166"/>
  </w:num>
  <w:num w:numId="61">
    <w:abstractNumId w:val="223"/>
  </w:num>
  <w:num w:numId="62">
    <w:abstractNumId w:val="197"/>
  </w:num>
  <w:num w:numId="63">
    <w:abstractNumId w:val="152"/>
  </w:num>
  <w:num w:numId="6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126"/>
    <w:rsid w:val="00007A49"/>
    <w:rsid w:val="00007CF7"/>
    <w:rsid w:val="00011E6A"/>
    <w:rsid w:val="00013D84"/>
    <w:rsid w:val="00014BC9"/>
    <w:rsid w:val="00014EF6"/>
    <w:rsid w:val="0002069C"/>
    <w:rsid w:val="00024685"/>
    <w:rsid w:val="00026F02"/>
    <w:rsid w:val="00036A9B"/>
    <w:rsid w:val="000416D7"/>
    <w:rsid w:val="000424FF"/>
    <w:rsid w:val="0004395D"/>
    <w:rsid w:val="000463D6"/>
    <w:rsid w:val="00052BA8"/>
    <w:rsid w:val="00052EB8"/>
    <w:rsid w:val="00053C83"/>
    <w:rsid w:val="00057A22"/>
    <w:rsid w:val="00064652"/>
    <w:rsid w:val="00065372"/>
    <w:rsid w:val="00065824"/>
    <w:rsid w:val="0006772A"/>
    <w:rsid w:val="00070C72"/>
    <w:rsid w:val="00073447"/>
    <w:rsid w:val="000819DF"/>
    <w:rsid w:val="00082AAB"/>
    <w:rsid w:val="0008332C"/>
    <w:rsid w:val="00086047"/>
    <w:rsid w:val="00093B35"/>
    <w:rsid w:val="00094577"/>
    <w:rsid w:val="00094C67"/>
    <w:rsid w:val="0009667D"/>
    <w:rsid w:val="000A2BC4"/>
    <w:rsid w:val="000A38A5"/>
    <w:rsid w:val="000A7A2A"/>
    <w:rsid w:val="000B2D05"/>
    <w:rsid w:val="000B6211"/>
    <w:rsid w:val="000C0060"/>
    <w:rsid w:val="000C0946"/>
    <w:rsid w:val="000C40B0"/>
    <w:rsid w:val="000C40DE"/>
    <w:rsid w:val="000C61DE"/>
    <w:rsid w:val="000C71AD"/>
    <w:rsid w:val="000C7C87"/>
    <w:rsid w:val="000C7E63"/>
    <w:rsid w:val="000D3F51"/>
    <w:rsid w:val="000D445C"/>
    <w:rsid w:val="000E018E"/>
    <w:rsid w:val="000E5000"/>
    <w:rsid w:val="000E5B60"/>
    <w:rsid w:val="000F3694"/>
    <w:rsid w:val="000F75A3"/>
    <w:rsid w:val="001044D7"/>
    <w:rsid w:val="00105CDA"/>
    <w:rsid w:val="00110EE8"/>
    <w:rsid w:val="0011212F"/>
    <w:rsid w:val="0011218A"/>
    <w:rsid w:val="001124AD"/>
    <w:rsid w:val="00120160"/>
    <w:rsid w:val="0012603D"/>
    <w:rsid w:val="00130952"/>
    <w:rsid w:val="00132564"/>
    <w:rsid w:val="001329DF"/>
    <w:rsid w:val="00134231"/>
    <w:rsid w:val="00134233"/>
    <w:rsid w:val="001457CC"/>
    <w:rsid w:val="00151852"/>
    <w:rsid w:val="0015311A"/>
    <w:rsid w:val="00154026"/>
    <w:rsid w:val="00154730"/>
    <w:rsid w:val="00154D51"/>
    <w:rsid w:val="0015581D"/>
    <w:rsid w:val="00155F40"/>
    <w:rsid w:val="0016207F"/>
    <w:rsid w:val="00163AD3"/>
    <w:rsid w:val="001650D0"/>
    <w:rsid w:val="00165BC1"/>
    <w:rsid w:val="00166841"/>
    <w:rsid w:val="00167237"/>
    <w:rsid w:val="00171317"/>
    <w:rsid w:val="00175099"/>
    <w:rsid w:val="00177016"/>
    <w:rsid w:val="001843EE"/>
    <w:rsid w:val="0019079A"/>
    <w:rsid w:val="00191359"/>
    <w:rsid w:val="001955C5"/>
    <w:rsid w:val="0019779E"/>
    <w:rsid w:val="00197812"/>
    <w:rsid w:val="001A32AE"/>
    <w:rsid w:val="001A58A9"/>
    <w:rsid w:val="001A5E6C"/>
    <w:rsid w:val="001A69B0"/>
    <w:rsid w:val="001A6BDC"/>
    <w:rsid w:val="001B27CD"/>
    <w:rsid w:val="001B4B1F"/>
    <w:rsid w:val="001B4B7E"/>
    <w:rsid w:val="001B75B2"/>
    <w:rsid w:val="001B7DEF"/>
    <w:rsid w:val="001C2902"/>
    <w:rsid w:val="001C4247"/>
    <w:rsid w:val="001C5188"/>
    <w:rsid w:val="001C7088"/>
    <w:rsid w:val="001D1A7A"/>
    <w:rsid w:val="001D2AB5"/>
    <w:rsid w:val="001D55E4"/>
    <w:rsid w:val="001D5A7E"/>
    <w:rsid w:val="001D6F63"/>
    <w:rsid w:val="001E101D"/>
    <w:rsid w:val="001E202E"/>
    <w:rsid w:val="001E438C"/>
    <w:rsid w:val="001E4B61"/>
    <w:rsid w:val="001E5453"/>
    <w:rsid w:val="001E5BEE"/>
    <w:rsid w:val="001E6652"/>
    <w:rsid w:val="001F01E2"/>
    <w:rsid w:val="001F064A"/>
    <w:rsid w:val="001F656B"/>
    <w:rsid w:val="001F6731"/>
    <w:rsid w:val="001F7275"/>
    <w:rsid w:val="001F7D0A"/>
    <w:rsid w:val="00202583"/>
    <w:rsid w:val="002059E3"/>
    <w:rsid w:val="0021121C"/>
    <w:rsid w:val="00211F34"/>
    <w:rsid w:val="00212A24"/>
    <w:rsid w:val="00213138"/>
    <w:rsid w:val="00214391"/>
    <w:rsid w:val="002167A5"/>
    <w:rsid w:val="00217ECD"/>
    <w:rsid w:val="00222852"/>
    <w:rsid w:val="002233D2"/>
    <w:rsid w:val="00224B17"/>
    <w:rsid w:val="00231582"/>
    <w:rsid w:val="00232C66"/>
    <w:rsid w:val="00232D8C"/>
    <w:rsid w:val="002350F5"/>
    <w:rsid w:val="0023533D"/>
    <w:rsid w:val="00235D34"/>
    <w:rsid w:val="0024083C"/>
    <w:rsid w:val="00241077"/>
    <w:rsid w:val="002425ED"/>
    <w:rsid w:val="00244501"/>
    <w:rsid w:val="00244A38"/>
    <w:rsid w:val="002461B8"/>
    <w:rsid w:val="00247BBB"/>
    <w:rsid w:val="00251C8C"/>
    <w:rsid w:val="00257F3C"/>
    <w:rsid w:val="00262634"/>
    <w:rsid w:val="00262E2E"/>
    <w:rsid w:val="002633F2"/>
    <w:rsid w:val="00265A9F"/>
    <w:rsid w:val="002716D5"/>
    <w:rsid w:val="00277F89"/>
    <w:rsid w:val="002806C1"/>
    <w:rsid w:val="00281944"/>
    <w:rsid w:val="00284307"/>
    <w:rsid w:val="00284CD0"/>
    <w:rsid w:val="00291A19"/>
    <w:rsid w:val="0029288A"/>
    <w:rsid w:val="0029292B"/>
    <w:rsid w:val="00294A1A"/>
    <w:rsid w:val="002A2CE2"/>
    <w:rsid w:val="002A3B68"/>
    <w:rsid w:val="002A442B"/>
    <w:rsid w:val="002A52EC"/>
    <w:rsid w:val="002A7667"/>
    <w:rsid w:val="002A76B7"/>
    <w:rsid w:val="002A7903"/>
    <w:rsid w:val="002A7905"/>
    <w:rsid w:val="002B2FED"/>
    <w:rsid w:val="002B3E4B"/>
    <w:rsid w:val="002B52CE"/>
    <w:rsid w:val="002B6559"/>
    <w:rsid w:val="002C1686"/>
    <w:rsid w:val="002C2C4E"/>
    <w:rsid w:val="002C2F98"/>
    <w:rsid w:val="002C5000"/>
    <w:rsid w:val="002C6F9C"/>
    <w:rsid w:val="002C780C"/>
    <w:rsid w:val="002D4A5E"/>
    <w:rsid w:val="002D71A5"/>
    <w:rsid w:val="002E0376"/>
    <w:rsid w:val="002E4124"/>
    <w:rsid w:val="002E5544"/>
    <w:rsid w:val="002E6B01"/>
    <w:rsid w:val="002F4493"/>
    <w:rsid w:val="002F7229"/>
    <w:rsid w:val="002F74DB"/>
    <w:rsid w:val="00302EBA"/>
    <w:rsid w:val="00311EE8"/>
    <w:rsid w:val="00316980"/>
    <w:rsid w:val="00317B02"/>
    <w:rsid w:val="0032035F"/>
    <w:rsid w:val="003239C3"/>
    <w:rsid w:val="00326567"/>
    <w:rsid w:val="003333DD"/>
    <w:rsid w:val="003348C3"/>
    <w:rsid w:val="003351B5"/>
    <w:rsid w:val="00335DE1"/>
    <w:rsid w:val="00336168"/>
    <w:rsid w:val="00341D97"/>
    <w:rsid w:val="003428FC"/>
    <w:rsid w:val="0034350B"/>
    <w:rsid w:val="003435AA"/>
    <w:rsid w:val="003475C1"/>
    <w:rsid w:val="00352894"/>
    <w:rsid w:val="00355355"/>
    <w:rsid w:val="0035552F"/>
    <w:rsid w:val="00355E50"/>
    <w:rsid w:val="0036152C"/>
    <w:rsid w:val="00363CA7"/>
    <w:rsid w:val="003640F5"/>
    <w:rsid w:val="0037048C"/>
    <w:rsid w:val="00374021"/>
    <w:rsid w:val="003771A8"/>
    <w:rsid w:val="003774DF"/>
    <w:rsid w:val="003820FE"/>
    <w:rsid w:val="00382A47"/>
    <w:rsid w:val="00386971"/>
    <w:rsid w:val="00391F41"/>
    <w:rsid w:val="00392367"/>
    <w:rsid w:val="00392A53"/>
    <w:rsid w:val="00392E84"/>
    <w:rsid w:val="003A24B2"/>
    <w:rsid w:val="003A30B2"/>
    <w:rsid w:val="003A452E"/>
    <w:rsid w:val="003A6219"/>
    <w:rsid w:val="003A62FE"/>
    <w:rsid w:val="003B11CB"/>
    <w:rsid w:val="003B1B3E"/>
    <w:rsid w:val="003B23B7"/>
    <w:rsid w:val="003B2FC4"/>
    <w:rsid w:val="003B5BB6"/>
    <w:rsid w:val="003C0AAC"/>
    <w:rsid w:val="003C11F8"/>
    <w:rsid w:val="003C2F05"/>
    <w:rsid w:val="003C56FB"/>
    <w:rsid w:val="003D319C"/>
    <w:rsid w:val="003D5AAA"/>
    <w:rsid w:val="003E3D19"/>
    <w:rsid w:val="003E4F6C"/>
    <w:rsid w:val="003E61AF"/>
    <w:rsid w:val="003E6B39"/>
    <w:rsid w:val="003E72AD"/>
    <w:rsid w:val="003F4F73"/>
    <w:rsid w:val="003F75BD"/>
    <w:rsid w:val="004012B4"/>
    <w:rsid w:val="00402E8F"/>
    <w:rsid w:val="004061ED"/>
    <w:rsid w:val="00406970"/>
    <w:rsid w:val="00407B68"/>
    <w:rsid w:val="00416498"/>
    <w:rsid w:val="0041670C"/>
    <w:rsid w:val="00416D22"/>
    <w:rsid w:val="0042486F"/>
    <w:rsid w:val="004275B1"/>
    <w:rsid w:val="00430695"/>
    <w:rsid w:val="0043237B"/>
    <w:rsid w:val="004323EB"/>
    <w:rsid w:val="00433814"/>
    <w:rsid w:val="00437B97"/>
    <w:rsid w:val="0044113F"/>
    <w:rsid w:val="00441ACE"/>
    <w:rsid w:val="0044288E"/>
    <w:rsid w:val="00443FA6"/>
    <w:rsid w:val="0044546A"/>
    <w:rsid w:val="00445D5B"/>
    <w:rsid w:val="00445E38"/>
    <w:rsid w:val="00447111"/>
    <w:rsid w:val="00452079"/>
    <w:rsid w:val="0046040F"/>
    <w:rsid w:val="00460D5D"/>
    <w:rsid w:val="004627D2"/>
    <w:rsid w:val="00462812"/>
    <w:rsid w:val="00466CEE"/>
    <w:rsid w:val="00470A76"/>
    <w:rsid w:val="004718E9"/>
    <w:rsid w:val="00472198"/>
    <w:rsid w:val="00472DDF"/>
    <w:rsid w:val="004756F2"/>
    <w:rsid w:val="0047714A"/>
    <w:rsid w:val="00480046"/>
    <w:rsid w:val="0048129F"/>
    <w:rsid w:val="004826E6"/>
    <w:rsid w:val="00492B08"/>
    <w:rsid w:val="00497747"/>
    <w:rsid w:val="004A0AE6"/>
    <w:rsid w:val="004A1C33"/>
    <w:rsid w:val="004A3E39"/>
    <w:rsid w:val="004A3EDD"/>
    <w:rsid w:val="004B6330"/>
    <w:rsid w:val="004C0989"/>
    <w:rsid w:val="004C0EA7"/>
    <w:rsid w:val="004C5633"/>
    <w:rsid w:val="004C57C0"/>
    <w:rsid w:val="004D1CDA"/>
    <w:rsid w:val="004D4396"/>
    <w:rsid w:val="004D7FC9"/>
    <w:rsid w:val="004E21AA"/>
    <w:rsid w:val="004E2337"/>
    <w:rsid w:val="004E37DC"/>
    <w:rsid w:val="004F33C1"/>
    <w:rsid w:val="004F4E24"/>
    <w:rsid w:val="00501708"/>
    <w:rsid w:val="00503386"/>
    <w:rsid w:val="00506D10"/>
    <w:rsid w:val="0050739F"/>
    <w:rsid w:val="00510CAE"/>
    <w:rsid w:val="00514907"/>
    <w:rsid w:val="00521DEC"/>
    <w:rsid w:val="005260FE"/>
    <w:rsid w:val="005272FB"/>
    <w:rsid w:val="005321DD"/>
    <w:rsid w:val="00543712"/>
    <w:rsid w:val="0054707B"/>
    <w:rsid w:val="0054725B"/>
    <w:rsid w:val="00550949"/>
    <w:rsid w:val="0055510E"/>
    <w:rsid w:val="00555AEC"/>
    <w:rsid w:val="00556C0B"/>
    <w:rsid w:val="00557A64"/>
    <w:rsid w:val="00562890"/>
    <w:rsid w:val="005633BD"/>
    <w:rsid w:val="0056429A"/>
    <w:rsid w:val="0056496B"/>
    <w:rsid w:val="00570BCB"/>
    <w:rsid w:val="00572E4A"/>
    <w:rsid w:val="00576B67"/>
    <w:rsid w:val="005776BB"/>
    <w:rsid w:val="00586EF0"/>
    <w:rsid w:val="00586FF4"/>
    <w:rsid w:val="00590D24"/>
    <w:rsid w:val="005911E3"/>
    <w:rsid w:val="00591310"/>
    <w:rsid w:val="00593057"/>
    <w:rsid w:val="00593A35"/>
    <w:rsid w:val="0059708A"/>
    <w:rsid w:val="005A02D4"/>
    <w:rsid w:val="005A0803"/>
    <w:rsid w:val="005B2216"/>
    <w:rsid w:val="005B2C0A"/>
    <w:rsid w:val="005B4863"/>
    <w:rsid w:val="005B7DA2"/>
    <w:rsid w:val="005C1AFE"/>
    <w:rsid w:val="005C2471"/>
    <w:rsid w:val="005D09E4"/>
    <w:rsid w:val="005D134F"/>
    <w:rsid w:val="005D2693"/>
    <w:rsid w:val="005D3758"/>
    <w:rsid w:val="005D3851"/>
    <w:rsid w:val="005D4278"/>
    <w:rsid w:val="005E06FA"/>
    <w:rsid w:val="005E52A9"/>
    <w:rsid w:val="005E5594"/>
    <w:rsid w:val="005E5F81"/>
    <w:rsid w:val="005E73D0"/>
    <w:rsid w:val="005F0EC2"/>
    <w:rsid w:val="005F27ED"/>
    <w:rsid w:val="005F5FEA"/>
    <w:rsid w:val="005F7616"/>
    <w:rsid w:val="005F7DCE"/>
    <w:rsid w:val="00600C56"/>
    <w:rsid w:val="006014CA"/>
    <w:rsid w:val="006054B5"/>
    <w:rsid w:val="006110A1"/>
    <w:rsid w:val="006123CA"/>
    <w:rsid w:val="00616118"/>
    <w:rsid w:val="0061690D"/>
    <w:rsid w:val="00616D55"/>
    <w:rsid w:val="006232A8"/>
    <w:rsid w:val="006239EA"/>
    <w:rsid w:val="00623ACB"/>
    <w:rsid w:val="00625BDC"/>
    <w:rsid w:val="00626A2B"/>
    <w:rsid w:val="00627856"/>
    <w:rsid w:val="00634126"/>
    <w:rsid w:val="00637233"/>
    <w:rsid w:val="006523DC"/>
    <w:rsid w:val="00652B97"/>
    <w:rsid w:val="00655B5D"/>
    <w:rsid w:val="00657866"/>
    <w:rsid w:val="00657C28"/>
    <w:rsid w:val="00660A0E"/>
    <w:rsid w:val="00663258"/>
    <w:rsid w:val="0067010E"/>
    <w:rsid w:val="006710B0"/>
    <w:rsid w:val="00671AFE"/>
    <w:rsid w:val="00672B23"/>
    <w:rsid w:val="00673525"/>
    <w:rsid w:val="00673764"/>
    <w:rsid w:val="00680D1B"/>
    <w:rsid w:val="00681A2D"/>
    <w:rsid w:val="00681CBD"/>
    <w:rsid w:val="00684823"/>
    <w:rsid w:val="00687385"/>
    <w:rsid w:val="00690D91"/>
    <w:rsid w:val="00691033"/>
    <w:rsid w:val="00691F1C"/>
    <w:rsid w:val="006B4741"/>
    <w:rsid w:val="006B569E"/>
    <w:rsid w:val="006B6009"/>
    <w:rsid w:val="006B6A0B"/>
    <w:rsid w:val="006B6CD4"/>
    <w:rsid w:val="006C126F"/>
    <w:rsid w:val="006C2EFA"/>
    <w:rsid w:val="006C305F"/>
    <w:rsid w:val="006C334B"/>
    <w:rsid w:val="006C68AE"/>
    <w:rsid w:val="006C7949"/>
    <w:rsid w:val="006C7CD6"/>
    <w:rsid w:val="006D42BD"/>
    <w:rsid w:val="006D63C6"/>
    <w:rsid w:val="006D67F7"/>
    <w:rsid w:val="006E09D4"/>
    <w:rsid w:val="006E1771"/>
    <w:rsid w:val="006E2E29"/>
    <w:rsid w:val="006E2EB8"/>
    <w:rsid w:val="006E416A"/>
    <w:rsid w:val="006E5327"/>
    <w:rsid w:val="006E7637"/>
    <w:rsid w:val="006F2CA2"/>
    <w:rsid w:val="006F6794"/>
    <w:rsid w:val="00700528"/>
    <w:rsid w:val="007019D7"/>
    <w:rsid w:val="00703B8B"/>
    <w:rsid w:val="00704264"/>
    <w:rsid w:val="007045AE"/>
    <w:rsid w:val="007077C1"/>
    <w:rsid w:val="00707C72"/>
    <w:rsid w:val="00721DCB"/>
    <w:rsid w:val="0072612B"/>
    <w:rsid w:val="0072790E"/>
    <w:rsid w:val="007306A8"/>
    <w:rsid w:val="007310AC"/>
    <w:rsid w:val="00732B0C"/>
    <w:rsid w:val="00735473"/>
    <w:rsid w:val="007407C7"/>
    <w:rsid w:val="007450A8"/>
    <w:rsid w:val="00750811"/>
    <w:rsid w:val="007519C7"/>
    <w:rsid w:val="00753147"/>
    <w:rsid w:val="00756219"/>
    <w:rsid w:val="00757D35"/>
    <w:rsid w:val="00761A00"/>
    <w:rsid w:val="007620E3"/>
    <w:rsid w:val="00763420"/>
    <w:rsid w:val="00764440"/>
    <w:rsid w:val="007772C2"/>
    <w:rsid w:val="0078026B"/>
    <w:rsid w:val="007829D2"/>
    <w:rsid w:val="0078317F"/>
    <w:rsid w:val="007833E7"/>
    <w:rsid w:val="007851AF"/>
    <w:rsid w:val="0078627D"/>
    <w:rsid w:val="00787A05"/>
    <w:rsid w:val="00793890"/>
    <w:rsid w:val="00795AD3"/>
    <w:rsid w:val="00796DE9"/>
    <w:rsid w:val="007A0D6A"/>
    <w:rsid w:val="007B30A7"/>
    <w:rsid w:val="007B5E2B"/>
    <w:rsid w:val="007B65F1"/>
    <w:rsid w:val="007C0B39"/>
    <w:rsid w:val="007C323C"/>
    <w:rsid w:val="007C631A"/>
    <w:rsid w:val="007D2721"/>
    <w:rsid w:val="007D2ED8"/>
    <w:rsid w:val="007D6C5F"/>
    <w:rsid w:val="007E3A4A"/>
    <w:rsid w:val="007E600F"/>
    <w:rsid w:val="007E7CAE"/>
    <w:rsid w:val="007F3F6A"/>
    <w:rsid w:val="007F42F3"/>
    <w:rsid w:val="007F4E4E"/>
    <w:rsid w:val="007F52BC"/>
    <w:rsid w:val="007F565E"/>
    <w:rsid w:val="008010C4"/>
    <w:rsid w:val="00801D04"/>
    <w:rsid w:val="00805F6A"/>
    <w:rsid w:val="008071B0"/>
    <w:rsid w:val="00807982"/>
    <w:rsid w:val="00810B6C"/>
    <w:rsid w:val="0081108C"/>
    <w:rsid w:val="0081145C"/>
    <w:rsid w:val="00812E3F"/>
    <w:rsid w:val="00813037"/>
    <w:rsid w:val="00815A3B"/>
    <w:rsid w:val="00817106"/>
    <w:rsid w:val="0082100C"/>
    <w:rsid w:val="008225A4"/>
    <w:rsid w:val="00822EFE"/>
    <w:rsid w:val="00823DB5"/>
    <w:rsid w:val="00823E7F"/>
    <w:rsid w:val="00823EBA"/>
    <w:rsid w:val="0082467F"/>
    <w:rsid w:val="00827BDD"/>
    <w:rsid w:val="00830E41"/>
    <w:rsid w:val="008325BE"/>
    <w:rsid w:val="008332FC"/>
    <w:rsid w:val="0083390A"/>
    <w:rsid w:val="00834881"/>
    <w:rsid w:val="00837455"/>
    <w:rsid w:val="00842CAE"/>
    <w:rsid w:val="00845824"/>
    <w:rsid w:val="00845BF5"/>
    <w:rsid w:val="00847438"/>
    <w:rsid w:val="0085030B"/>
    <w:rsid w:val="00857CDC"/>
    <w:rsid w:val="00862239"/>
    <w:rsid w:val="00864B5C"/>
    <w:rsid w:val="00867FAD"/>
    <w:rsid w:val="00871135"/>
    <w:rsid w:val="0087116D"/>
    <w:rsid w:val="00874261"/>
    <w:rsid w:val="0087638C"/>
    <w:rsid w:val="008845C9"/>
    <w:rsid w:val="00884A2B"/>
    <w:rsid w:val="008958E3"/>
    <w:rsid w:val="008963D1"/>
    <w:rsid w:val="008A04C0"/>
    <w:rsid w:val="008A1E27"/>
    <w:rsid w:val="008A36FE"/>
    <w:rsid w:val="008A456E"/>
    <w:rsid w:val="008A47A6"/>
    <w:rsid w:val="008A5DDF"/>
    <w:rsid w:val="008A6757"/>
    <w:rsid w:val="008B00D4"/>
    <w:rsid w:val="008B0AD9"/>
    <w:rsid w:val="008B21CE"/>
    <w:rsid w:val="008B2F18"/>
    <w:rsid w:val="008C13FC"/>
    <w:rsid w:val="008C2871"/>
    <w:rsid w:val="008C4382"/>
    <w:rsid w:val="008C4EAF"/>
    <w:rsid w:val="008C53DF"/>
    <w:rsid w:val="008C695C"/>
    <w:rsid w:val="008C7B8A"/>
    <w:rsid w:val="008D2467"/>
    <w:rsid w:val="008D54C1"/>
    <w:rsid w:val="008D7D55"/>
    <w:rsid w:val="008E2090"/>
    <w:rsid w:val="008E4203"/>
    <w:rsid w:val="008E499F"/>
    <w:rsid w:val="008E534C"/>
    <w:rsid w:val="008E554E"/>
    <w:rsid w:val="008F0ACD"/>
    <w:rsid w:val="008F1700"/>
    <w:rsid w:val="008F478E"/>
    <w:rsid w:val="008F5C7C"/>
    <w:rsid w:val="008F7CA3"/>
    <w:rsid w:val="00901B0B"/>
    <w:rsid w:val="00905175"/>
    <w:rsid w:val="00905F81"/>
    <w:rsid w:val="00910B75"/>
    <w:rsid w:val="00912839"/>
    <w:rsid w:val="00920775"/>
    <w:rsid w:val="00921F81"/>
    <w:rsid w:val="00923058"/>
    <w:rsid w:val="00923B6D"/>
    <w:rsid w:val="00926EB6"/>
    <w:rsid w:val="00943836"/>
    <w:rsid w:val="00951EEE"/>
    <w:rsid w:val="00952D08"/>
    <w:rsid w:val="009542F7"/>
    <w:rsid w:val="009561AF"/>
    <w:rsid w:val="009571BE"/>
    <w:rsid w:val="0096073E"/>
    <w:rsid w:val="009703C6"/>
    <w:rsid w:val="0097095A"/>
    <w:rsid w:val="00971CC3"/>
    <w:rsid w:val="00971E3F"/>
    <w:rsid w:val="00974150"/>
    <w:rsid w:val="00975BB7"/>
    <w:rsid w:val="00983841"/>
    <w:rsid w:val="00984921"/>
    <w:rsid w:val="00985D81"/>
    <w:rsid w:val="009917A4"/>
    <w:rsid w:val="00991E49"/>
    <w:rsid w:val="009923F6"/>
    <w:rsid w:val="00992A63"/>
    <w:rsid w:val="009958FC"/>
    <w:rsid w:val="009A49CB"/>
    <w:rsid w:val="009A6272"/>
    <w:rsid w:val="009A7588"/>
    <w:rsid w:val="009B32AD"/>
    <w:rsid w:val="009B351F"/>
    <w:rsid w:val="009B4684"/>
    <w:rsid w:val="009C013F"/>
    <w:rsid w:val="009C3D47"/>
    <w:rsid w:val="009C4B49"/>
    <w:rsid w:val="009C614A"/>
    <w:rsid w:val="009D13C0"/>
    <w:rsid w:val="009E1F3A"/>
    <w:rsid w:val="009E236E"/>
    <w:rsid w:val="009E5610"/>
    <w:rsid w:val="009E7EE4"/>
    <w:rsid w:val="00A04DAC"/>
    <w:rsid w:val="00A054F7"/>
    <w:rsid w:val="00A07743"/>
    <w:rsid w:val="00A10DA2"/>
    <w:rsid w:val="00A10EDF"/>
    <w:rsid w:val="00A16993"/>
    <w:rsid w:val="00A20105"/>
    <w:rsid w:val="00A201B4"/>
    <w:rsid w:val="00A20F0C"/>
    <w:rsid w:val="00A20FA7"/>
    <w:rsid w:val="00A2138C"/>
    <w:rsid w:val="00A2269E"/>
    <w:rsid w:val="00A22BE9"/>
    <w:rsid w:val="00A31757"/>
    <w:rsid w:val="00A351EF"/>
    <w:rsid w:val="00A3658A"/>
    <w:rsid w:val="00A41689"/>
    <w:rsid w:val="00A41985"/>
    <w:rsid w:val="00A41ABF"/>
    <w:rsid w:val="00A463EC"/>
    <w:rsid w:val="00A510F0"/>
    <w:rsid w:val="00A51201"/>
    <w:rsid w:val="00A52161"/>
    <w:rsid w:val="00A53098"/>
    <w:rsid w:val="00A55DA8"/>
    <w:rsid w:val="00A62E16"/>
    <w:rsid w:val="00A6353F"/>
    <w:rsid w:val="00A66856"/>
    <w:rsid w:val="00A66E18"/>
    <w:rsid w:val="00A71961"/>
    <w:rsid w:val="00A71D84"/>
    <w:rsid w:val="00A75240"/>
    <w:rsid w:val="00A758DD"/>
    <w:rsid w:val="00A7681C"/>
    <w:rsid w:val="00A81BAB"/>
    <w:rsid w:val="00A915C5"/>
    <w:rsid w:val="00A9560A"/>
    <w:rsid w:val="00A97636"/>
    <w:rsid w:val="00AA16B7"/>
    <w:rsid w:val="00AA1F51"/>
    <w:rsid w:val="00AA4D6B"/>
    <w:rsid w:val="00AA732F"/>
    <w:rsid w:val="00AB4397"/>
    <w:rsid w:val="00AB50C0"/>
    <w:rsid w:val="00AB615A"/>
    <w:rsid w:val="00AB6CF7"/>
    <w:rsid w:val="00AC1F5F"/>
    <w:rsid w:val="00AC37D5"/>
    <w:rsid w:val="00AD11EE"/>
    <w:rsid w:val="00AD1698"/>
    <w:rsid w:val="00AD5285"/>
    <w:rsid w:val="00AD7270"/>
    <w:rsid w:val="00AD7FDF"/>
    <w:rsid w:val="00AE3FEE"/>
    <w:rsid w:val="00AE548E"/>
    <w:rsid w:val="00AE5DF1"/>
    <w:rsid w:val="00AF0A71"/>
    <w:rsid w:val="00AF491B"/>
    <w:rsid w:val="00B03B86"/>
    <w:rsid w:val="00B122C8"/>
    <w:rsid w:val="00B142B8"/>
    <w:rsid w:val="00B25780"/>
    <w:rsid w:val="00B32E65"/>
    <w:rsid w:val="00B33EFC"/>
    <w:rsid w:val="00B348D6"/>
    <w:rsid w:val="00B367D0"/>
    <w:rsid w:val="00B4268C"/>
    <w:rsid w:val="00B466CA"/>
    <w:rsid w:val="00B46ED9"/>
    <w:rsid w:val="00B47373"/>
    <w:rsid w:val="00B47A2C"/>
    <w:rsid w:val="00B5141C"/>
    <w:rsid w:val="00B5192E"/>
    <w:rsid w:val="00B545AC"/>
    <w:rsid w:val="00B5511A"/>
    <w:rsid w:val="00B56673"/>
    <w:rsid w:val="00B56796"/>
    <w:rsid w:val="00B57A00"/>
    <w:rsid w:val="00B6443E"/>
    <w:rsid w:val="00B64C3C"/>
    <w:rsid w:val="00B65DA8"/>
    <w:rsid w:val="00B67AC7"/>
    <w:rsid w:val="00B67F0E"/>
    <w:rsid w:val="00B72FD8"/>
    <w:rsid w:val="00B75C4D"/>
    <w:rsid w:val="00B76849"/>
    <w:rsid w:val="00B91A89"/>
    <w:rsid w:val="00B9258F"/>
    <w:rsid w:val="00B95738"/>
    <w:rsid w:val="00BA1298"/>
    <w:rsid w:val="00BA37BD"/>
    <w:rsid w:val="00BA5767"/>
    <w:rsid w:val="00BA62EB"/>
    <w:rsid w:val="00BA7107"/>
    <w:rsid w:val="00BB03FD"/>
    <w:rsid w:val="00BB1A29"/>
    <w:rsid w:val="00BB4340"/>
    <w:rsid w:val="00BB6669"/>
    <w:rsid w:val="00BB67CD"/>
    <w:rsid w:val="00BB6B85"/>
    <w:rsid w:val="00BC1234"/>
    <w:rsid w:val="00BC13C2"/>
    <w:rsid w:val="00BC5033"/>
    <w:rsid w:val="00BC6C3F"/>
    <w:rsid w:val="00BD049B"/>
    <w:rsid w:val="00BD2B1B"/>
    <w:rsid w:val="00BD2B1C"/>
    <w:rsid w:val="00BD5A2D"/>
    <w:rsid w:val="00BD6471"/>
    <w:rsid w:val="00BE0149"/>
    <w:rsid w:val="00BE6ABD"/>
    <w:rsid w:val="00BE7723"/>
    <w:rsid w:val="00BF43D6"/>
    <w:rsid w:val="00BF55B6"/>
    <w:rsid w:val="00C00AE9"/>
    <w:rsid w:val="00C03DDE"/>
    <w:rsid w:val="00C12916"/>
    <w:rsid w:val="00C14096"/>
    <w:rsid w:val="00C16DAD"/>
    <w:rsid w:val="00C23130"/>
    <w:rsid w:val="00C240B3"/>
    <w:rsid w:val="00C27511"/>
    <w:rsid w:val="00C30107"/>
    <w:rsid w:val="00C30801"/>
    <w:rsid w:val="00C323CE"/>
    <w:rsid w:val="00C34E9E"/>
    <w:rsid w:val="00C36A4E"/>
    <w:rsid w:val="00C42169"/>
    <w:rsid w:val="00C426B3"/>
    <w:rsid w:val="00C476ED"/>
    <w:rsid w:val="00C47FA1"/>
    <w:rsid w:val="00C52C20"/>
    <w:rsid w:val="00C55EB5"/>
    <w:rsid w:val="00C57C83"/>
    <w:rsid w:val="00C60A93"/>
    <w:rsid w:val="00C621AE"/>
    <w:rsid w:val="00C6372A"/>
    <w:rsid w:val="00C63DDB"/>
    <w:rsid w:val="00C64471"/>
    <w:rsid w:val="00C6522C"/>
    <w:rsid w:val="00C6771B"/>
    <w:rsid w:val="00C67E48"/>
    <w:rsid w:val="00C70508"/>
    <w:rsid w:val="00C71F37"/>
    <w:rsid w:val="00C73B87"/>
    <w:rsid w:val="00C74D83"/>
    <w:rsid w:val="00C81A6B"/>
    <w:rsid w:val="00C85209"/>
    <w:rsid w:val="00C9759A"/>
    <w:rsid w:val="00CA57CD"/>
    <w:rsid w:val="00CB19F8"/>
    <w:rsid w:val="00CB6CAF"/>
    <w:rsid w:val="00CD6C85"/>
    <w:rsid w:val="00CD6D18"/>
    <w:rsid w:val="00CE3440"/>
    <w:rsid w:val="00CE3D26"/>
    <w:rsid w:val="00CF0B45"/>
    <w:rsid w:val="00CF3B6D"/>
    <w:rsid w:val="00CF7915"/>
    <w:rsid w:val="00CF7973"/>
    <w:rsid w:val="00D04778"/>
    <w:rsid w:val="00D05991"/>
    <w:rsid w:val="00D06AD3"/>
    <w:rsid w:val="00D07553"/>
    <w:rsid w:val="00D10072"/>
    <w:rsid w:val="00D102AA"/>
    <w:rsid w:val="00D11A8A"/>
    <w:rsid w:val="00D127F7"/>
    <w:rsid w:val="00D15F7F"/>
    <w:rsid w:val="00D23DFA"/>
    <w:rsid w:val="00D26181"/>
    <w:rsid w:val="00D2706C"/>
    <w:rsid w:val="00D319B4"/>
    <w:rsid w:val="00D31E9C"/>
    <w:rsid w:val="00D33E88"/>
    <w:rsid w:val="00D34827"/>
    <w:rsid w:val="00D349C0"/>
    <w:rsid w:val="00D351E1"/>
    <w:rsid w:val="00D40BE7"/>
    <w:rsid w:val="00D40E28"/>
    <w:rsid w:val="00D54C39"/>
    <w:rsid w:val="00D561F1"/>
    <w:rsid w:val="00D566C9"/>
    <w:rsid w:val="00D5755B"/>
    <w:rsid w:val="00D575D9"/>
    <w:rsid w:val="00D601D0"/>
    <w:rsid w:val="00D60E62"/>
    <w:rsid w:val="00D61A6A"/>
    <w:rsid w:val="00D6264D"/>
    <w:rsid w:val="00D7329B"/>
    <w:rsid w:val="00D76ECB"/>
    <w:rsid w:val="00D81991"/>
    <w:rsid w:val="00D8206C"/>
    <w:rsid w:val="00D8258B"/>
    <w:rsid w:val="00D87A39"/>
    <w:rsid w:val="00D87BA0"/>
    <w:rsid w:val="00D94EE8"/>
    <w:rsid w:val="00DA2A1F"/>
    <w:rsid w:val="00DA3746"/>
    <w:rsid w:val="00DA4502"/>
    <w:rsid w:val="00DA45E5"/>
    <w:rsid w:val="00DA76BD"/>
    <w:rsid w:val="00DB1172"/>
    <w:rsid w:val="00DB1302"/>
    <w:rsid w:val="00DC0A7F"/>
    <w:rsid w:val="00DC2235"/>
    <w:rsid w:val="00DC41C6"/>
    <w:rsid w:val="00DC4C5A"/>
    <w:rsid w:val="00DC5B80"/>
    <w:rsid w:val="00DC69BF"/>
    <w:rsid w:val="00DD240A"/>
    <w:rsid w:val="00DD47F1"/>
    <w:rsid w:val="00DD4F3C"/>
    <w:rsid w:val="00DD5412"/>
    <w:rsid w:val="00DD6B54"/>
    <w:rsid w:val="00DE23DB"/>
    <w:rsid w:val="00DE56DF"/>
    <w:rsid w:val="00DE64F3"/>
    <w:rsid w:val="00DE73BA"/>
    <w:rsid w:val="00DF04C1"/>
    <w:rsid w:val="00DF04C2"/>
    <w:rsid w:val="00DF719E"/>
    <w:rsid w:val="00DF788D"/>
    <w:rsid w:val="00E00A86"/>
    <w:rsid w:val="00E01DB6"/>
    <w:rsid w:val="00E047EF"/>
    <w:rsid w:val="00E07038"/>
    <w:rsid w:val="00E10B8C"/>
    <w:rsid w:val="00E11FF7"/>
    <w:rsid w:val="00E16B27"/>
    <w:rsid w:val="00E20E6F"/>
    <w:rsid w:val="00E219B2"/>
    <w:rsid w:val="00E21B2C"/>
    <w:rsid w:val="00E23973"/>
    <w:rsid w:val="00E24014"/>
    <w:rsid w:val="00E24512"/>
    <w:rsid w:val="00E245FC"/>
    <w:rsid w:val="00E24C4A"/>
    <w:rsid w:val="00E26F2A"/>
    <w:rsid w:val="00E276CE"/>
    <w:rsid w:val="00E3129E"/>
    <w:rsid w:val="00E31341"/>
    <w:rsid w:val="00E315DB"/>
    <w:rsid w:val="00E31A1F"/>
    <w:rsid w:val="00E33C34"/>
    <w:rsid w:val="00E34D29"/>
    <w:rsid w:val="00E36753"/>
    <w:rsid w:val="00E36D5C"/>
    <w:rsid w:val="00E42DDD"/>
    <w:rsid w:val="00E4672D"/>
    <w:rsid w:val="00E470D2"/>
    <w:rsid w:val="00E47E2B"/>
    <w:rsid w:val="00E47FDB"/>
    <w:rsid w:val="00E525F9"/>
    <w:rsid w:val="00E55E4A"/>
    <w:rsid w:val="00E57A55"/>
    <w:rsid w:val="00E602AD"/>
    <w:rsid w:val="00E614BF"/>
    <w:rsid w:val="00E7072C"/>
    <w:rsid w:val="00E71B5D"/>
    <w:rsid w:val="00E71E6C"/>
    <w:rsid w:val="00E71F53"/>
    <w:rsid w:val="00E720CF"/>
    <w:rsid w:val="00E728A6"/>
    <w:rsid w:val="00E7653A"/>
    <w:rsid w:val="00E8040C"/>
    <w:rsid w:val="00E83127"/>
    <w:rsid w:val="00E9019F"/>
    <w:rsid w:val="00E92F4A"/>
    <w:rsid w:val="00E95C05"/>
    <w:rsid w:val="00EA0803"/>
    <w:rsid w:val="00EA5EBB"/>
    <w:rsid w:val="00EA79EA"/>
    <w:rsid w:val="00EA7DB1"/>
    <w:rsid w:val="00EB500A"/>
    <w:rsid w:val="00EB53FA"/>
    <w:rsid w:val="00EC4723"/>
    <w:rsid w:val="00ED04F3"/>
    <w:rsid w:val="00ED0CEF"/>
    <w:rsid w:val="00ED3E3E"/>
    <w:rsid w:val="00ED3FF1"/>
    <w:rsid w:val="00ED5698"/>
    <w:rsid w:val="00EE4606"/>
    <w:rsid w:val="00EF3D80"/>
    <w:rsid w:val="00EF5C7D"/>
    <w:rsid w:val="00F00AE2"/>
    <w:rsid w:val="00F05B4C"/>
    <w:rsid w:val="00F13DC4"/>
    <w:rsid w:val="00F2197A"/>
    <w:rsid w:val="00F239D9"/>
    <w:rsid w:val="00F33912"/>
    <w:rsid w:val="00F3447C"/>
    <w:rsid w:val="00F356A7"/>
    <w:rsid w:val="00F41F3E"/>
    <w:rsid w:val="00F4258C"/>
    <w:rsid w:val="00F43EEC"/>
    <w:rsid w:val="00F4421B"/>
    <w:rsid w:val="00F44412"/>
    <w:rsid w:val="00F4637B"/>
    <w:rsid w:val="00F50796"/>
    <w:rsid w:val="00F51FFE"/>
    <w:rsid w:val="00F5304E"/>
    <w:rsid w:val="00F5518E"/>
    <w:rsid w:val="00F5524C"/>
    <w:rsid w:val="00F63212"/>
    <w:rsid w:val="00F635F8"/>
    <w:rsid w:val="00F64AF0"/>
    <w:rsid w:val="00F66174"/>
    <w:rsid w:val="00F6631C"/>
    <w:rsid w:val="00F66DFB"/>
    <w:rsid w:val="00F70B1C"/>
    <w:rsid w:val="00F74D73"/>
    <w:rsid w:val="00F7543F"/>
    <w:rsid w:val="00F77AA7"/>
    <w:rsid w:val="00F800FE"/>
    <w:rsid w:val="00F8549D"/>
    <w:rsid w:val="00F86567"/>
    <w:rsid w:val="00F903BA"/>
    <w:rsid w:val="00F9237B"/>
    <w:rsid w:val="00F93ACD"/>
    <w:rsid w:val="00F94EA7"/>
    <w:rsid w:val="00F953A6"/>
    <w:rsid w:val="00F95BE4"/>
    <w:rsid w:val="00FA0AF9"/>
    <w:rsid w:val="00FA0E3F"/>
    <w:rsid w:val="00FA3635"/>
    <w:rsid w:val="00FA3B38"/>
    <w:rsid w:val="00FA56E3"/>
    <w:rsid w:val="00FA5794"/>
    <w:rsid w:val="00FB1812"/>
    <w:rsid w:val="00FB488B"/>
    <w:rsid w:val="00FB624F"/>
    <w:rsid w:val="00FC0452"/>
    <w:rsid w:val="00FC428C"/>
    <w:rsid w:val="00FC6F48"/>
    <w:rsid w:val="00FD02CF"/>
    <w:rsid w:val="00FD1186"/>
    <w:rsid w:val="00FD2102"/>
    <w:rsid w:val="00FD3DE1"/>
    <w:rsid w:val="00FD4868"/>
    <w:rsid w:val="00FD5611"/>
    <w:rsid w:val="00FD7C52"/>
    <w:rsid w:val="00FE095F"/>
    <w:rsid w:val="00FE490C"/>
    <w:rsid w:val="00FF186A"/>
    <w:rsid w:val="00FF3B40"/>
    <w:rsid w:val="00FF3C8B"/>
    <w:rsid w:val="00FF4221"/>
    <w:rsid w:val="00FF52E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83905D"/>
  <w15:chartTrackingRefBased/>
  <w15:docId w15:val="{5E3D55C7-51F9-48C0-80CA-2E63BFB84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Body Text Indent" w:uiPriority="99"/>
    <w:lsdException w:name="Subtitle" w:qFormat="1"/>
    <w:lsdException w:name="Strong" w:uiPriority="99"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34D29"/>
    <w:pPr>
      <w:suppressAutoHyphens/>
    </w:pPr>
    <w:rPr>
      <w:sz w:val="24"/>
      <w:szCs w:val="24"/>
      <w:lang w:eastAsia="ar-SA"/>
    </w:rPr>
  </w:style>
  <w:style w:type="paragraph" w:styleId="Nagwek1">
    <w:name w:val="heading 1"/>
    <w:basedOn w:val="Normalny"/>
    <w:next w:val="Normalny"/>
    <w:link w:val="Nagwek1Znak"/>
    <w:qFormat/>
    <w:pPr>
      <w:keepNext/>
      <w:numPr>
        <w:numId w:val="1"/>
      </w:numPr>
      <w:shd w:val="clear" w:color="auto" w:fill="B2B2B2"/>
      <w:outlineLvl w:val="0"/>
    </w:pPr>
    <w:rPr>
      <w:b/>
    </w:rPr>
  </w:style>
  <w:style w:type="paragraph" w:styleId="Nagwek2">
    <w:name w:val="heading 2"/>
    <w:basedOn w:val="Normalny"/>
    <w:next w:val="Normalny"/>
    <w:qFormat/>
    <w:pPr>
      <w:keepNext/>
      <w:numPr>
        <w:ilvl w:val="1"/>
        <w:numId w:val="1"/>
      </w:numPr>
      <w:shd w:val="clear" w:color="auto" w:fill="BFBFBF"/>
      <w:jc w:val="center"/>
      <w:outlineLvl w:val="1"/>
    </w:pPr>
    <w:rPr>
      <w:b/>
      <w:color w:val="FF0000"/>
    </w:rPr>
  </w:style>
  <w:style w:type="paragraph" w:styleId="Nagwek3">
    <w:name w:val="heading 3"/>
    <w:basedOn w:val="Normalny"/>
    <w:next w:val="Normalny"/>
    <w:qFormat/>
    <w:pPr>
      <w:keepNext/>
      <w:suppressAutoHyphens w:val="0"/>
      <w:overflowPunct w:val="0"/>
      <w:autoSpaceDE w:val="0"/>
      <w:spacing w:before="60" w:after="60"/>
      <w:jc w:val="both"/>
      <w:textAlignment w:val="baseline"/>
      <w:outlineLvl w:val="2"/>
    </w:pPr>
    <w:rPr>
      <w:sz w:val="20"/>
      <w:szCs w:val="20"/>
    </w:rPr>
  </w:style>
  <w:style w:type="paragraph" w:styleId="Nagwek4">
    <w:name w:val="heading 4"/>
    <w:basedOn w:val="Normalny"/>
    <w:next w:val="Normalny"/>
    <w:qFormat/>
    <w:pPr>
      <w:keepNext/>
      <w:numPr>
        <w:ilvl w:val="3"/>
        <w:numId w:val="1"/>
      </w:numPr>
      <w:outlineLvl w:val="3"/>
    </w:pPr>
    <w:rPr>
      <w:b/>
      <w:szCs w:val="20"/>
    </w:rPr>
  </w:style>
  <w:style w:type="paragraph" w:styleId="Nagwek5">
    <w:name w:val="heading 5"/>
    <w:basedOn w:val="Normalny"/>
    <w:next w:val="Normalny"/>
    <w:qFormat/>
    <w:pPr>
      <w:keepNext/>
      <w:numPr>
        <w:ilvl w:val="4"/>
        <w:numId w:val="1"/>
      </w:numPr>
      <w:outlineLvl w:val="4"/>
    </w:pPr>
    <w:rPr>
      <w:b/>
      <w:szCs w:val="20"/>
    </w:rPr>
  </w:style>
  <w:style w:type="paragraph" w:styleId="Nagwek6">
    <w:name w:val="heading 6"/>
    <w:basedOn w:val="Normalny"/>
    <w:next w:val="Normalny"/>
    <w:qFormat/>
    <w:pPr>
      <w:keepNext/>
      <w:jc w:val="right"/>
      <w:outlineLvl w:val="5"/>
    </w:pPr>
    <w:rPr>
      <w:b/>
      <w:bCs/>
      <w:color w:val="000000"/>
    </w:rPr>
  </w:style>
  <w:style w:type="paragraph" w:styleId="Nagwek7">
    <w:name w:val="heading 7"/>
    <w:basedOn w:val="Normalny"/>
    <w:next w:val="Normalny"/>
    <w:qFormat/>
    <w:pPr>
      <w:keepNext/>
      <w:jc w:val="center"/>
      <w:outlineLvl w:val="6"/>
    </w:pPr>
    <w:rPr>
      <w:b/>
    </w:rPr>
  </w:style>
  <w:style w:type="paragraph" w:styleId="Nagwek8">
    <w:name w:val="heading 8"/>
    <w:basedOn w:val="Normalny"/>
    <w:next w:val="Normalny"/>
    <w:qFormat/>
    <w:pPr>
      <w:spacing w:before="240" w:after="60"/>
      <w:outlineLvl w:val="7"/>
    </w:pPr>
    <w:rPr>
      <w:i/>
      <w:iCs/>
    </w:rPr>
  </w:style>
  <w:style w:type="paragraph" w:styleId="Nagwek9">
    <w:name w:val="heading 9"/>
    <w:basedOn w:val="Normalny"/>
    <w:next w:val="Normalny"/>
    <w:qFormat/>
    <w:p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3z2">
    <w:name w:val="WW8Num3z2"/>
    <w:rPr>
      <w:b w:val="0"/>
      <w:i w:val="0"/>
    </w:rPr>
  </w:style>
  <w:style w:type="character" w:customStyle="1" w:styleId="WW8Num5z1">
    <w:name w:val="WW8Num5z1"/>
    <w:rPr>
      <w:b w:val="0"/>
      <w:szCs w:val="24"/>
    </w:rPr>
  </w:style>
  <w:style w:type="character" w:customStyle="1" w:styleId="WW8Num6z1">
    <w:name w:val="WW8Num6z1"/>
    <w:rPr>
      <w:b w:val="0"/>
    </w:rPr>
  </w:style>
  <w:style w:type="character" w:customStyle="1" w:styleId="WW8Num10z0">
    <w:name w:val="WW8Num10z0"/>
    <w:rPr>
      <w:sz w:val="24"/>
      <w:szCs w:val="24"/>
    </w:rPr>
  </w:style>
  <w:style w:type="character" w:customStyle="1" w:styleId="WW8Num12z0">
    <w:name w:val="WW8Num12z0"/>
    <w:rPr>
      <w:b w:val="0"/>
      <w:i w:val="0"/>
    </w:rPr>
  </w:style>
  <w:style w:type="character" w:customStyle="1" w:styleId="WW8Num17z1">
    <w:name w:val="WW8Num17z1"/>
    <w:rPr>
      <w:b w:val="0"/>
    </w:rPr>
  </w:style>
  <w:style w:type="character" w:customStyle="1" w:styleId="WW8Num20z1">
    <w:name w:val="WW8Num20z1"/>
    <w:rPr>
      <w:b w:val="0"/>
    </w:rPr>
  </w:style>
  <w:style w:type="character" w:customStyle="1" w:styleId="WW8Num21z0">
    <w:name w:val="WW8Num21z0"/>
    <w:rPr>
      <w:b w:val="0"/>
      <w:i w:val="0"/>
    </w:rPr>
  </w:style>
  <w:style w:type="character" w:customStyle="1" w:styleId="WW8Num27z1">
    <w:name w:val="WW8Num27z1"/>
    <w:rPr>
      <w:rFonts w:ascii="Times New Roman" w:hAnsi="Times New Roman" w:cs="Times New Roman"/>
    </w:rPr>
  </w:style>
  <w:style w:type="character" w:customStyle="1" w:styleId="WW8Num28z1">
    <w:name w:val="WW8Num28z1"/>
    <w:rPr>
      <w:rFonts w:ascii="Times New Roman" w:hAnsi="Times New Roman" w:cs="Times New Roman"/>
    </w:rPr>
  </w:style>
  <w:style w:type="character" w:customStyle="1" w:styleId="WW8Num31z0">
    <w:name w:val="WW8Num31z0"/>
    <w:rPr>
      <w:b w:val="0"/>
    </w:rPr>
  </w:style>
  <w:style w:type="character" w:customStyle="1" w:styleId="WW8Num36z0">
    <w:name w:val="WW8Num36z0"/>
    <w:rPr>
      <w:b w:val="0"/>
    </w:rPr>
  </w:style>
  <w:style w:type="character" w:customStyle="1" w:styleId="WW8Num47z0">
    <w:name w:val="WW8Num47z0"/>
    <w:rPr>
      <w:b w:val="0"/>
      <w:i w:val="0"/>
    </w:rPr>
  </w:style>
  <w:style w:type="character" w:customStyle="1" w:styleId="WW8Num50z0">
    <w:name w:val="WW8Num50z0"/>
    <w:rPr>
      <w:rFonts w:ascii="Times New Roman" w:hAnsi="Times New Roman" w:cs="Times New Roman"/>
    </w:rPr>
  </w:style>
  <w:style w:type="character" w:customStyle="1" w:styleId="WW8Num53z0">
    <w:name w:val="WW8Num53z0"/>
    <w:rPr>
      <w:rFonts w:ascii="Symbol" w:hAnsi="Symbol"/>
    </w:rPr>
  </w:style>
  <w:style w:type="character" w:customStyle="1" w:styleId="WW8Num53z1">
    <w:name w:val="WW8Num53z1"/>
    <w:rPr>
      <w:rFonts w:ascii="Symbol" w:hAnsi="Symbol" w:cs="Courier New"/>
    </w:rPr>
  </w:style>
  <w:style w:type="character" w:customStyle="1" w:styleId="WW8Num57z0">
    <w:name w:val="WW8Num57z0"/>
    <w:rPr>
      <w:b w:val="0"/>
      <w:i w:val="0"/>
    </w:rPr>
  </w:style>
  <w:style w:type="character" w:customStyle="1" w:styleId="WW8Num63z4">
    <w:name w:val="WW8Num63z4"/>
    <w:rPr>
      <w:rFonts w:ascii="Symbol" w:hAnsi="Symbol" w:cs="Times New Roman"/>
    </w:rPr>
  </w:style>
  <w:style w:type="character" w:customStyle="1" w:styleId="WW8Num67z1">
    <w:name w:val="WW8Num67z1"/>
    <w:rPr>
      <w:rFonts w:ascii="Times New Roman" w:hAnsi="Times New Roman" w:cs="Times New Roman"/>
    </w:rPr>
  </w:style>
  <w:style w:type="character" w:customStyle="1" w:styleId="WW8Num69z0">
    <w:name w:val="WW8Num69z0"/>
    <w:rPr>
      <w:rFonts w:ascii="Symbol" w:hAnsi="Symbol"/>
    </w:rPr>
  </w:style>
  <w:style w:type="character" w:customStyle="1" w:styleId="WW8Num74z1">
    <w:name w:val="WW8Num74z1"/>
    <w:rPr>
      <w:rFonts w:ascii="Times New Roman" w:hAnsi="Times New Roman" w:cs="Times New Roman"/>
    </w:rPr>
  </w:style>
  <w:style w:type="character" w:customStyle="1" w:styleId="WW8Num76z0">
    <w:name w:val="WW8Num76z0"/>
    <w:rPr>
      <w:b w:val="0"/>
    </w:rPr>
  </w:style>
  <w:style w:type="character" w:customStyle="1" w:styleId="WW8Num84z0">
    <w:name w:val="WW8Num84z0"/>
    <w:rPr>
      <w:rFonts w:ascii="Symbol" w:hAnsi="Symbol" w:cs="StarSymbol"/>
      <w:sz w:val="18"/>
      <w:szCs w:val="18"/>
    </w:rPr>
  </w:style>
  <w:style w:type="character" w:customStyle="1" w:styleId="Absatz-Standardschriftart">
    <w:name w:val="Absatz-Standardschriftart"/>
  </w:style>
  <w:style w:type="character" w:customStyle="1" w:styleId="WW8Num71z0">
    <w:name w:val="WW8Num71z0"/>
    <w:rPr>
      <w:rFonts w:ascii="Symbol" w:hAnsi="Symbol"/>
    </w:rPr>
  </w:style>
  <w:style w:type="character" w:customStyle="1" w:styleId="WW8Num75z1">
    <w:name w:val="WW8Num75z1"/>
    <w:rPr>
      <w:rFonts w:ascii="Times New Roman" w:hAnsi="Times New Roman" w:cs="Times New Roman"/>
    </w:rPr>
  </w:style>
  <w:style w:type="character" w:customStyle="1" w:styleId="WW8Num77z0">
    <w:name w:val="WW8Num77z0"/>
    <w:rPr>
      <w:b w:val="0"/>
    </w:rPr>
  </w:style>
  <w:style w:type="character" w:customStyle="1" w:styleId="WW8Num85z0">
    <w:name w:val="WW8Num85z0"/>
    <w:rPr>
      <w:rFonts w:ascii="Symbol" w:hAnsi="Symbol" w:cs="StarSymbol"/>
      <w:sz w:val="18"/>
      <w:szCs w:val="18"/>
    </w:rPr>
  </w:style>
  <w:style w:type="character" w:customStyle="1" w:styleId="WW-Absatz-Standardschriftart">
    <w:name w:val="WW-Absatz-Standardschriftart"/>
  </w:style>
  <w:style w:type="character" w:customStyle="1" w:styleId="WW8Num48z0">
    <w:name w:val="WW8Num48z0"/>
    <w:rPr>
      <w:i w:val="0"/>
    </w:rPr>
  </w:style>
  <w:style w:type="character" w:customStyle="1" w:styleId="WW8Num51z0">
    <w:name w:val="WW8Num51z0"/>
    <w:rPr>
      <w:rFonts w:ascii="Times New Roman" w:hAnsi="Times New Roman" w:cs="Times New Roman"/>
    </w:rPr>
  </w:style>
  <w:style w:type="character" w:customStyle="1" w:styleId="WW8Num54z0">
    <w:name w:val="WW8Num54z0"/>
    <w:rPr>
      <w:rFonts w:ascii="Symbol" w:hAnsi="Symbol"/>
    </w:rPr>
  </w:style>
  <w:style w:type="character" w:customStyle="1" w:styleId="WW8Num54z1">
    <w:name w:val="WW8Num54z1"/>
    <w:rPr>
      <w:rFonts w:ascii="Symbol" w:hAnsi="Symbol" w:cs="Courier New"/>
    </w:rPr>
  </w:style>
  <w:style w:type="character" w:customStyle="1" w:styleId="WW8Num58z0">
    <w:name w:val="WW8Num58z0"/>
    <w:rPr>
      <w:b w:val="0"/>
      <w:i w:val="0"/>
    </w:rPr>
  </w:style>
  <w:style w:type="character" w:customStyle="1" w:styleId="WW8Num64z4">
    <w:name w:val="WW8Num64z4"/>
    <w:rPr>
      <w:rFonts w:ascii="Symbol" w:hAnsi="Symbol" w:cs="Times New Roman"/>
    </w:rPr>
  </w:style>
  <w:style w:type="character" w:customStyle="1" w:styleId="WW8Num69z1">
    <w:name w:val="WW8Num69z1"/>
    <w:rPr>
      <w:rFonts w:ascii="Times New Roman" w:hAnsi="Times New Roman" w:cs="Times New Roman"/>
    </w:rPr>
  </w:style>
  <w:style w:type="character" w:customStyle="1" w:styleId="WW8Num73z0">
    <w:name w:val="WW8Num73z0"/>
    <w:rPr>
      <w:rFonts w:ascii="Symbol" w:hAnsi="Symbol"/>
    </w:rPr>
  </w:style>
  <w:style w:type="character" w:customStyle="1" w:styleId="WW8Num77z1">
    <w:name w:val="WW8Num77z1"/>
    <w:rPr>
      <w:rFonts w:ascii="Times New Roman" w:hAnsi="Times New Roman" w:cs="Times New Roman"/>
    </w:rPr>
  </w:style>
  <w:style w:type="character" w:customStyle="1" w:styleId="WW8Num79z0">
    <w:name w:val="WW8Num79z0"/>
    <w:rPr>
      <w:rFonts w:ascii="Times New Roman" w:hAnsi="Times New Roman" w:cs="Times New Roman"/>
    </w:rPr>
  </w:style>
  <w:style w:type="character" w:customStyle="1" w:styleId="WW8Num87z0">
    <w:name w:val="WW8Num87z0"/>
    <w:rPr>
      <w:rFonts w:ascii="Symbol" w:hAnsi="Symbol" w:cs="StarSymbol"/>
      <w:sz w:val="18"/>
      <w:szCs w:val="18"/>
    </w:rPr>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Domylnaczcionkaakapitu5">
    <w:name w:val="Domyślna czcionka akapitu5"/>
  </w:style>
  <w:style w:type="character" w:customStyle="1" w:styleId="WW8Num2z2">
    <w:name w:val="WW8Num2z2"/>
    <w:rPr>
      <w:b w:val="0"/>
      <w:i w:val="0"/>
    </w:rPr>
  </w:style>
  <w:style w:type="character" w:customStyle="1" w:styleId="WW8Num4z1">
    <w:name w:val="WW8Num4z1"/>
    <w:rPr>
      <w:b w:val="0"/>
      <w:szCs w:val="24"/>
    </w:rPr>
  </w:style>
  <w:style w:type="character" w:customStyle="1" w:styleId="WW8Num9z0">
    <w:name w:val="WW8Num9z0"/>
    <w:rPr>
      <w:sz w:val="24"/>
      <w:szCs w:val="24"/>
    </w:rPr>
  </w:style>
  <w:style w:type="character" w:customStyle="1" w:styleId="WW8Num11z0">
    <w:name w:val="WW8Num11z0"/>
    <w:rPr>
      <w:b w:val="0"/>
      <w:i w:val="0"/>
    </w:rPr>
  </w:style>
  <w:style w:type="character" w:customStyle="1" w:styleId="WW8Num16z1">
    <w:name w:val="WW8Num16z1"/>
    <w:rPr>
      <w:b w:val="0"/>
    </w:rPr>
  </w:style>
  <w:style w:type="character" w:customStyle="1" w:styleId="WW8Num19z1">
    <w:name w:val="WW8Num19z1"/>
    <w:rPr>
      <w:b w:val="0"/>
    </w:rPr>
  </w:style>
  <w:style w:type="character" w:customStyle="1" w:styleId="WW8Num20z0">
    <w:name w:val="WW8Num20z0"/>
    <w:rPr>
      <w:b w:val="0"/>
      <w:i w:val="0"/>
    </w:rPr>
  </w:style>
  <w:style w:type="character" w:customStyle="1" w:styleId="WW8Num26z1">
    <w:name w:val="WW8Num26z1"/>
    <w:rPr>
      <w:rFonts w:ascii="Times New Roman" w:eastAsia="Times New Roman" w:hAnsi="Times New Roman" w:cs="Times New Roman"/>
    </w:rPr>
  </w:style>
  <w:style w:type="character" w:customStyle="1" w:styleId="WW8Num30z0">
    <w:name w:val="WW8Num30z0"/>
    <w:rPr>
      <w:b w:val="0"/>
    </w:rPr>
  </w:style>
  <w:style w:type="character" w:customStyle="1" w:styleId="WW8Num35z0">
    <w:name w:val="WW8Num35z0"/>
    <w:rPr>
      <w:b w:val="0"/>
    </w:rPr>
  </w:style>
  <w:style w:type="character" w:customStyle="1" w:styleId="WW8Num70z1">
    <w:name w:val="WW8Num70z1"/>
    <w:rPr>
      <w:rFonts w:ascii="Times New Roman" w:hAnsi="Times New Roman" w:cs="Times New Roman"/>
    </w:rPr>
  </w:style>
  <w:style w:type="character" w:customStyle="1" w:styleId="WW8Num75z0">
    <w:name w:val="WW8Num75z0"/>
    <w:rPr>
      <w:b w:val="0"/>
    </w:rPr>
  </w:style>
  <w:style w:type="character" w:customStyle="1" w:styleId="WW8Num79z1">
    <w:name w:val="WW8Num79z1"/>
    <w:rPr>
      <w:rFonts w:ascii="Times New Roman" w:hAnsi="Times New Roman" w:cs="Times New Roman"/>
    </w:rPr>
  </w:style>
  <w:style w:type="character" w:customStyle="1" w:styleId="WW8Num81z0">
    <w:name w:val="WW8Num81z0"/>
    <w:rPr>
      <w:rFonts w:ascii="Times New Roman" w:hAnsi="Times New Roman" w:cs="Times New Roman"/>
    </w:rPr>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8Num80z1">
    <w:name w:val="WW8Num80z1"/>
    <w:rPr>
      <w:rFonts w:ascii="Times New Roman" w:hAnsi="Times New Roman" w:cs="Times New Roman"/>
    </w:rPr>
  </w:style>
  <w:style w:type="character" w:customStyle="1" w:styleId="WW8Num82z0">
    <w:name w:val="WW8Num82z0"/>
    <w:rPr>
      <w:rFonts w:ascii="Symbol" w:hAnsi="Symbol"/>
    </w:rPr>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8Num65z4">
    <w:name w:val="WW8Num65z4"/>
    <w:rPr>
      <w:rFonts w:ascii="Symbol" w:hAnsi="Symbol" w:cs="Times New Roman"/>
    </w:rPr>
  </w:style>
  <w:style w:type="character" w:customStyle="1" w:styleId="WW8Num71z1">
    <w:name w:val="WW8Num71z1"/>
    <w:rPr>
      <w:rFonts w:ascii="Times New Roman" w:hAnsi="Times New Roman" w:cs="Times New Roman"/>
    </w:rPr>
  </w:style>
  <w:style w:type="character" w:customStyle="1" w:styleId="WW8Num74z0">
    <w:name w:val="WW8Num74z0"/>
    <w:rPr>
      <w:rFonts w:cs="Tahoma"/>
    </w:rPr>
  </w:style>
  <w:style w:type="character" w:customStyle="1" w:styleId="WW8Num81z1">
    <w:name w:val="WW8Num81z1"/>
    <w:rPr>
      <w:rFonts w:ascii="Times New Roman" w:hAnsi="Times New Roman" w:cs="Times New Roman"/>
    </w:rPr>
  </w:style>
  <w:style w:type="character" w:customStyle="1" w:styleId="WW8Num83z0">
    <w:name w:val="WW8Num83z0"/>
    <w:rPr>
      <w:b w:val="0"/>
    </w:rPr>
  </w:style>
  <w:style w:type="character" w:customStyle="1" w:styleId="WW-Absatz-Standardschriftart111111111111111111">
    <w:name w:val="WW-Absatz-Standardschriftart111111111111111111"/>
  </w:style>
  <w:style w:type="character" w:customStyle="1" w:styleId="WW8Num71z4">
    <w:name w:val="WW8Num71z4"/>
    <w:rPr>
      <w:rFonts w:ascii="Symbol" w:hAnsi="Symbol" w:cs="Times New Roman"/>
    </w:rPr>
  </w:style>
  <w:style w:type="character" w:customStyle="1" w:styleId="WW8Num86z0">
    <w:name w:val="WW8Num86z0"/>
    <w:rPr>
      <w:rFonts w:cs="Tahoma"/>
    </w:rPr>
  </w:style>
  <w:style w:type="character" w:customStyle="1" w:styleId="WW8Num89z0">
    <w:name w:val="WW8Num89z0"/>
    <w:rPr>
      <w:b w:val="0"/>
    </w:rPr>
  </w:style>
  <w:style w:type="character" w:customStyle="1" w:styleId="WW8Num93z0">
    <w:name w:val="WW8Num93z0"/>
    <w:rPr>
      <w:b w:val="0"/>
      <w:i w:val="0"/>
    </w:rPr>
  </w:style>
  <w:style w:type="character" w:customStyle="1" w:styleId="WW8Num94z1">
    <w:name w:val="WW8Num94z1"/>
    <w:rPr>
      <w:rFonts w:ascii="Times New Roman" w:eastAsia="Times New Roman" w:hAnsi="Times New Roman" w:cs="Times New Roman"/>
    </w:rPr>
  </w:style>
  <w:style w:type="character" w:customStyle="1" w:styleId="WW8Num97z0">
    <w:name w:val="WW8Num97z0"/>
    <w:rPr>
      <w:rFonts w:cs="Tahoma"/>
    </w:rPr>
  </w:style>
  <w:style w:type="character" w:customStyle="1" w:styleId="WW8Num108z1">
    <w:name w:val="WW8Num108z1"/>
    <w:rPr>
      <w:rFonts w:ascii="Symbol" w:hAnsi="Symbol"/>
    </w:rPr>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8Num2z1">
    <w:name w:val="WW8Num2z1"/>
    <w:rPr>
      <w:b w:val="0"/>
      <w:i w:val="0"/>
    </w:rPr>
  </w:style>
  <w:style w:type="character" w:customStyle="1" w:styleId="WW8Num14z0">
    <w:name w:val="WW8Num14z0"/>
    <w:rPr>
      <w:i w:val="0"/>
    </w:rPr>
  </w:style>
  <w:style w:type="character" w:customStyle="1" w:styleId="WW8Num14z1">
    <w:name w:val="WW8Num14z1"/>
    <w:rPr>
      <w:i w:val="0"/>
    </w:rPr>
  </w:style>
  <w:style w:type="character" w:customStyle="1" w:styleId="WW8Num24z4">
    <w:name w:val="WW8Num24z4"/>
    <w:rPr>
      <w:rFonts w:ascii="Symbol" w:hAnsi="Symbol" w:cs="Times New Roman"/>
    </w:rPr>
  </w:style>
  <w:style w:type="character" w:customStyle="1" w:styleId="WW8Num25z1">
    <w:name w:val="WW8Num25z1"/>
    <w:rPr>
      <w:b w:val="0"/>
      <w:szCs w:val="24"/>
    </w:rPr>
  </w:style>
  <w:style w:type="character" w:customStyle="1" w:styleId="WW8Num26z0">
    <w:name w:val="WW8Num26z0"/>
    <w:rPr>
      <w:b w:val="0"/>
      <w:i w:val="0"/>
    </w:rPr>
  </w:style>
  <w:style w:type="character" w:customStyle="1" w:styleId="WW8Num33z1">
    <w:name w:val="WW8Num33z1"/>
    <w:rPr>
      <w:rFonts w:ascii="Times New Roman" w:eastAsia="Times New Roman" w:hAnsi="Times New Roman" w:cs="Times New Roman"/>
    </w:rPr>
  </w:style>
  <w:style w:type="character" w:customStyle="1" w:styleId="WW8Num34z1">
    <w:name w:val="WW8Num34z1"/>
    <w:rPr>
      <w:rFonts w:ascii="Times New Roman" w:hAnsi="Times New Roman" w:cs="Times New Roman"/>
    </w:rPr>
  </w:style>
  <w:style w:type="character" w:customStyle="1" w:styleId="WW8Num37z0">
    <w:name w:val="WW8Num37z0"/>
    <w:rPr>
      <w:b w:val="0"/>
    </w:rPr>
  </w:style>
  <w:style w:type="character" w:customStyle="1" w:styleId="WW8Num42z0">
    <w:name w:val="WW8Num42z0"/>
    <w:rPr>
      <w:rFonts w:ascii="Times New Roman" w:eastAsia="Times New Roman" w:hAnsi="Times New Roman" w:cs="Times New Roman"/>
    </w:rPr>
  </w:style>
  <w:style w:type="character" w:customStyle="1" w:styleId="WW8Num43z0">
    <w:name w:val="WW8Num43z0"/>
    <w:rPr>
      <w:b w:val="0"/>
    </w:rPr>
  </w:style>
  <w:style w:type="character" w:customStyle="1" w:styleId="WW8Num60z0">
    <w:name w:val="WW8Num60z0"/>
    <w:rPr>
      <w:rFonts w:ascii="Times New Roman" w:hAnsi="Times New Roman" w:cs="Times New Roman"/>
    </w:rPr>
  </w:style>
  <w:style w:type="character" w:customStyle="1" w:styleId="WW8Num63z0">
    <w:name w:val="WW8Num63z0"/>
    <w:rPr>
      <w:rFonts w:ascii="Symbol" w:hAnsi="Symbol"/>
    </w:rPr>
  </w:style>
  <w:style w:type="character" w:customStyle="1" w:styleId="WW8Num63z1">
    <w:name w:val="WW8Num63z1"/>
    <w:rPr>
      <w:rFonts w:ascii="Courier New" w:hAnsi="Courier New" w:cs="Courier New"/>
    </w:rPr>
  </w:style>
  <w:style w:type="character" w:customStyle="1" w:styleId="WW8Num67z0">
    <w:name w:val="WW8Num67z0"/>
    <w:rPr>
      <w:b w:val="0"/>
      <w:szCs w:val="24"/>
    </w:rPr>
  </w:style>
  <w:style w:type="character" w:customStyle="1" w:styleId="WW8Num88z0">
    <w:name w:val="WW8Num88z0"/>
    <w:rPr>
      <w:b w:val="0"/>
      <w:i w:val="0"/>
    </w:rPr>
  </w:style>
  <w:style w:type="character" w:customStyle="1" w:styleId="WW8Num89z4">
    <w:name w:val="WW8Num89z4"/>
    <w:rPr>
      <w:rFonts w:ascii="Symbol" w:eastAsia="Times New Roman" w:hAnsi="Symbol" w:cs="Times New Roman"/>
    </w:rPr>
  </w:style>
  <w:style w:type="character" w:customStyle="1" w:styleId="WW8Num96z0">
    <w:name w:val="WW8Num96z0"/>
    <w:rPr>
      <w:b w:val="0"/>
      <w:i w:val="0"/>
    </w:rPr>
  </w:style>
  <w:style w:type="character" w:customStyle="1" w:styleId="WW8Num99z0">
    <w:name w:val="WW8Num99z0"/>
    <w:rPr>
      <w:b w:val="0"/>
      <w:i w:val="0"/>
    </w:rPr>
  </w:style>
  <w:style w:type="character" w:customStyle="1" w:styleId="WW8Num100z0">
    <w:name w:val="WW8Num100z0"/>
    <w:rPr>
      <w:b w:val="0"/>
      <w:i w:val="0"/>
    </w:rPr>
  </w:style>
  <w:style w:type="character" w:customStyle="1" w:styleId="WW8Num102z0">
    <w:name w:val="WW8Num102z0"/>
    <w:rPr>
      <w:b w:val="0"/>
      <w:i w:val="0"/>
    </w:rPr>
  </w:style>
  <w:style w:type="character" w:customStyle="1" w:styleId="WW8Num104z0">
    <w:name w:val="WW8Num104z0"/>
    <w:rPr>
      <w:b w:val="0"/>
      <w:i w:val="0"/>
    </w:rPr>
  </w:style>
  <w:style w:type="character" w:customStyle="1" w:styleId="WW8Num114z1">
    <w:name w:val="WW8Num114z1"/>
    <w:rPr>
      <w:rFonts w:ascii="Times New Roman" w:eastAsia="Times New Roman" w:hAnsi="Times New Roman" w:cs="Times New Roman"/>
    </w:rPr>
  </w:style>
  <w:style w:type="character" w:customStyle="1" w:styleId="WW8Num119z0">
    <w:name w:val="WW8Num119z0"/>
    <w:rPr>
      <w:b w:val="0"/>
      <w:i w:val="0"/>
    </w:rPr>
  </w:style>
  <w:style w:type="character" w:customStyle="1" w:styleId="WW8Num124z0">
    <w:name w:val="WW8Num124z0"/>
    <w:rPr>
      <w:rFonts w:cs="Tahoma"/>
    </w:rPr>
  </w:style>
  <w:style w:type="character" w:customStyle="1" w:styleId="WW8Num128z0">
    <w:name w:val="WW8Num128z0"/>
    <w:rPr>
      <w:b w:val="0"/>
    </w:rPr>
  </w:style>
  <w:style w:type="character" w:customStyle="1" w:styleId="WW8Num134z0">
    <w:name w:val="WW8Num134z0"/>
    <w:rPr>
      <w:b w:val="0"/>
      <w:i w:val="0"/>
    </w:rPr>
  </w:style>
  <w:style w:type="character" w:customStyle="1" w:styleId="WW8Num135z1">
    <w:name w:val="WW8Num135z1"/>
    <w:rPr>
      <w:rFonts w:ascii="Symbol" w:hAnsi="Symbol"/>
    </w:rPr>
  </w:style>
  <w:style w:type="character" w:customStyle="1" w:styleId="WW8Num139z0">
    <w:name w:val="WW8Num139z0"/>
    <w:rPr>
      <w:rFonts w:cs="Tahoma"/>
    </w:rPr>
  </w:style>
  <w:style w:type="character" w:customStyle="1" w:styleId="WW8Num140z1">
    <w:name w:val="WW8Num140z1"/>
    <w:rPr>
      <w:rFonts w:cs="Tahoma"/>
    </w:rPr>
  </w:style>
  <w:style w:type="character" w:customStyle="1" w:styleId="WW8Num146z1">
    <w:name w:val="WW8Num146z1"/>
    <w:rPr>
      <w:rFonts w:ascii="Symbol" w:hAnsi="Symbol"/>
    </w:rPr>
  </w:style>
  <w:style w:type="character" w:customStyle="1" w:styleId="WW8Num148z0">
    <w:name w:val="WW8Num148z0"/>
    <w:rPr>
      <w:b w:val="0"/>
      <w:i w:val="0"/>
    </w:rPr>
  </w:style>
  <w:style w:type="character" w:customStyle="1" w:styleId="WW8Num150z0">
    <w:name w:val="WW8Num150z0"/>
    <w:rPr>
      <w:rFonts w:ascii="Symbol" w:hAnsi="Symbol"/>
    </w:rPr>
  </w:style>
  <w:style w:type="character" w:customStyle="1" w:styleId="WW8Num151z0">
    <w:name w:val="WW8Num151z0"/>
    <w:rPr>
      <w:b w:val="0"/>
      <w:i w:val="0"/>
    </w:rPr>
  </w:style>
  <w:style w:type="character" w:customStyle="1" w:styleId="WW8Num153z0">
    <w:name w:val="WW8Num153z0"/>
    <w:rPr>
      <w:rFonts w:cs="Tahoma"/>
    </w:rPr>
  </w:style>
  <w:style w:type="character" w:customStyle="1" w:styleId="WW8Num156z0">
    <w:name w:val="WW8Num156z0"/>
    <w:rPr>
      <w:rFonts w:cs="Tahoma"/>
    </w:rPr>
  </w:style>
  <w:style w:type="character" w:customStyle="1" w:styleId="Domylnaczcionkaakapitu4">
    <w:name w:val="Domyślna czcionka akapitu4"/>
  </w:style>
  <w:style w:type="character" w:customStyle="1" w:styleId="Domylnaczcionkaakapitu3">
    <w:name w:val="Domyślna czcionka akapitu3"/>
  </w:style>
  <w:style w:type="character" w:customStyle="1" w:styleId="WW8Num64z1">
    <w:name w:val="WW8Num64z1"/>
    <w:rPr>
      <w:rFonts w:ascii="Symbol" w:hAnsi="Symbol"/>
    </w:rPr>
  </w:style>
  <w:style w:type="character" w:customStyle="1" w:styleId="WW8Num68z0">
    <w:name w:val="WW8Num68z0"/>
    <w:rPr>
      <w:b w:val="0"/>
      <w:szCs w:val="24"/>
    </w:rPr>
  </w:style>
  <w:style w:type="character" w:customStyle="1" w:styleId="Domylnaczcionkaakapitu2">
    <w:name w:val="Domyślna czcionka akapitu2"/>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Domylnaczcionkaakapitu">
    <w:name w:val="WW-Domyślna czcionka akapitu"/>
  </w:style>
  <w:style w:type="character" w:customStyle="1" w:styleId="WW-Absatz-Standardschriftart1111111111111111111111111">
    <w:name w:val="WW-Absatz-Standardschriftart1111111111111111111111111"/>
  </w:style>
  <w:style w:type="character" w:customStyle="1" w:styleId="WW8Num31z1">
    <w:name w:val="WW8Num31z1"/>
    <w:rPr>
      <w:rFonts w:ascii="Times New Roman" w:hAnsi="Times New Roman"/>
      <w:sz w:val="20"/>
    </w:rPr>
  </w:style>
  <w:style w:type="character" w:customStyle="1" w:styleId="WW8Num40z0">
    <w:name w:val="WW8Num40z0"/>
    <w:rPr>
      <w:rFonts w:ascii="Symbol" w:hAnsi="Symbol"/>
    </w:rPr>
  </w:style>
  <w:style w:type="character" w:customStyle="1" w:styleId="WW8Num44z3">
    <w:name w:val="WW8Num44z3"/>
    <w:rPr>
      <w:rFonts w:ascii="Symbol" w:eastAsia="Times New Roman" w:hAnsi="Symbol" w:cs="Times New Roman"/>
    </w:rPr>
  </w:style>
  <w:style w:type="character" w:customStyle="1" w:styleId="WW8Num63z2">
    <w:name w:val="WW8Num63z2"/>
    <w:rPr>
      <w:rFonts w:ascii="Wingdings" w:hAnsi="Wingdings"/>
    </w:rPr>
  </w:style>
  <w:style w:type="character" w:customStyle="1" w:styleId="WW8Num67z4">
    <w:name w:val="WW8Num67z4"/>
    <w:rPr>
      <w:rFonts w:ascii="Symbol" w:eastAsia="Times New Roman" w:hAnsi="Symbol" w:cs="Times New Roman"/>
    </w:rPr>
  </w:style>
  <w:style w:type="character" w:customStyle="1" w:styleId="WW8Num72z0">
    <w:name w:val="WW8Num72z0"/>
    <w:rPr>
      <w:b w:val="0"/>
      <w:i w:val="0"/>
    </w:rPr>
  </w:style>
  <w:style w:type="character" w:customStyle="1" w:styleId="WW8Num73z1">
    <w:name w:val="WW8Num73z1"/>
    <w:rPr>
      <w:rFonts w:ascii="Courier New" w:hAnsi="Courier New" w:cs="Courier New"/>
    </w:rPr>
  </w:style>
  <w:style w:type="character" w:customStyle="1" w:styleId="WW8Num73z2">
    <w:name w:val="WW8Num73z2"/>
    <w:rPr>
      <w:rFonts w:ascii="Wingdings" w:hAnsi="Wingdings"/>
    </w:rPr>
  </w:style>
  <w:style w:type="character" w:customStyle="1" w:styleId="WW8Num98z0">
    <w:name w:val="WW8Num98z0"/>
    <w:rPr>
      <w:b w:val="0"/>
    </w:rPr>
  </w:style>
  <w:style w:type="character" w:customStyle="1" w:styleId="WW8Num116z0">
    <w:name w:val="WW8Num116z0"/>
    <w:rPr>
      <w:b w:val="0"/>
    </w:rPr>
  </w:style>
  <w:style w:type="character" w:customStyle="1" w:styleId="WW8Num122z0">
    <w:name w:val="WW8Num122z0"/>
    <w:rPr>
      <w:b w:val="0"/>
      <w:i w:val="0"/>
    </w:rPr>
  </w:style>
  <w:style w:type="character" w:customStyle="1" w:styleId="WW8Num125z1">
    <w:name w:val="WW8Num125z1"/>
    <w:rPr>
      <w:rFonts w:ascii="Times New Roman" w:hAnsi="Times New Roman"/>
      <w:sz w:val="20"/>
    </w:rPr>
  </w:style>
  <w:style w:type="character" w:customStyle="1" w:styleId="WW8Num130z0">
    <w:name w:val="WW8Num130z0"/>
    <w:rPr>
      <w:sz w:val="24"/>
      <w:szCs w:val="24"/>
    </w:rPr>
  </w:style>
  <w:style w:type="character" w:customStyle="1" w:styleId="WW8Num130z1">
    <w:name w:val="WW8Num130z1"/>
    <w:rPr>
      <w:b w:val="0"/>
      <w:i w:val="0"/>
    </w:rPr>
  </w:style>
  <w:style w:type="character" w:customStyle="1" w:styleId="WW8Num160z1">
    <w:name w:val="WW8Num160z1"/>
    <w:rPr>
      <w:rFonts w:ascii="Symbol" w:hAnsi="Symbol"/>
    </w:rPr>
  </w:style>
  <w:style w:type="character" w:customStyle="1" w:styleId="WW8Num164z0">
    <w:name w:val="WW8Num164z0"/>
    <w:rPr>
      <w:b/>
    </w:rPr>
  </w:style>
  <w:style w:type="character" w:customStyle="1" w:styleId="WW8Num166z0">
    <w:name w:val="WW8Num166z0"/>
    <w:rPr>
      <w:rFonts w:ascii="Times New Roman" w:hAnsi="Times New Roman" w:cs="Times New Roman"/>
    </w:rPr>
  </w:style>
  <w:style w:type="character" w:customStyle="1" w:styleId="WW8Num172z1">
    <w:name w:val="WW8Num172z1"/>
    <w:rPr>
      <w:b w:val="0"/>
      <w:i w:val="0"/>
    </w:rPr>
  </w:style>
  <w:style w:type="character" w:customStyle="1" w:styleId="WW8NumSt117z0">
    <w:name w:val="WW8NumSt117z0"/>
    <w:rPr>
      <w:rFonts w:ascii="Times New Roman" w:hAnsi="Times New Roman" w:cs="Times New Roman"/>
    </w:rPr>
  </w:style>
  <w:style w:type="character" w:customStyle="1" w:styleId="WW8NumSt119z0">
    <w:name w:val="WW8NumSt119z0"/>
    <w:rPr>
      <w:rFonts w:ascii="Times New Roman" w:hAnsi="Times New Roman" w:cs="Times New Roman"/>
    </w:rPr>
  </w:style>
  <w:style w:type="character" w:customStyle="1" w:styleId="WW8NumSt121z0">
    <w:name w:val="WW8NumSt121z0"/>
    <w:rPr>
      <w:rFonts w:ascii="Times New Roman" w:hAnsi="Times New Roman" w:cs="Times New Roman"/>
    </w:rPr>
  </w:style>
  <w:style w:type="character" w:customStyle="1" w:styleId="Domylnaczcionkaakapitu1">
    <w:name w:val="Domyślna czcionka akapitu1"/>
  </w:style>
  <w:style w:type="character" w:customStyle="1" w:styleId="WW-Domylnaczcionkaakapitu1">
    <w:name w:val="WW-Domyślna czcionka akapitu1"/>
  </w:style>
  <w:style w:type="character" w:styleId="Hipercze">
    <w:name w:val="Hyperlink"/>
    <w:rPr>
      <w:color w:val="0000FF"/>
      <w:u w:val="single"/>
    </w:rPr>
  </w:style>
  <w:style w:type="character" w:customStyle="1" w:styleId="paragraphpunkt1">
    <w:name w:val="paragraphpunkt1"/>
    <w:rPr>
      <w:b/>
      <w:bCs/>
    </w:rPr>
  </w:style>
  <w:style w:type="character" w:customStyle="1" w:styleId="akapitustep1">
    <w:name w:val="akapitustep1"/>
    <w:basedOn w:val="Domylnaczcionkaakapitu1"/>
  </w:style>
  <w:style w:type="character" w:styleId="Numerstrony">
    <w:name w:val="page number"/>
    <w:basedOn w:val="Domylnaczcionkaakapitu2"/>
  </w:style>
  <w:style w:type="character" w:customStyle="1" w:styleId="Znakinumeracji">
    <w:name w:val="Znaki numeracji"/>
  </w:style>
  <w:style w:type="character" w:customStyle="1" w:styleId="Symbolewypunktowania">
    <w:name w:val="Symbole wypunktowania"/>
    <w:rPr>
      <w:rFonts w:ascii="StarSymbol" w:eastAsia="StarSymbol" w:hAnsi="StarSymbol" w:cs="StarSymbol"/>
      <w:sz w:val="18"/>
      <w:szCs w:val="18"/>
    </w:rPr>
  </w:style>
  <w:style w:type="paragraph" w:customStyle="1" w:styleId="Nagwek50">
    <w:name w:val="Nagłówek5"/>
    <w:basedOn w:val="Normalny"/>
    <w:next w:val="Tekstpodstawowy"/>
    <w:pPr>
      <w:keepNext/>
      <w:spacing w:before="240" w:after="120"/>
    </w:pPr>
    <w:rPr>
      <w:rFonts w:ascii="Arial" w:eastAsia="Lucida Sans Unicode" w:hAnsi="Arial" w:cs="Tahoma"/>
      <w:sz w:val="28"/>
      <w:szCs w:val="28"/>
    </w:rPr>
  </w:style>
  <w:style w:type="paragraph" w:styleId="Tekstpodstawowy">
    <w:name w:val="Body Text"/>
    <w:basedOn w:val="Normalny"/>
    <w:link w:val="TekstpodstawowyZnak"/>
    <w:rPr>
      <w:szCs w:val="20"/>
    </w:rPr>
  </w:style>
  <w:style w:type="paragraph" w:styleId="Lista">
    <w:name w:val="List"/>
    <w:basedOn w:val="Tekstpodstawowy"/>
    <w:rPr>
      <w:rFonts w:cs="Tahoma"/>
    </w:rPr>
  </w:style>
  <w:style w:type="paragraph" w:customStyle="1" w:styleId="Podpis5">
    <w:name w:val="Podpis5"/>
    <w:basedOn w:val="Normalny"/>
    <w:pPr>
      <w:suppressLineNumbers/>
      <w:spacing w:before="120" w:after="120"/>
    </w:pPr>
    <w:rPr>
      <w:rFonts w:cs="Tahoma"/>
      <w:i/>
      <w:iCs/>
    </w:rPr>
  </w:style>
  <w:style w:type="paragraph" w:customStyle="1" w:styleId="Indeks">
    <w:name w:val="Indeks"/>
    <w:basedOn w:val="Normalny"/>
    <w:pPr>
      <w:suppressLineNumbers/>
    </w:pPr>
    <w:rPr>
      <w:rFonts w:cs="Tahoma"/>
    </w:rPr>
  </w:style>
  <w:style w:type="paragraph" w:customStyle="1" w:styleId="Nagwek40">
    <w:name w:val="Nagłówek4"/>
    <w:basedOn w:val="Normalny"/>
    <w:next w:val="Tekstpodstawowy"/>
    <w:pPr>
      <w:keepNext/>
      <w:spacing w:before="240" w:after="120"/>
    </w:pPr>
    <w:rPr>
      <w:rFonts w:ascii="Arial" w:eastAsia="Lucida Sans Unicode" w:hAnsi="Arial" w:cs="Tahoma"/>
      <w:sz w:val="28"/>
      <w:szCs w:val="28"/>
    </w:rPr>
  </w:style>
  <w:style w:type="paragraph" w:customStyle="1" w:styleId="Podpis4">
    <w:name w:val="Podpis4"/>
    <w:basedOn w:val="Normalny"/>
    <w:pPr>
      <w:suppressLineNumbers/>
      <w:spacing w:before="120" w:after="120"/>
    </w:pPr>
    <w:rPr>
      <w:rFonts w:cs="Tahoma"/>
      <w:i/>
      <w:iCs/>
    </w:rPr>
  </w:style>
  <w:style w:type="paragraph" w:customStyle="1" w:styleId="Nagwek30">
    <w:name w:val="Nagłówek3"/>
    <w:basedOn w:val="Normalny"/>
    <w:next w:val="Tekstpodstawowy"/>
    <w:pPr>
      <w:keepNext/>
      <w:spacing w:before="240" w:after="120"/>
    </w:pPr>
    <w:rPr>
      <w:rFonts w:ascii="Arial" w:eastAsia="Lucida Sans Unicode" w:hAnsi="Arial" w:cs="Tahoma"/>
      <w:sz w:val="28"/>
      <w:szCs w:val="28"/>
    </w:rPr>
  </w:style>
  <w:style w:type="paragraph" w:customStyle="1" w:styleId="Podpis3">
    <w:name w:val="Podpis3"/>
    <w:basedOn w:val="Normalny"/>
    <w:pPr>
      <w:suppressLineNumbers/>
      <w:spacing w:before="120" w:after="120"/>
    </w:pPr>
    <w:rPr>
      <w:rFonts w:cs="Tahoma"/>
      <w:i/>
      <w:iCs/>
    </w:rPr>
  </w:style>
  <w:style w:type="paragraph" w:customStyle="1" w:styleId="Nagwek20">
    <w:name w:val="Nagłówek2"/>
    <w:basedOn w:val="Normalny"/>
    <w:next w:val="Tekstpodstawowy"/>
    <w:pPr>
      <w:keepNext/>
      <w:spacing w:before="240" w:after="120"/>
    </w:pPr>
    <w:rPr>
      <w:rFonts w:ascii="Arial" w:eastAsia="Lucida Sans Unicode" w:hAnsi="Arial" w:cs="Tahoma"/>
      <w:sz w:val="28"/>
      <w:szCs w:val="28"/>
    </w:rPr>
  </w:style>
  <w:style w:type="paragraph" w:customStyle="1" w:styleId="Podpis2">
    <w:name w:val="Podpis2"/>
    <w:basedOn w:val="Normalny"/>
    <w:pPr>
      <w:suppressLineNumbers/>
      <w:spacing w:before="120" w:after="120"/>
    </w:pPr>
    <w:rPr>
      <w:rFonts w:cs="Tahoma"/>
      <w:i/>
      <w:iCs/>
    </w:rPr>
  </w:style>
  <w:style w:type="paragraph" w:styleId="Nagwek">
    <w:name w:val="header"/>
    <w:basedOn w:val="Normalny"/>
    <w:next w:val="Tekstpodstawowy"/>
    <w:pPr>
      <w:keepNext/>
      <w:spacing w:before="240" w:after="120"/>
    </w:pPr>
    <w:rPr>
      <w:rFonts w:ascii="Arial" w:eastAsia="Lucida Sans Unicode" w:hAnsi="Arial" w:cs="Tahoma"/>
      <w:sz w:val="28"/>
      <w:szCs w:val="28"/>
    </w:rPr>
  </w:style>
  <w:style w:type="paragraph" w:styleId="Podpis">
    <w:name w:val="Signature"/>
    <w:basedOn w:val="Normalny"/>
    <w:pPr>
      <w:suppressLineNumbers/>
      <w:spacing w:before="120" w:after="120"/>
    </w:pPr>
    <w:rPr>
      <w:rFonts w:cs="Tahoma"/>
      <w:i/>
      <w:iCs/>
    </w:rPr>
  </w:style>
  <w:style w:type="paragraph" w:customStyle="1" w:styleId="Nagwek10">
    <w:name w:val="Nagłówek1"/>
    <w:basedOn w:val="Normalny"/>
    <w:next w:val="Tekstpodstawowy"/>
    <w:pPr>
      <w:keepNext/>
      <w:spacing w:before="240" w:after="120"/>
    </w:pPr>
    <w:rPr>
      <w:rFonts w:ascii="Arial" w:eastAsia="Lucida Sans Unicode" w:hAnsi="Arial" w:cs="Tahoma"/>
      <w:sz w:val="28"/>
      <w:szCs w:val="28"/>
    </w:rPr>
  </w:style>
  <w:style w:type="paragraph" w:customStyle="1" w:styleId="Podpis1">
    <w:name w:val="Podpis1"/>
    <w:basedOn w:val="Normalny"/>
    <w:pPr>
      <w:suppressLineNumbers/>
      <w:spacing w:before="120" w:after="120"/>
    </w:pPr>
    <w:rPr>
      <w:rFonts w:cs="Tahoma"/>
      <w:i/>
      <w:iCs/>
    </w:rPr>
  </w:style>
  <w:style w:type="paragraph" w:customStyle="1" w:styleId="WW-Zwrotgrzecznociowy">
    <w:name w:val="WW-Zwrot grzecznościowy"/>
    <w:basedOn w:val="Normalny"/>
    <w:next w:val="Normalny"/>
    <w:rPr>
      <w:sz w:val="20"/>
      <w:szCs w:val="20"/>
    </w:rPr>
  </w:style>
  <w:style w:type="paragraph" w:customStyle="1" w:styleId="Tekstpodstawowy31">
    <w:name w:val="Tekst podstawowy 31"/>
    <w:basedOn w:val="Normalny"/>
    <w:pPr>
      <w:shd w:val="clear" w:color="auto" w:fill="CCCCCC"/>
      <w:tabs>
        <w:tab w:val="left" w:pos="747"/>
      </w:tabs>
      <w:jc w:val="both"/>
    </w:pPr>
    <w:rPr>
      <w:bCs/>
      <w:sz w:val="28"/>
    </w:rPr>
  </w:style>
  <w:style w:type="paragraph" w:customStyle="1" w:styleId="WW-Tekstpodstawowy2">
    <w:name w:val="WW-Tekst podstawowy 2"/>
    <w:basedOn w:val="Normalny"/>
    <w:pPr>
      <w:jc w:val="both"/>
    </w:pPr>
    <w:rPr>
      <w:szCs w:val="20"/>
    </w:rPr>
  </w:style>
  <w:style w:type="paragraph" w:customStyle="1" w:styleId="WW-NormalnyWeb">
    <w:name w:val="WW-Normalny (Web)"/>
    <w:basedOn w:val="Normalny"/>
    <w:pPr>
      <w:spacing w:before="100" w:after="100"/>
    </w:pPr>
    <w:rPr>
      <w:szCs w:val="20"/>
    </w:rPr>
  </w:style>
  <w:style w:type="paragraph" w:customStyle="1" w:styleId="Tekstpodstawowywcity22">
    <w:name w:val="Tekst podstawowy wcięty 22"/>
    <w:basedOn w:val="Normalny"/>
    <w:pPr>
      <w:ind w:left="567" w:hanging="567"/>
      <w:jc w:val="both"/>
    </w:pPr>
    <w:rPr>
      <w:b/>
      <w:bCs/>
    </w:rPr>
  </w:style>
  <w:style w:type="paragraph" w:customStyle="1" w:styleId="pkt">
    <w:name w:val="pkt"/>
    <w:basedOn w:val="Normalny"/>
    <w:pPr>
      <w:spacing w:before="60" w:after="60"/>
      <w:ind w:left="851" w:hanging="295"/>
      <w:jc w:val="both"/>
    </w:pPr>
  </w:style>
  <w:style w:type="paragraph" w:customStyle="1" w:styleId="ust">
    <w:name w:val="ust"/>
    <w:pPr>
      <w:suppressAutoHyphens/>
      <w:spacing w:before="60" w:after="60"/>
      <w:ind w:left="426" w:hanging="284"/>
      <w:jc w:val="both"/>
    </w:pPr>
    <w:rPr>
      <w:rFonts w:eastAsia="Arial"/>
      <w:sz w:val="24"/>
      <w:szCs w:val="24"/>
      <w:lang w:eastAsia="ar-SA"/>
    </w:rPr>
  </w:style>
  <w:style w:type="paragraph" w:customStyle="1" w:styleId="Standard">
    <w:name w:val="Standard"/>
    <w:qFormat/>
    <w:pPr>
      <w:widowControl w:val="0"/>
      <w:suppressAutoHyphens/>
      <w:autoSpaceDE w:val="0"/>
    </w:pPr>
    <w:rPr>
      <w:rFonts w:eastAsia="Arial"/>
      <w:sz w:val="24"/>
      <w:szCs w:val="24"/>
      <w:lang w:eastAsia="ar-SA"/>
    </w:rPr>
  </w:style>
  <w:style w:type="paragraph" w:customStyle="1" w:styleId="WW-Tekstpodstawowywcity2">
    <w:name w:val="WW-Tekst podstawowy wcięty 2"/>
    <w:basedOn w:val="Normalny"/>
    <w:uiPriority w:val="99"/>
    <w:pPr>
      <w:ind w:left="567" w:hanging="567"/>
      <w:jc w:val="both"/>
    </w:pPr>
    <w:rPr>
      <w:szCs w:val="20"/>
    </w:rPr>
  </w:style>
  <w:style w:type="paragraph" w:styleId="Tekstpodstawowywcity">
    <w:name w:val="Body Text Indent"/>
    <w:basedOn w:val="Normalny"/>
    <w:link w:val="TekstpodstawowywcityZnak"/>
    <w:uiPriority w:val="99"/>
    <w:pPr>
      <w:ind w:left="567" w:hanging="567"/>
    </w:pPr>
  </w:style>
  <w:style w:type="paragraph" w:customStyle="1" w:styleId="Tekstblokowy1">
    <w:name w:val="Tekst blokowy1"/>
    <w:basedOn w:val="Normalny"/>
    <w:pPr>
      <w:shd w:val="clear" w:color="auto" w:fill="FFFFFF"/>
      <w:tabs>
        <w:tab w:val="left" w:pos="567"/>
        <w:tab w:val="left" w:leader="dot" w:pos="7474"/>
      </w:tabs>
      <w:ind w:left="567" w:right="-68" w:hanging="567"/>
      <w:jc w:val="both"/>
    </w:pPr>
  </w:style>
  <w:style w:type="paragraph" w:customStyle="1" w:styleId="Tekstpodstawowywcity21">
    <w:name w:val="Tekst podstawowy wcięty 21"/>
    <w:basedOn w:val="Normalny"/>
    <w:pPr>
      <w:ind w:left="567" w:hanging="567"/>
      <w:jc w:val="both"/>
    </w:pPr>
    <w:rPr>
      <w:b/>
      <w:bCs/>
    </w:rPr>
  </w:style>
  <w:style w:type="paragraph" w:customStyle="1" w:styleId="Cena">
    <w:name w:val="Cena"/>
    <w:basedOn w:val="Normalny"/>
    <w:next w:val="Normalny"/>
    <w:pPr>
      <w:tabs>
        <w:tab w:val="left" w:pos="284"/>
        <w:tab w:val="right" w:leader="dot" w:pos="8505"/>
      </w:tabs>
    </w:pPr>
    <w:rPr>
      <w:szCs w:val="20"/>
    </w:rPr>
  </w:style>
  <w:style w:type="paragraph" w:styleId="Tytu">
    <w:name w:val="Title"/>
    <w:basedOn w:val="Normalny"/>
    <w:next w:val="Podtytu"/>
    <w:link w:val="TytuZnak"/>
    <w:qFormat/>
    <w:pPr>
      <w:spacing w:line="360" w:lineRule="auto"/>
      <w:jc w:val="center"/>
    </w:pPr>
    <w:rPr>
      <w:b/>
      <w:spacing w:val="60"/>
      <w:sz w:val="32"/>
      <w:szCs w:val="20"/>
    </w:rPr>
  </w:style>
  <w:style w:type="paragraph" w:styleId="Podtytu">
    <w:name w:val="Subtitle"/>
    <w:basedOn w:val="WW-Nagwek1111111"/>
    <w:next w:val="Tekstpodstawowy"/>
    <w:qFormat/>
    <w:pPr>
      <w:jc w:val="center"/>
    </w:pPr>
    <w:rPr>
      <w:i/>
      <w:iCs/>
    </w:rPr>
  </w:style>
  <w:style w:type="paragraph" w:customStyle="1" w:styleId="WW-Nagwek1111111">
    <w:name w:val="WW-Nagłówek1111111"/>
    <w:basedOn w:val="Normalny"/>
    <w:next w:val="Tekstpodstawowy"/>
    <w:pPr>
      <w:keepNext/>
      <w:spacing w:before="240" w:after="120"/>
    </w:pPr>
    <w:rPr>
      <w:rFonts w:ascii="Arial" w:eastAsia="Lucida Sans Unicode" w:hAnsi="Arial" w:cs="Tahoma"/>
      <w:sz w:val="28"/>
      <w:szCs w:val="28"/>
    </w:rPr>
  </w:style>
  <w:style w:type="paragraph" w:customStyle="1" w:styleId="WW-Zawartotabeli1111111111">
    <w:name w:val="WW-Zawartość tabeli1111111111"/>
    <w:basedOn w:val="Tekstpodstawowy"/>
    <w:pPr>
      <w:widowControl w:val="0"/>
      <w:suppressLineNumbers/>
      <w:spacing w:after="120"/>
    </w:pPr>
    <w:rPr>
      <w:rFonts w:eastAsia="Tahoma"/>
      <w:szCs w:val="24"/>
    </w:rPr>
  </w:style>
  <w:style w:type="paragraph" w:customStyle="1" w:styleId="WW-Nagwektabeli1111111111">
    <w:name w:val="WW-Nagłówek tabeli1111111111"/>
    <w:basedOn w:val="WW-Zawartotabeli1111111111"/>
    <w:pPr>
      <w:jc w:val="center"/>
    </w:pPr>
    <w:rPr>
      <w:b/>
      <w:bCs/>
      <w:i/>
      <w:iCs/>
    </w:rPr>
  </w:style>
  <w:style w:type="paragraph" w:customStyle="1" w:styleId="WW-Zawartotabeli111111111111">
    <w:name w:val="WW-Zawartość tabeli111111111111"/>
    <w:basedOn w:val="Tekstpodstawowy"/>
    <w:pPr>
      <w:suppressLineNumbers/>
    </w:pPr>
  </w:style>
  <w:style w:type="paragraph" w:customStyle="1" w:styleId="WW-Nagwektabeli111111111111">
    <w:name w:val="WW-Nagłówek tabeli111111111111"/>
    <w:basedOn w:val="WW-Zawartotabeli111111111111"/>
    <w:pPr>
      <w:jc w:val="center"/>
    </w:pPr>
    <w:rPr>
      <w:b/>
      <w:bCs/>
      <w:i/>
      <w:iCs/>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styleId="Stopka">
    <w:name w:val="footer"/>
    <w:basedOn w:val="Normalny"/>
    <w:pPr>
      <w:tabs>
        <w:tab w:val="center" w:pos="4536"/>
        <w:tab w:val="right" w:pos="9072"/>
      </w:tabs>
    </w:pPr>
  </w:style>
  <w:style w:type="paragraph" w:customStyle="1" w:styleId="WW-Indeks1">
    <w:name w:val="WW-Indeks1"/>
    <w:basedOn w:val="Normalny"/>
    <w:pPr>
      <w:suppressLineNumbers/>
    </w:pPr>
    <w:rPr>
      <w:rFonts w:cs="Tahoma"/>
    </w:rPr>
  </w:style>
  <w:style w:type="paragraph" w:customStyle="1" w:styleId="WW-Nagwektabeli11">
    <w:name w:val="WW-Nagłówek tabeli11"/>
    <w:basedOn w:val="Normalny"/>
    <w:pPr>
      <w:widowControl w:val="0"/>
      <w:suppressLineNumbers/>
      <w:spacing w:after="120"/>
      <w:jc w:val="center"/>
    </w:pPr>
    <w:rPr>
      <w:rFonts w:eastAsia="Tahoma"/>
      <w:b/>
      <w:bCs/>
      <w:i/>
      <w:iCs/>
    </w:rPr>
  </w:style>
  <w:style w:type="paragraph" w:customStyle="1" w:styleId="WW-Nagwektabeli111">
    <w:name w:val="WW-Nagłówek tabeli111"/>
    <w:basedOn w:val="Normalny"/>
    <w:pPr>
      <w:widowControl w:val="0"/>
      <w:suppressLineNumbers/>
      <w:spacing w:after="120"/>
      <w:jc w:val="center"/>
    </w:pPr>
    <w:rPr>
      <w:rFonts w:eastAsia="Tahoma"/>
      <w:b/>
      <w:bCs/>
      <w:i/>
      <w:iCs/>
    </w:rPr>
  </w:style>
  <w:style w:type="paragraph" w:customStyle="1" w:styleId="WW-Nagwektabeli11111">
    <w:name w:val="WW-Nagłówek tabeli11111"/>
    <w:basedOn w:val="Normalny"/>
    <w:pPr>
      <w:widowControl w:val="0"/>
      <w:suppressLineNumbers/>
      <w:spacing w:after="120"/>
      <w:jc w:val="center"/>
    </w:pPr>
    <w:rPr>
      <w:rFonts w:eastAsia="Tahoma"/>
      <w:b/>
      <w:bCs/>
      <w:i/>
      <w:iCs/>
    </w:rPr>
  </w:style>
  <w:style w:type="paragraph" w:customStyle="1" w:styleId="Tekstpodstawowy21">
    <w:name w:val="Tekst podstawowy 21"/>
    <w:basedOn w:val="Normalny"/>
    <w:pPr>
      <w:spacing w:after="120" w:line="480" w:lineRule="auto"/>
    </w:pPr>
  </w:style>
  <w:style w:type="paragraph" w:customStyle="1" w:styleId="Zawartoramki">
    <w:name w:val="Zawartość ramki"/>
    <w:basedOn w:val="Tekstpodstawowy"/>
  </w:style>
  <w:style w:type="paragraph" w:customStyle="1" w:styleId="Tekstpodstawowywcity31">
    <w:name w:val="Tekst podstawowy wcięty 31"/>
    <w:basedOn w:val="Normalny"/>
    <w:pPr>
      <w:spacing w:after="120"/>
      <w:ind w:left="283"/>
    </w:pPr>
    <w:rPr>
      <w:sz w:val="16"/>
      <w:szCs w:val="16"/>
    </w:rPr>
  </w:style>
  <w:style w:type="paragraph" w:customStyle="1" w:styleId="tekstost">
    <w:name w:val="tekst ost"/>
    <w:basedOn w:val="Normalny"/>
    <w:pPr>
      <w:suppressAutoHyphens w:val="0"/>
      <w:overflowPunct w:val="0"/>
      <w:autoSpaceDE w:val="0"/>
      <w:jc w:val="both"/>
      <w:textAlignment w:val="baseline"/>
    </w:pPr>
    <w:rPr>
      <w:sz w:val="20"/>
      <w:szCs w:val="20"/>
    </w:rPr>
  </w:style>
  <w:style w:type="paragraph" w:customStyle="1" w:styleId="Tekstpodstawowy22">
    <w:name w:val="Tekst podstawowy 22"/>
    <w:basedOn w:val="Normalny"/>
    <w:pPr>
      <w:spacing w:after="120" w:line="480" w:lineRule="auto"/>
    </w:pPr>
  </w:style>
  <w:style w:type="paragraph" w:customStyle="1" w:styleId="WW-Zawartotabeli11111111111">
    <w:name w:val="WW-Zawartość tabeli11111111111"/>
    <w:basedOn w:val="Tekstpodstawowy"/>
    <w:pPr>
      <w:widowControl w:val="0"/>
      <w:suppressLineNumbers/>
      <w:spacing w:after="120"/>
    </w:pPr>
    <w:rPr>
      <w:rFonts w:eastAsia="Tahoma"/>
      <w:szCs w:val="24"/>
    </w:rPr>
  </w:style>
  <w:style w:type="paragraph" w:customStyle="1" w:styleId="WW-Nagwektabeli11111111111">
    <w:name w:val="WW-Nagłówek tabeli11111111111"/>
    <w:basedOn w:val="WW-Zawartotabeli11111111111"/>
    <w:pPr>
      <w:jc w:val="center"/>
    </w:pPr>
    <w:rPr>
      <w:b/>
      <w:bCs/>
      <w:i/>
      <w:iCs/>
    </w:rPr>
  </w:style>
  <w:style w:type="paragraph" w:styleId="Akapitzlist">
    <w:name w:val="List Paragraph"/>
    <w:basedOn w:val="Normalny"/>
    <w:uiPriority w:val="34"/>
    <w:qFormat/>
    <w:pPr>
      <w:ind w:left="708"/>
    </w:pPr>
  </w:style>
  <w:style w:type="character" w:customStyle="1" w:styleId="artykul">
    <w:name w:val="artykul"/>
    <w:basedOn w:val="Domylnaczcionkaakapitu"/>
  </w:style>
  <w:style w:type="character" w:customStyle="1" w:styleId="akapitdomyslny">
    <w:name w:val="akapitdomyslny"/>
    <w:basedOn w:val="Domylnaczcionkaakapitu"/>
  </w:style>
  <w:style w:type="character" w:customStyle="1" w:styleId="zmianadodana">
    <w:name w:val="zmianadodana"/>
    <w:basedOn w:val="Domylnaczcionkaakapitu"/>
  </w:style>
  <w:style w:type="character" w:customStyle="1" w:styleId="akapitustep">
    <w:name w:val="akapitustep"/>
    <w:basedOn w:val="Domylnaczcionkaakapitu"/>
  </w:style>
  <w:style w:type="paragraph" w:styleId="Tekstpodstawowywcity3">
    <w:name w:val="Body Text Indent 3"/>
    <w:basedOn w:val="Normalny"/>
    <w:pPr>
      <w:spacing w:after="120"/>
      <w:ind w:left="283"/>
    </w:pPr>
    <w:rPr>
      <w:sz w:val="16"/>
      <w:szCs w:val="16"/>
    </w:rPr>
  </w:style>
  <w:style w:type="paragraph" w:styleId="Tekstpodstawowy2">
    <w:name w:val="Body Text 2"/>
    <w:basedOn w:val="Normalny"/>
    <w:pPr>
      <w:spacing w:after="120" w:line="480" w:lineRule="auto"/>
    </w:pPr>
  </w:style>
  <w:style w:type="paragraph" w:customStyle="1" w:styleId="Znak1">
    <w:name w:val="Znak1"/>
    <w:basedOn w:val="Normalny"/>
    <w:pPr>
      <w:suppressAutoHyphens w:val="0"/>
    </w:pPr>
    <w:rPr>
      <w:lang w:eastAsia="pl-PL"/>
    </w:rPr>
  </w:style>
  <w:style w:type="paragraph" w:styleId="Tekstdymka">
    <w:name w:val="Balloon Text"/>
    <w:basedOn w:val="Normalny"/>
    <w:semiHidden/>
    <w:rPr>
      <w:rFonts w:ascii="Tahoma" w:hAnsi="Tahoma" w:cs="Tahoma"/>
      <w:sz w:val="16"/>
      <w:szCs w:val="16"/>
    </w:rPr>
  </w:style>
  <w:style w:type="character" w:styleId="Odwoaniedokomentarza">
    <w:name w:val="annotation reference"/>
    <w:semiHidden/>
    <w:rPr>
      <w:sz w:val="16"/>
      <w:szCs w:val="16"/>
    </w:rPr>
  </w:style>
  <w:style w:type="paragraph" w:styleId="Tekstkomentarza">
    <w:name w:val="annotation text"/>
    <w:basedOn w:val="Normalny"/>
    <w:semiHidden/>
    <w:rPr>
      <w:sz w:val="20"/>
      <w:szCs w:val="20"/>
    </w:rPr>
  </w:style>
  <w:style w:type="paragraph" w:styleId="Tematkomentarza">
    <w:name w:val="annotation subject"/>
    <w:basedOn w:val="Tekstkomentarza"/>
    <w:next w:val="Tekstkomentarza"/>
    <w:semiHidden/>
    <w:rPr>
      <w:b/>
      <w:bCs/>
    </w:rPr>
  </w:style>
  <w:style w:type="paragraph" w:styleId="Tekstprzypisukocowego">
    <w:name w:val="endnote text"/>
    <w:basedOn w:val="Normalny"/>
    <w:semiHidden/>
    <w:rPr>
      <w:sz w:val="20"/>
      <w:szCs w:val="20"/>
    </w:rPr>
  </w:style>
  <w:style w:type="character" w:styleId="Odwoanieprzypisukocowego">
    <w:name w:val="endnote reference"/>
    <w:semiHidden/>
    <w:rPr>
      <w:vertAlign w:val="superscript"/>
    </w:rPr>
  </w:style>
  <w:style w:type="paragraph" w:styleId="Tekstpodstawowy3">
    <w:name w:val="Body Text 3"/>
    <w:basedOn w:val="Normalny"/>
    <w:pPr>
      <w:spacing w:after="120"/>
    </w:pPr>
    <w:rPr>
      <w:sz w:val="16"/>
      <w:szCs w:val="16"/>
    </w:rPr>
  </w:style>
  <w:style w:type="character" w:customStyle="1" w:styleId="ZnakZnak3">
    <w:name w:val="Znak Znak3"/>
    <w:rPr>
      <w:sz w:val="24"/>
      <w:lang w:val="pl-PL" w:eastAsia="ar-SA" w:bidi="ar-SA"/>
    </w:rPr>
  </w:style>
  <w:style w:type="character" w:customStyle="1" w:styleId="ZnakZnak1">
    <w:name w:val="Znak Znak1"/>
    <w:rPr>
      <w:b/>
      <w:spacing w:val="60"/>
      <w:sz w:val="32"/>
      <w:lang w:val="pl-PL" w:eastAsia="ar-SA" w:bidi="ar-SA"/>
    </w:rPr>
  </w:style>
  <w:style w:type="character" w:customStyle="1" w:styleId="symbol">
    <w:name w:val="symbol"/>
    <w:basedOn w:val="Domylnaczcionkaakapitu"/>
    <w:rsid w:val="002233D2"/>
  </w:style>
  <w:style w:type="paragraph" w:customStyle="1" w:styleId="Stylniebieskipkt">
    <w:name w:val="Styl niebieski pkt"/>
    <w:basedOn w:val="Normalny"/>
    <w:qFormat/>
    <w:pPr>
      <w:numPr>
        <w:numId w:val="22"/>
      </w:numPr>
    </w:pPr>
    <w:rPr>
      <w:color w:val="0000FF"/>
      <w:szCs w:val="20"/>
      <w:lang w:eastAsia="pl-PL"/>
    </w:rPr>
  </w:style>
  <w:style w:type="character" w:customStyle="1" w:styleId="ZnakZnak2">
    <w:name w:val="Znak Znak2"/>
    <w:rPr>
      <w:rFonts w:ascii="Arial" w:eastAsia="Lucida Sans Unicode" w:hAnsi="Arial" w:cs="Tahoma"/>
      <w:sz w:val="28"/>
      <w:szCs w:val="28"/>
      <w:lang w:eastAsia="ar-SA"/>
    </w:rPr>
  </w:style>
  <w:style w:type="character" w:customStyle="1" w:styleId="ZnakZnak">
    <w:name w:val="Znak Znak"/>
    <w:rPr>
      <w:sz w:val="24"/>
      <w:szCs w:val="24"/>
      <w:lang w:eastAsia="ar-SA"/>
    </w:rPr>
  </w:style>
  <w:style w:type="paragraph" w:customStyle="1" w:styleId="WW-Tekstpodstawowywcity3">
    <w:name w:val="WW-Tekst podstawowy wcięty 3"/>
    <w:basedOn w:val="Normalny"/>
    <w:pPr>
      <w:ind w:left="567" w:hanging="567"/>
    </w:pPr>
    <w:rPr>
      <w:szCs w:val="20"/>
    </w:rPr>
  </w:style>
  <w:style w:type="paragraph" w:styleId="Tekstpodstawowywcity2">
    <w:name w:val="Body Text Indent 2"/>
    <w:basedOn w:val="Normalny"/>
    <w:rsid w:val="000D445C"/>
    <w:pPr>
      <w:spacing w:after="120" w:line="480" w:lineRule="auto"/>
      <w:ind w:left="283"/>
    </w:pPr>
  </w:style>
  <w:style w:type="character" w:customStyle="1" w:styleId="WW8Num2z3">
    <w:name w:val="WW8Num2z3"/>
    <w:rsid w:val="00763420"/>
    <w:rPr>
      <w:rFonts w:ascii="Symbol" w:hAnsi="Symbol" w:cs="Times New Roman"/>
    </w:rPr>
  </w:style>
  <w:style w:type="character" w:customStyle="1" w:styleId="WW8Num4z0">
    <w:name w:val="WW8Num4z0"/>
    <w:rsid w:val="00763420"/>
    <w:rPr>
      <w:b w:val="0"/>
    </w:rPr>
  </w:style>
  <w:style w:type="character" w:customStyle="1" w:styleId="WW8Num5z0">
    <w:name w:val="WW8Num5z0"/>
    <w:rsid w:val="00763420"/>
    <w:rPr>
      <w:rFonts w:ascii="Times New Roman" w:hAnsi="Times New Roman" w:cs="Times New Roman"/>
    </w:rPr>
  </w:style>
  <w:style w:type="character" w:customStyle="1" w:styleId="WW8Num7z0">
    <w:name w:val="WW8Num7z0"/>
    <w:rsid w:val="00763420"/>
    <w:rPr>
      <w:rFonts w:ascii="Times New Roman" w:hAnsi="Times New Roman" w:cs="Times New Roman"/>
    </w:rPr>
  </w:style>
  <w:style w:type="character" w:customStyle="1" w:styleId="WW8Num6z0">
    <w:name w:val="WW8Num6z0"/>
    <w:rsid w:val="00763420"/>
    <w:rPr>
      <w:rFonts w:ascii="Times New Roman" w:hAnsi="Times New Roman" w:cs="Times New Roman"/>
    </w:rPr>
  </w:style>
  <w:style w:type="character" w:customStyle="1" w:styleId="WW8Num24z0">
    <w:name w:val="WW8Num24z0"/>
    <w:rsid w:val="00763420"/>
    <w:rPr>
      <w:rFonts w:ascii="Times New Roman" w:hAnsi="Times New Roman" w:cs="Times New Roman"/>
    </w:rPr>
  </w:style>
  <w:style w:type="character" w:customStyle="1" w:styleId="WW8Num39z3">
    <w:name w:val="WW8Num39z3"/>
    <w:rsid w:val="00763420"/>
    <w:rPr>
      <w:rFonts w:ascii="Symbol" w:eastAsia="Times New Roman" w:hAnsi="Symbol" w:cs="Times New Roman"/>
    </w:rPr>
  </w:style>
  <w:style w:type="character" w:customStyle="1" w:styleId="WW8Num41z0">
    <w:name w:val="WW8Num41z0"/>
    <w:rsid w:val="00763420"/>
    <w:rPr>
      <w:b w:val="0"/>
    </w:rPr>
  </w:style>
  <w:style w:type="character" w:customStyle="1" w:styleId="WW8Num49z0">
    <w:name w:val="WW8Num49z0"/>
    <w:rsid w:val="00763420"/>
    <w:rPr>
      <w:rFonts w:ascii="Times New Roman" w:hAnsi="Times New Roman" w:cs="Times New Roman"/>
    </w:rPr>
  </w:style>
  <w:style w:type="character" w:customStyle="1" w:styleId="WW8Num62z0">
    <w:name w:val="WW8Num62z0"/>
    <w:rsid w:val="00763420"/>
    <w:rPr>
      <w:b w:val="0"/>
    </w:rPr>
  </w:style>
  <w:style w:type="character" w:customStyle="1" w:styleId="WW8Num65z0">
    <w:name w:val="WW8Num65z0"/>
    <w:rsid w:val="00763420"/>
    <w:rPr>
      <w:rFonts w:ascii="Times New Roman" w:hAnsi="Times New Roman" w:cs="Times New Roman"/>
    </w:rPr>
  </w:style>
  <w:style w:type="character" w:customStyle="1" w:styleId="WW8NumSt18z0">
    <w:name w:val="WW8NumSt18z0"/>
    <w:rsid w:val="00763420"/>
    <w:rPr>
      <w:rFonts w:ascii="Times New Roman" w:hAnsi="Times New Roman" w:cs="Times New Roman"/>
    </w:rPr>
  </w:style>
  <w:style w:type="character" w:customStyle="1" w:styleId="WW8NumSt20z0">
    <w:name w:val="WW8NumSt20z0"/>
    <w:rsid w:val="00763420"/>
    <w:rPr>
      <w:rFonts w:ascii="Times New Roman" w:hAnsi="Times New Roman" w:cs="Times New Roman"/>
    </w:rPr>
  </w:style>
  <w:style w:type="character" w:customStyle="1" w:styleId="WW8NumSt21z0">
    <w:name w:val="WW8NumSt21z0"/>
    <w:rsid w:val="00763420"/>
    <w:rPr>
      <w:rFonts w:ascii="Times New Roman" w:hAnsi="Times New Roman" w:cs="Times New Roman"/>
    </w:rPr>
  </w:style>
  <w:style w:type="character" w:customStyle="1" w:styleId="WW8NumSt22z0">
    <w:name w:val="WW8NumSt22z0"/>
    <w:rsid w:val="00763420"/>
    <w:rPr>
      <w:rFonts w:ascii="Times New Roman" w:hAnsi="Times New Roman" w:cs="Times New Roman"/>
    </w:rPr>
  </w:style>
  <w:style w:type="character" w:customStyle="1" w:styleId="WW8NumSt23z0">
    <w:name w:val="WW8NumSt23z0"/>
    <w:rsid w:val="00763420"/>
    <w:rPr>
      <w:rFonts w:ascii="Times New Roman" w:hAnsi="Times New Roman" w:cs="Times New Roman"/>
    </w:rPr>
  </w:style>
  <w:style w:type="character" w:customStyle="1" w:styleId="WW8NumSt24z0">
    <w:name w:val="WW8NumSt24z0"/>
    <w:rsid w:val="00763420"/>
    <w:rPr>
      <w:rFonts w:ascii="Times New Roman" w:hAnsi="Times New Roman" w:cs="Times New Roman"/>
    </w:rPr>
  </w:style>
  <w:style w:type="character" w:customStyle="1" w:styleId="WW8NumSt25z0">
    <w:name w:val="WW8NumSt25z0"/>
    <w:rsid w:val="00763420"/>
    <w:rPr>
      <w:rFonts w:ascii="Times New Roman" w:hAnsi="Times New Roman" w:cs="Times New Roman"/>
    </w:rPr>
  </w:style>
  <w:style w:type="character" w:customStyle="1" w:styleId="WW8NumSt26z0">
    <w:name w:val="WW8NumSt26z0"/>
    <w:rsid w:val="00763420"/>
    <w:rPr>
      <w:rFonts w:ascii="Times New Roman" w:hAnsi="Times New Roman" w:cs="Times New Roman"/>
    </w:rPr>
  </w:style>
  <w:style w:type="character" w:customStyle="1" w:styleId="WW8NumSt27z0">
    <w:name w:val="WW8NumSt27z0"/>
    <w:rsid w:val="00763420"/>
    <w:rPr>
      <w:rFonts w:ascii="Times New Roman" w:hAnsi="Times New Roman" w:cs="Times New Roman"/>
    </w:rPr>
  </w:style>
  <w:style w:type="character" w:customStyle="1" w:styleId="WW8NumSt28z0">
    <w:name w:val="WW8NumSt28z0"/>
    <w:rsid w:val="00763420"/>
    <w:rPr>
      <w:rFonts w:ascii="Times New Roman" w:hAnsi="Times New Roman" w:cs="Times New Roman"/>
    </w:rPr>
  </w:style>
  <w:style w:type="character" w:customStyle="1" w:styleId="WW8NumSt30z0">
    <w:name w:val="WW8NumSt30z0"/>
    <w:rsid w:val="00763420"/>
    <w:rPr>
      <w:rFonts w:ascii="Times New Roman" w:hAnsi="Times New Roman" w:cs="Times New Roman"/>
    </w:rPr>
  </w:style>
  <w:style w:type="character" w:customStyle="1" w:styleId="WW8NumSt31z0">
    <w:name w:val="WW8NumSt31z0"/>
    <w:rsid w:val="00763420"/>
    <w:rPr>
      <w:rFonts w:ascii="Times New Roman" w:hAnsi="Times New Roman" w:cs="Times New Roman"/>
    </w:rPr>
  </w:style>
  <w:style w:type="character" w:customStyle="1" w:styleId="WW8NumSt32z0">
    <w:name w:val="WW8NumSt32z0"/>
    <w:rsid w:val="00763420"/>
    <w:rPr>
      <w:rFonts w:ascii="Times New Roman" w:hAnsi="Times New Roman" w:cs="Times New Roman"/>
    </w:rPr>
  </w:style>
  <w:style w:type="character" w:customStyle="1" w:styleId="WW8NumSt33z0">
    <w:name w:val="WW8NumSt33z0"/>
    <w:rsid w:val="00763420"/>
    <w:rPr>
      <w:rFonts w:ascii="Times New Roman" w:hAnsi="Times New Roman" w:cs="Times New Roman"/>
    </w:rPr>
  </w:style>
  <w:style w:type="character" w:customStyle="1" w:styleId="WW8NumSt34z0">
    <w:name w:val="WW8NumSt34z0"/>
    <w:rsid w:val="00763420"/>
    <w:rPr>
      <w:rFonts w:ascii="Times New Roman" w:hAnsi="Times New Roman" w:cs="Times New Roman"/>
    </w:rPr>
  </w:style>
  <w:style w:type="character" w:customStyle="1" w:styleId="WW8NumSt35z0">
    <w:name w:val="WW8NumSt35z0"/>
    <w:rsid w:val="00763420"/>
    <w:rPr>
      <w:rFonts w:ascii="Times New Roman" w:hAnsi="Times New Roman" w:cs="Times New Roman"/>
    </w:rPr>
  </w:style>
  <w:style w:type="character" w:customStyle="1" w:styleId="WW8NumSt37z0">
    <w:name w:val="WW8NumSt37z0"/>
    <w:rsid w:val="00763420"/>
    <w:rPr>
      <w:rFonts w:ascii="Times New Roman" w:hAnsi="Times New Roman" w:cs="Times New Roman"/>
    </w:rPr>
  </w:style>
  <w:style w:type="character" w:customStyle="1" w:styleId="WW8NumSt38z0">
    <w:name w:val="WW8NumSt38z0"/>
    <w:rsid w:val="00763420"/>
    <w:rPr>
      <w:rFonts w:ascii="Times New Roman" w:hAnsi="Times New Roman" w:cs="Times New Roman"/>
    </w:rPr>
  </w:style>
  <w:style w:type="character" w:customStyle="1" w:styleId="WW8Num33z0">
    <w:name w:val="WW8Num33z0"/>
    <w:rsid w:val="00763420"/>
    <w:rPr>
      <w:b/>
    </w:rPr>
  </w:style>
  <w:style w:type="character" w:customStyle="1" w:styleId="WW8Num1z0">
    <w:name w:val="WW8Num1z0"/>
    <w:rsid w:val="00763420"/>
    <w:rPr>
      <w:rFonts w:ascii="Symbol" w:hAnsi="Symbol"/>
    </w:rPr>
  </w:style>
  <w:style w:type="character" w:customStyle="1" w:styleId="WW8Num2z0">
    <w:name w:val="WW8Num2z0"/>
    <w:rsid w:val="00763420"/>
    <w:rPr>
      <w:rFonts w:ascii="Symbol" w:hAnsi="Symbol"/>
    </w:rPr>
  </w:style>
  <w:style w:type="character" w:customStyle="1" w:styleId="WW8Num3z0">
    <w:name w:val="WW8Num3z0"/>
    <w:rsid w:val="00763420"/>
    <w:rPr>
      <w:rFonts w:ascii="Symbol" w:hAnsi="Symbol"/>
    </w:rPr>
  </w:style>
  <w:style w:type="character" w:customStyle="1" w:styleId="WW8Num39z0">
    <w:name w:val="WW8Num39z0"/>
    <w:rsid w:val="00763420"/>
    <w:rPr>
      <w:rFonts w:ascii="Symbol" w:hAnsi="Symbol"/>
    </w:rPr>
  </w:style>
  <w:style w:type="character" w:customStyle="1" w:styleId="WW8Num61z0">
    <w:name w:val="WW8Num61z0"/>
    <w:rsid w:val="00763420"/>
    <w:rPr>
      <w:rFonts w:ascii="Symbol" w:eastAsia="Times New Roman" w:hAnsi="Symbol" w:cs="Times New Roman"/>
    </w:rPr>
  </w:style>
  <w:style w:type="character" w:customStyle="1" w:styleId="WW8Num61z1">
    <w:name w:val="WW8Num61z1"/>
    <w:rsid w:val="00763420"/>
    <w:rPr>
      <w:rFonts w:ascii="Courier New" w:hAnsi="Courier New"/>
    </w:rPr>
  </w:style>
  <w:style w:type="character" w:customStyle="1" w:styleId="WW8Num61z2">
    <w:name w:val="WW8Num61z2"/>
    <w:rsid w:val="00763420"/>
    <w:rPr>
      <w:rFonts w:ascii="Wingdings" w:hAnsi="Wingdings"/>
    </w:rPr>
  </w:style>
  <w:style w:type="character" w:customStyle="1" w:styleId="WW8Num61z3">
    <w:name w:val="WW8Num61z3"/>
    <w:rsid w:val="00763420"/>
    <w:rPr>
      <w:rFonts w:ascii="Symbol" w:hAnsi="Symbol"/>
    </w:rPr>
  </w:style>
  <w:style w:type="character" w:customStyle="1" w:styleId="WW8Num64z0">
    <w:name w:val="WW8Num64z0"/>
    <w:rsid w:val="00763420"/>
    <w:rPr>
      <w:rFonts w:ascii="Symbol" w:hAnsi="Symbol"/>
      <w:sz w:val="20"/>
    </w:rPr>
  </w:style>
  <w:style w:type="character" w:customStyle="1" w:styleId="WW8Num64z2">
    <w:name w:val="WW8Num64z2"/>
    <w:rsid w:val="00763420"/>
    <w:rPr>
      <w:rFonts w:ascii="Wingdings" w:hAnsi="Wingdings"/>
      <w:sz w:val="20"/>
    </w:rPr>
  </w:style>
  <w:style w:type="character" w:customStyle="1" w:styleId="WW8Num86z1">
    <w:name w:val="WW8Num86z1"/>
    <w:rsid w:val="00763420"/>
    <w:rPr>
      <w:rFonts w:ascii="Courier New" w:hAnsi="Courier New"/>
    </w:rPr>
  </w:style>
  <w:style w:type="character" w:customStyle="1" w:styleId="WW8Num86z2">
    <w:name w:val="WW8Num86z2"/>
    <w:rsid w:val="00763420"/>
    <w:rPr>
      <w:rFonts w:ascii="Wingdings" w:hAnsi="Wingdings"/>
    </w:rPr>
  </w:style>
  <w:style w:type="character" w:customStyle="1" w:styleId="WW8Num123z0">
    <w:name w:val="WW8Num123z0"/>
    <w:rsid w:val="00763420"/>
    <w:rPr>
      <w:rFonts w:ascii="Wingdings" w:hAnsi="Wingdings"/>
    </w:rPr>
  </w:style>
  <w:style w:type="character" w:customStyle="1" w:styleId="WW8Num154z0">
    <w:name w:val="WW8Num154z0"/>
    <w:rsid w:val="00763420"/>
    <w:rPr>
      <w:rFonts w:ascii="Symbol" w:hAnsi="Symbol"/>
    </w:rPr>
  </w:style>
  <w:style w:type="character" w:customStyle="1" w:styleId="WW8Num154z1">
    <w:name w:val="WW8Num154z1"/>
    <w:rsid w:val="00763420"/>
    <w:rPr>
      <w:rFonts w:ascii="Courier New" w:hAnsi="Courier New"/>
    </w:rPr>
  </w:style>
  <w:style w:type="character" w:customStyle="1" w:styleId="WW8Num154z2">
    <w:name w:val="WW8Num154z2"/>
    <w:rsid w:val="00763420"/>
    <w:rPr>
      <w:rFonts w:ascii="Wingdings" w:hAnsi="Wingdings"/>
    </w:rPr>
  </w:style>
  <w:style w:type="character" w:customStyle="1" w:styleId="WW8Num168z1">
    <w:name w:val="WW8Num168z1"/>
    <w:rsid w:val="00763420"/>
    <w:rPr>
      <w:rFonts w:ascii="Courier New" w:hAnsi="Courier New"/>
    </w:rPr>
  </w:style>
  <w:style w:type="character" w:customStyle="1" w:styleId="WW8Num168z2">
    <w:name w:val="WW8Num168z2"/>
    <w:rsid w:val="00763420"/>
    <w:rPr>
      <w:rFonts w:ascii="Wingdings" w:hAnsi="Wingdings"/>
    </w:rPr>
  </w:style>
  <w:style w:type="character" w:customStyle="1" w:styleId="WW8Num168z3">
    <w:name w:val="WW8Num168z3"/>
    <w:rsid w:val="00763420"/>
    <w:rPr>
      <w:rFonts w:ascii="Symbol" w:hAnsi="Symbol"/>
    </w:rPr>
  </w:style>
  <w:style w:type="character" w:customStyle="1" w:styleId="WW8Num182z1">
    <w:name w:val="WW8Num182z1"/>
    <w:rsid w:val="00763420"/>
    <w:rPr>
      <w:rFonts w:ascii="Courier New" w:hAnsi="Courier New"/>
    </w:rPr>
  </w:style>
  <w:style w:type="character" w:customStyle="1" w:styleId="WW8Num182z2">
    <w:name w:val="WW8Num182z2"/>
    <w:rsid w:val="00763420"/>
    <w:rPr>
      <w:rFonts w:ascii="Wingdings" w:hAnsi="Wingdings"/>
    </w:rPr>
  </w:style>
  <w:style w:type="character" w:customStyle="1" w:styleId="WW8Num182z3">
    <w:name w:val="WW8Num182z3"/>
    <w:rsid w:val="00763420"/>
    <w:rPr>
      <w:rFonts w:ascii="Symbol" w:hAnsi="Symbol"/>
    </w:rPr>
  </w:style>
  <w:style w:type="character" w:customStyle="1" w:styleId="WW8Num197z0">
    <w:name w:val="WW8Num197z0"/>
    <w:rsid w:val="00763420"/>
    <w:rPr>
      <w:b/>
    </w:rPr>
  </w:style>
  <w:style w:type="character" w:customStyle="1" w:styleId="WW8Num203z0">
    <w:name w:val="WW8Num203z0"/>
    <w:rsid w:val="00763420"/>
    <w:rPr>
      <w:rFonts w:ascii="Times New Roman" w:hAnsi="Times New Roman"/>
    </w:rPr>
  </w:style>
  <w:style w:type="character" w:customStyle="1" w:styleId="WW8Num233z0">
    <w:name w:val="WW8Num233z0"/>
    <w:rsid w:val="00763420"/>
    <w:rPr>
      <w:b/>
    </w:rPr>
  </w:style>
  <w:style w:type="character" w:customStyle="1" w:styleId="WW8Num249z0">
    <w:name w:val="WW8Num249z0"/>
    <w:rsid w:val="00763420"/>
    <w:rPr>
      <w:rFonts w:ascii="Symbol" w:hAnsi="Symbol"/>
    </w:rPr>
  </w:style>
  <w:style w:type="character" w:customStyle="1" w:styleId="WW8Num256z0">
    <w:name w:val="WW8Num256z0"/>
    <w:rsid w:val="00763420"/>
    <w:rPr>
      <w:rFonts w:ascii="Symbol" w:eastAsia="Times New Roman" w:hAnsi="Symbol" w:cs="Times New Roman"/>
    </w:rPr>
  </w:style>
  <w:style w:type="character" w:customStyle="1" w:styleId="WW8Num256z1">
    <w:name w:val="WW8Num256z1"/>
    <w:rsid w:val="00763420"/>
    <w:rPr>
      <w:rFonts w:ascii="Courier New" w:hAnsi="Courier New"/>
    </w:rPr>
  </w:style>
  <w:style w:type="character" w:customStyle="1" w:styleId="WW8Num256z2">
    <w:name w:val="WW8Num256z2"/>
    <w:rsid w:val="00763420"/>
    <w:rPr>
      <w:rFonts w:ascii="Wingdings" w:hAnsi="Wingdings"/>
    </w:rPr>
  </w:style>
  <w:style w:type="character" w:customStyle="1" w:styleId="WW8Num256z3">
    <w:name w:val="WW8Num256z3"/>
    <w:rsid w:val="00763420"/>
    <w:rPr>
      <w:rFonts w:ascii="Symbol" w:hAnsi="Symbol"/>
    </w:rPr>
  </w:style>
  <w:style w:type="character" w:customStyle="1" w:styleId="WW8Num260z0">
    <w:name w:val="WW8Num260z0"/>
    <w:rsid w:val="00763420"/>
    <w:rPr>
      <w:rFonts w:ascii="Symbol" w:hAnsi="Symbol"/>
    </w:rPr>
  </w:style>
  <w:style w:type="character" w:customStyle="1" w:styleId="WW8NumSt96z0">
    <w:name w:val="WW8NumSt96z0"/>
    <w:rsid w:val="00763420"/>
    <w:rPr>
      <w:rFonts w:ascii="Symbol" w:hAnsi="Symbol"/>
    </w:rPr>
  </w:style>
  <w:style w:type="character" w:customStyle="1" w:styleId="WW-Znakinumeracji">
    <w:name w:val="WW-Znaki numeracji"/>
    <w:rsid w:val="00763420"/>
  </w:style>
  <w:style w:type="character" w:customStyle="1" w:styleId="WW-Znakinumeracji1">
    <w:name w:val="WW-Znaki numeracji1"/>
    <w:rsid w:val="00763420"/>
  </w:style>
  <w:style w:type="character" w:customStyle="1" w:styleId="WW-Znakinumeracji11">
    <w:name w:val="WW-Znaki numeracji11"/>
    <w:rsid w:val="00763420"/>
  </w:style>
  <w:style w:type="character" w:customStyle="1" w:styleId="WW-Znakinumeracji111">
    <w:name w:val="WW-Znaki numeracji111"/>
    <w:rsid w:val="00763420"/>
  </w:style>
  <w:style w:type="character" w:customStyle="1" w:styleId="WW-Znakinumeracji1111">
    <w:name w:val="WW-Znaki numeracji1111"/>
    <w:rsid w:val="00763420"/>
  </w:style>
  <w:style w:type="character" w:customStyle="1" w:styleId="WW-Znakinumeracji11111">
    <w:name w:val="WW-Znaki numeracji11111"/>
    <w:rsid w:val="00763420"/>
  </w:style>
  <w:style w:type="character" w:customStyle="1" w:styleId="WW-Znakinumeracji111111">
    <w:name w:val="WW-Znaki numeracji111111"/>
    <w:rsid w:val="00763420"/>
  </w:style>
  <w:style w:type="character" w:styleId="UyteHipercze">
    <w:name w:val="FollowedHyperlink"/>
    <w:rsid w:val="00763420"/>
    <w:rPr>
      <w:color w:val="800000"/>
      <w:u w:val="single"/>
    </w:rPr>
  </w:style>
  <w:style w:type="character" w:customStyle="1" w:styleId="Znakiprzypiswdolnych">
    <w:name w:val="Znaki przypisów dolnych"/>
    <w:rsid w:val="00763420"/>
    <w:rPr>
      <w:vertAlign w:val="superscript"/>
    </w:rPr>
  </w:style>
  <w:style w:type="character" w:customStyle="1" w:styleId="Znakiprzypiswkocowych">
    <w:name w:val="Znaki przypisów końcowych"/>
    <w:rsid w:val="00763420"/>
    <w:rPr>
      <w:vertAlign w:val="superscript"/>
    </w:rPr>
  </w:style>
  <w:style w:type="character" w:customStyle="1" w:styleId="point1">
    <w:name w:val="point1"/>
    <w:rsid w:val="00763420"/>
    <w:rPr>
      <w:b/>
      <w:bCs/>
    </w:rPr>
  </w:style>
  <w:style w:type="character" w:customStyle="1" w:styleId="Odwoaniedokomentarza1">
    <w:name w:val="Odwołanie do komentarza1"/>
    <w:rsid w:val="00763420"/>
    <w:rPr>
      <w:sz w:val="16"/>
      <w:szCs w:val="16"/>
    </w:rPr>
  </w:style>
  <w:style w:type="paragraph" w:customStyle="1" w:styleId="WW-Podpis">
    <w:name w:val="WW-Podpis"/>
    <w:basedOn w:val="Normalny"/>
    <w:rsid w:val="00763420"/>
    <w:pPr>
      <w:suppressLineNumbers/>
      <w:spacing w:before="120" w:after="120"/>
    </w:pPr>
    <w:rPr>
      <w:rFonts w:cs="Tahoma"/>
      <w:i/>
      <w:iCs/>
      <w:sz w:val="20"/>
      <w:szCs w:val="20"/>
    </w:rPr>
  </w:style>
  <w:style w:type="paragraph" w:customStyle="1" w:styleId="WW-Indeks">
    <w:name w:val="WW-Indeks"/>
    <w:basedOn w:val="Normalny"/>
    <w:rsid w:val="00763420"/>
    <w:pPr>
      <w:suppressLineNumbers/>
    </w:pPr>
    <w:rPr>
      <w:rFonts w:cs="Tahoma"/>
    </w:rPr>
  </w:style>
  <w:style w:type="paragraph" w:customStyle="1" w:styleId="WW-Nagwek">
    <w:name w:val="WW-Nagłówek"/>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
    <w:name w:val="WW-Podpis1"/>
    <w:basedOn w:val="Normalny"/>
    <w:rsid w:val="00763420"/>
    <w:pPr>
      <w:suppressLineNumbers/>
      <w:spacing w:before="120" w:after="120"/>
    </w:pPr>
    <w:rPr>
      <w:rFonts w:cs="Tahoma"/>
      <w:i/>
      <w:iCs/>
      <w:sz w:val="20"/>
      <w:szCs w:val="20"/>
    </w:rPr>
  </w:style>
  <w:style w:type="paragraph" w:customStyle="1" w:styleId="WW-Nagwek1">
    <w:name w:val="WW-Nagłówek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
    <w:name w:val="WW-Podpis11"/>
    <w:basedOn w:val="Normalny"/>
    <w:rsid w:val="00763420"/>
    <w:pPr>
      <w:suppressLineNumbers/>
      <w:spacing w:before="120" w:after="120"/>
    </w:pPr>
    <w:rPr>
      <w:rFonts w:cs="Tahoma"/>
      <w:i/>
      <w:iCs/>
      <w:sz w:val="20"/>
      <w:szCs w:val="20"/>
    </w:rPr>
  </w:style>
  <w:style w:type="paragraph" w:customStyle="1" w:styleId="WW-Indeks11">
    <w:name w:val="WW-Indeks11"/>
    <w:basedOn w:val="Normalny"/>
    <w:rsid w:val="00763420"/>
    <w:pPr>
      <w:suppressLineNumbers/>
    </w:pPr>
    <w:rPr>
      <w:rFonts w:cs="Tahoma"/>
    </w:rPr>
  </w:style>
  <w:style w:type="paragraph" w:customStyle="1" w:styleId="WW-Nagwek11">
    <w:name w:val="WW-Nagłówek1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1">
    <w:name w:val="WW-Podpis111"/>
    <w:basedOn w:val="Normalny"/>
    <w:rsid w:val="00763420"/>
    <w:pPr>
      <w:suppressLineNumbers/>
      <w:spacing w:before="120" w:after="120"/>
    </w:pPr>
    <w:rPr>
      <w:rFonts w:cs="Tahoma"/>
      <w:i/>
      <w:iCs/>
      <w:sz w:val="20"/>
      <w:szCs w:val="20"/>
    </w:rPr>
  </w:style>
  <w:style w:type="paragraph" w:customStyle="1" w:styleId="WW-Indeks111">
    <w:name w:val="WW-Indeks111"/>
    <w:basedOn w:val="Normalny"/>
    <w:rsid w:val="00763420"/>
    <w:pPr>
      <w:suppressLineNumbers/>
    </w:pPr>
    <w:rPr>
      <w:rFonts w:cs="Tahoma"/>
    </w:rPr>
  </w:style>
  <w:style w:type="paragraph" w:customStyle="1" w:styleId="WW-Nagwek111">
    <w:name w:val="WW-Nagłówek11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11">
    <w:name w:val="WW-Podpis1111"/>
    <w:basedOn w:val="Normalny"/>
    <w:rsid w:val="00763420"/>
    <w:pPr>
      <w:suppressLineNumbers/>
      <w:spacing w:before="120" w:after="120"/>
    </w:pPr>
    <w:rPr>
      <w:rFonts w:cs="Tahoma"/>
      <w:i/>
      <w:iCs/>
      <w:sz w:val="20"/>
      <w:szCs w:val="20"/>
    </w:rPr>
  </w:style>
  <w:style w:type="paragraph" w:customStyle="1" w:styleId="WW-Indeks1111">
    <w:name w:val="WW-Indeks1111"/>
    <w:basedOn w:val="Normalny"/>
    <w:rsid w:val="00763420"/>
    <w:pPr>
      <w:suppressLineNumbers/>
    </w:pPr>
    <w:rPr>
      <w:rFonts w:cs="Tahoma"/>
    </w:rPr>
  </w:style>
  <w:style w:type="paragraph" w:customStyle="1" w:styleId="WW-Nagwek1111">
    <w:name w:val="WW-Nagłówek111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111">
    <w:name w:val="WW-Podpis11111"/>
    <w:basedOn w:val="Normalny"/>
    <w:rsid w:val="00763420"/>
    <w:pPr>
      <w:suppressLineNumbers/>
      <w:spacing w:before="120" w:after="120"/>
    </w:pPr>
    <w:rPr>
      <w:rFonts w:cs="Tahoma"/>
      <w:i/>
      <w:iCs/>
      <w:sz w:val="20"/>
      <w:szCs w:val="20"/>
    </w:rPr>
  </w:style>
  <w:style w:type="paragraph" w:customStyle="1" w:styleId="WW-Indeks11111">
    <w:name w:val="WW-Indeks11111"/>
    <w:basedOn w:val="Normalny"/>
    <w:rsid w:val="00763420"/>
    <w:pPr>
      <w:suppressLineNumbers/>
    </w:pPr>
    <w:rPr>
      <w:rFonts w:cs="Tahoma"/>
    </w:rPr>
  </w:style>
  <w:style w:type="paragraph" w:customStyle="1" w:styleId="WW-Nagwek11111">
    <w:name w:val="WW-Nagłówek1111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1111">
    <w:name w:val="WW-Podpis111111"/>
    <w:basedOn w:val="Normalny"/>
    <w:rsid w:val="00763420"/>
    <w:pPr>
      <w:suppressLineNumbers/>
      <w:spacing w:before="120" w:after="120"/>
    </w:pPr>
    <w:rPr>
      <w:rFonts w:cs="Tahoma"/>
      <w:i/>
      <w:iCs/>
      <w:sz w:val="20"/>
      <w:szCs w:val="20"/>
    </w:rPr>
  </w:style>
  <w:style w:type="paragraph" w:customStyle="1" w:styleId="WW-Indeks111111">
    <w:name w:val="WW-Indeks111111"/>
    <w:basedOn w:val="Normalny"/>
    <w:rsid w:val="00763420"/>
    <w:pPr>
      <w:suppressLineNumbers/>
    </w:pPr>
    <w:rPr>
      <w:rFonts w:cs="Tahoma"/>
    </w:rPr>
  </w:style>
  <w:style w:type="paragraph" w:customStyle="1" w:styleId="WW-Nagwek111111">
    <w:name w:val="WW-Nagłówek111111"/>
    <w:basedOn w:val="Normalny"/>
    <w:next w:val="Tekstpodstawowy"/>
    <w:rsid w:val="00763420"/>
    <w:pPr>
      <w:keepNext/>
      <w:spacing w:before="240" w:after="120"/>
    </w:pPr>
    <w:rPr>
      <w:rFonts w:ascii="Arial" w:eastAsia="Lucida Sans Unicode" w:hAnsi="Arial" w:cs="Tahoma"/>
      <w:sz w:val="28"/>
      <w:szCs w:val="28"/>
    </w:rPr>
  </w:style>
  <w:style w:type="paragraph" w:customStyle="1" w:styleId="WW-Podpis1111111">
    <w:name w:val="WW-Podpis1111111"/>
    <w:basedOn w:val="Normalny"/>
    <w:rsid w:val="00763420"/>
    <w:pPr>
      <w:suppressLineNumbers/>
      <w:spacing w:before="120" w:after="120"/>
    </w:pPr>
    <w:rPr>
      <w:rFonts w:cs="Tahoma"/>
      <w:i/>
      <w:iCs/>
      <w:sz w:val="20"/>
      <w:szCs w:val="20"/>
    </w:rPr>
  </w:style>
  <w:style w:type="paragraph" w:customStyle="1" w:styleId="WW-Indeks1111111">
    <w:name w:val="WW-Indeks1111111"/>
    <w:basedOn w:val="Normalny"/>
    <w:rsid w:val="00763420"/>
    <w:pPr>
      <w:suppressLineNumbers/>
    </w:pPr>
    <w:rPr>
      <w:rFonts w:cs="Tahoma"/>
    </w:rPr>
  </w:style>
  <w:style w:type="paragraph" w:customStyle="1" w:styleId="WW-Listawypunktowana">
    <w:name w:val="WW-Lista wypunktowana"/>
    <w:basedOn w:val="Normalny"/>
    <w:rsid w:val="00763420"/>
    <w:rPr>
      <w:sz w:val="20"/>
      <w:szCs w:val="20"/>
    </w:rPr>
  </w:style>
  <w:style w:type="paragraph" w:customStyle="1" w:styleId="WW-Listawypunktowana2">
    <w:name w:val="WW-Lista wypunktowana 2"/>
    <w:basedOn w:val="Normalny"/>
    <w:rsid w:val="00763420"/>
    <w:rPr>
      <w:sz w:val="20"/>
      <w:szCs w:val="20"/>
    </w:rPr>
  </w:style>
  <w:style w:type="paragraph" w:customStyle="1" w:styleId="WW-Listawypunktowana3">
    <w:name w:val="WW-Lista wypunktowana 3"/>
    <w:basedOn w:val="Normalny"/>
    <w:rsid w:val="00763420"/>
    <w:rPr>
      <w:sz w:val="20"/>
      <w:szCs w:val="20"/>
    </w:rPr>
  </w:style>
  <w:style w:type="paragraph" w:customStyle="1" w:styleId="WW-NormalnyWeb1">
    <w:name w:val="WW-Normalny (Web)1"/>
    <w:basedOn w:val="Normalny"/>
    <w:rsid w:val="00763420"/>
    <w:pPr>
      <w:widowControl w:val="0"/>
      <w:spacing w:before="100" w:after="100"/>
    </w:pPr>
    <w:rPr>
      <w:rFonts w:eastAsia="Tahoma"/>
      <w:szCs w:val="20"/>
    </w:rPr>
  </w:style>
  <w:style w:type="paragraph" w:customStyle="1" w:styleId="WW-Zawartoramki">
    <w:name w:val="WW-Zawartość ramki"/>
    <w:basedOn w:val="Tekstpodstawowy"/>
    <w:rsid w:val="00763420"/>
  </w:style>
  <w:style w:type="paragraph" w:customStyle="1" w:styleId="WW-Zawartoramki1">
    <w:name w:val="WW-Zawartość ramki1"/>
    <w:basedOn w:val="Tekstpodstawowy"/>
    <w:rsid w:val="00763420"/>
  </w:style>
  <w:style w:type="paragraph" w:customStyle="1" w:styleId="WW-Zawartoramki11">
    <w:name w:val="WW-Zawartość ramki11"/>
    <w:basedOn w:val="Tekstpodstawowy"/>
    <w:rsid w:val="00763420"/>
  </w:style>
  <w:style w:type="paragraph" w:customStyle="1" w:styleId="WW-Zawartoramki111">
    <w:name w:val="WW-Zawartość ramki111"/>
    <w:basedOn w:val="Tekstpodstawowy"/>
    <w:rsid w:val="00763420"/>
  </w:style>
  <w:style w:type="paragraph" w:customStyle="1" w:styleId="WW-Zawartoramki1111">
    <w:name w:val="WW-Zawartość ramki1111"/>
    <w:basedOn w:val="Tekstpodstawowy"/>
    <w:rsid w:val="00763420"/>
  </w:style>
  <w:style w:type="paragraph" w:customStyle="1" w:styleId="WW-Zawartoramki11111">
    <w:name w:val="WW-Zawartość ramki11111"/>
    <w:basedOn w:val="Tekstpodstawowy"/>
    <w:rsid w:val="00763420"/>
  </w:style>
  <w:style w:type="paragraph" w:customStyle="1" w:styleId="WW-Zawartoramki111111">
    <w:name w:val="WW-Zawartość ramki111111"/>
    <w:basedOn w:val="Tekstpodstawowy"/>
    <w:rsid w:val="00763420"/>
  </w:style>
  <w:style w:type="paragraph" w:customStyle="1" w:styleId="WW-Zawartoramki1111111">
    <w:name w:val="WW-Zawartość ramki1111111"/>
    <w:basedOn w:val="Tekstpodstawowy"/>
    <w:rsid w:val="00763420"/>
  </w:style>
  <w:style w:type="paragraph" w:customStyle="1" w:styleId="WW-Zawartotabeli">
    <w:name w:val="WW-Zawartość tabeli"/>
    <w:basedOn w:val="Tekstpodstawowy"/>
    <w:rsid w:val="00763420"/>
    <w:pPr>
      <w:suppressLineNumbers/>
    </w:pPr>
  </w:style>
  <w:style w:type="paragraph" w:customStyle="1" w:styleId="WW-Zawartotabeli1">
    <w:name w:val="WW-Zawartość tabeli1"/>
    <w:basedOn w:val="Tekstpodstawowy"/>
    <w:rsid w:val="00763420"/>
    <w:pPr>
      <w:suppressLineNumbers/>
    </w:pPr>
  </w:style>
  <w:style w:type="paragraph" w:customStyle="1" w:styleId="WW-Zawartotabeli11">
    <w:name w:val="WW-Zawartość tabeli11"/>
    <w:basedOn w:val="Tekstpodstawowy"/>
    <w:rsid w:val="00763420"/>
    <w:pPr>
      <w:suppressLineNumbers/>
    </w:pPr>
  </w:style>
  <w:style w:type="paragraph" w:customStyle="1" w:styleId="WW-Zawartotabeli111">
    <w:name w:val="WW-Zawartość tabeli111"/>
    <w:basedOn w:val="Tekstpodstawowy"/>
    <w:rsid w:val="00763420"/>
    <w:pPr>
      <w:suppressLineNumbers/>
    </w:pPr>
  </w:style>
  <w:style w:type="paragraph" w:customStyle="1" w:styleId="WW-Zawartotabeli1111">
    <w:name w:val="WW-Zawartość tabeli1111"/>
    <w:basedOn w:val="Tekstpodstawowy"/>
    <w:rsid w:val="00763420"/>
    <w:pPr>
      <w:suppressLineNumbers/>
    </w:pPr>
  </w:style>
  <w:style w:type="paragraph" w:customStyle="1" w:styleId="WW-Zawartotabeli11111">
    <w:name w:val="WW-Zawartość tabeli11111"/>
    <w:basedOn w:val="Tekstpodstawowy"/>
    <w:rsid w:val="00763420"/>
    <w:pPr>
      <w:suppressLineNumbers/>
    </w:pPr>
  </w:style>
  <w:style w:type="paragraph" w:customStyle="1" w:styleId="WW-Zawartotabeli111111">
    <w:name w:val="WW-Zawartość tabeli111111"/>
    <w:basedOn w:val="Tekstpodstawowy"/>
    <w:rsid w:val="00763420"/>
    <w:pPr>
      <w:suppressLineNumbers/>
    </w:pPr>
  </w:style>
  <w:style w:type="paragraph" w:customStyle="1" w:styleId="WW-Zawartotabeli1111111">
    <w:name w:val="WW-Zawartość tabeli1111111"/>
    <w:basedOn w:val="Tekstpodstawowy"/>
    <w:rsid w:val="00763420"/>
    <w:pPr>
      <w:suppressLineNumbers/>
    </w:pPr>
  </w:style>
  <w:style w:type="paragraph" w:customStyle="1" w:styleId="WW-Nagwektabeli">
    <w:name w:val="WW-Nagłówek tabeli"/>
    <w:basedOn w:val="WW-Zawartotabeli"/>
    <w:rsid w:val="00763420"/>
    <w:pPr>
      <w:jc w:val="center"/>
    </w:pPr>
    <w:rPr>
      <w:b/>
      <w:bCs/>
      <w:i/>
      <w:iCs/>
    </w:rPr>
  </w:style>
  <w:style w:type="paragraph" w:customStyle="1" w:styleId="WW-Nagwektabeli1">
    <w:name w:val="WW-Nagłówek tabeli1"/>
    <w:basedOn w:val="WW-Zawartotabeli1"/>
    <w:rsid w:val="00763420"/>
    <w:pPr>
      <w:jc w:val="center"/>
    </w:pPr>
    <w:rPr>
      <w:b/>
      <w:bCs/>
      <w:i/>
      <w:iCs/>
    </w:rPr>
  </w:style>
  <w:style w:type="paragraph" w:customStyle="1" w:styleId="WW-Nagwektabeli1111">
    <w:name w:val="WW-Nagłówek tabeli1111"/>
    <w:basedOn w:val="WW-Zawartotabeli1111"/>
    <w:rsid w:val="00763420"/>
    <w:pPr>
      <w:jc w:val="center"/>
    </w:pPr>
    <w:rPr>
      <w:b/>
      <w:bCs/>
      <w:i/>
      <w:iCs/>
    </w:rPr>
  </w:style>
  <w:style w:type="paragraph" w:customStyle="1" w:styleId="WW-Nagwektabeli111111">
    <w:name w:val="WW-Nagłówek tabeli111111"/>
    <w:basedOn w:val="WW-Zawartotabeli111111"/>
    <w:rsid w:val="00763420"/>
    <w:pPr>
      <w:jc w:val="center"/>
    </w:pPr>
    <w:rPr>
      <w:b/>
      <w:bCs/>
      <w:i/>
      <w:iCs/>
    </w:rPr>
  </w:style>
  <w:style w:type="paragraph" w:customStyle="1" w:styleId="WW-Nagwektabeli1111111">
    <w:name w:val="WW-Nagłówek tabeli1111111"/>
    <w:basedOn w:val="WW-Zawartotabeli1111111"/>
    <w:rsid w:val="00763420"/>
    <w:pPr>
      <w:jc w:val="center"/>
    </w:pPr>
    <w:rPr>
      <w:b/>
      <w:bCs/>
      <w:i/>
      <w:iCs/>
    </w:rPr>
  </w:style>
  <w:style w:type="paragraph" w:customStyle="1" w:styleId="WW-Tekstblokowy">
    <w:name w:val="WW-Tekst blokowy"/>
    <w:basedOn w:val="Normalny"/>
    <w:rsid w:val="00763420"/>
    <w:pPr>
      <w:ind w:left="33" w:right="-108"/>
      <w:jc w:val="center"/>
    </w:pPr>
    <w:rPr>
      <w:b/>
      <w:color w:val="0000FF"/>
      <w:szCs w:val="20"/>
    </w:rPr>
  </w:style>
  <w:style w:type="paragraph" w:styleId="Spistreci4">
    <w:name w:val="toc 4"/>
    <w:basedOn w:val="Normalny"/>
    <w:next w:val="Normalny"/>
    <w:semiHidden/>
    <w:rsid w:val="00763420"/>
    <w:pPr>
      <w:suppressAutoHyphens w:val="0"/>
      <w:jc w:val="both"/>
      <w:textAlignment w:val="top"/>
    </w:pPr>
    <w:rPr>
      <w:rFonts w:ascii="Arial" w:hAnsi="Arial"/>
    </w:rPr>
  </w:style>
  <w:style w:type="paragraph" w:customStyle="1" w:styleId="pkt1">
    <w:name w:val="pkt1"/>
    <w:basedOn w:val="pkt"/>
    <w:rsid w:val="00763420"/>
    <w:pPr>
      <w:suppressAutoHyphens w:val="0"/>
      <w:ind w:left="850" w:hanging="425"/>
    </w:pPr>
  </w:style>
  <w:style w:type="paragraph" w:styleId="Tekstprzypisudolnego">
    <w:name w:val="footnote text"/>
    <w:basedOn w:val="Normalny"/>
    <w:semiHidden/>
    <w:rsid w:val="00763420"/>
    <w:pPr>
      <w:suppressAutoHyphens w:val="0"/>
    </w:pPr>
    <w:rPr>
      <w:sz w:val="20"/>
      <w:szCs w:val="20"/>
    </w:rPr>
  </w:style>
  <w:style w:type="paragraph" w:customStyle="1" w:styleId="tekst">
    <w:name w:val="tekst"/>
    <w:basedOn w:val="Normalny"/>
    <w:rsid w:val="00763420"/>
    <w:pPr>
      <w:suppressLineNumbers/>
      <w:suppressAutoHyphens w:val="0"/>
      <w:spacing w:before="60" w:after="60"/>
      <w:jc w:val="both"/>
    </w:pPr>
  </w:style>
  <w:style w:type="paragraph" w:customStyle="1" w:styleId="lit">
    <w:name w:val="lit"/>
    <w:rsid w:val="00763420"/>
    <w:pPr>
      <w:suppressAutoHyphens/>
      <w:spacing w:before="60" w:after="60"/>
      <w:ind w:left="1281" w:hanging="272"/>
      <w:jc w:val="both"/>
    </w:pPr>
    <w:rPr>
      <w:sz w:val="24"/>
      <w:szCs w:val="24"/>
      <w:lang w:eastAsia="ar-SA"/>
    </w:rPr>
  </w:style>
  <w:style w:type="paragraph" w:customStyle="1" w:styleId="Tekstkomentarza1">
    <w:name w:val="Tekst komentarza1"/>
    <w:basedOn w:val="Normalny"/>
    <w:rsid w:val="00763420"/>
    <w:rPr>
      <w:sz w:val="20"/>
      <w:szCs w:val="20"/>
    </w:rPr>
  </w:style>
  <w:style w:type="table" w:styleId="Tabela-Siatka">
    <w:name w:val="Table Grid"/>
    <w:basedOn w:val="Standardowy"/>
    <w:rsid w:val="00763420"/>
    <w:pPr>
      <w:suppressAutoHyphens/>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51FFE"/>
    <w:pPr>
      <w:autoSpaceDE w:val="0"/>
      <w:autoSpaceDN w:val="0"/>
      <w:adjustRightInd w:val="0"/>
    </w:pPr>
    <w:rPr>
      <w:color w:val="000000"/>
      <w:sz w:val="24"/>
      <w:szCs w:val="24"/>
    </w:rPr>
  </w:style>
  <w:style w:type="paragraph" w:customStyle="1" w:styleId="Znak10">
    <w:name w:val="Znak1"/>
    <w:basedOn w:val="Normalny"/>
    <w:rsid w:val="003771A8"/>
    <w:pPr>
      <w:suppressAutoHyphens w:val="0"/>
    </w:pPr>
    <w:rPr>
      <w:lang w:eastAsia="pl-PL"/>
    </w:rPr>
  </w:style>
  <w:style w:type="paragraph" w:styleId="NormalnyWeb">
    <w:name w:val="Normal (Web)"/>
    <w:basedOn w:val="Normalny"/>
    <w:uiPriority w:val="99"/>
    <w:rsid w:val="00FC6F48"/>
    <w:pPr>
      <w:suppressAutoHyphens w:val="0"/>
      <w:spacing w:before="100" w:beforeAutospacing="1" w:after="119"/>
    </w:pPr>
    <w:rPr>
      <w:lang w:eastAsia="pl-PL"/>
    </w:rPr>
  </w:style>
  <w:style w:type="character" w:customStyle="1" w:styleId="alb">
    <w:name w:val="a_lb"/>
    <w:rsid w:val="00AB6CF7"/>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B95738"/>
  </w:style>
  <w:style w:type="character" w:styleId="Pogrubienie">
    <w:name w:val="Strong"/>
    <w:uiPriority w:val="99"/>
    <w:qFormat/>
    <w:rsid w:val="008B2F18"/>
    <w:rPr>
      <w:b/>
      <w:bCs/>
    </w:rPr>
  </w:style>
  <w:style w:type="character" w:styleId="Uwydatnienie">
    <w:name w:val="Emphasis"/>
    <w:qFormat/>
    <w:rsid w:val="008B2F18"/>
    <w:rPr>
      <w:i/>
      <w:iCs/>
    </w:rPr>
  </w:style>
  <w:style w:type="character" w:customStyle="1" w:styleId="changed-paragraph">
    <w:name w:val="changed-paragraph"/>
    <w:rsid w:val="008B2F18"/>
  </w:style>
  <w:style w:type="character" w:customStyle="1" w:styleId="Nagwek1Znak">
    <w:name w:val="Nagłówek 1 Znak"/>
    <w:link w:val="Nagwek1"/>
    <w:rsid w:val="00984921"/>
    <w:rPr>
      <w:b/>
      <w:sz w:val="24"/>
      <w:szCs w:val="24"/>
      <w:shd w:val="clear" w:color="auto" w:fill="B2B2B2"/>
      <w:lang w:eastAsia="ar-SA"/>
    </w:rPr>
  </w:style>
  <w:style w:type="character" w:customStyle="1" w:styleId="TekstpodstawowyZnak">
    <w:name w:val="Tekst podstawowy Znak"/>
    <w:link w:val="Tekstpodstawowy"/>
    <w:rsid w:val="00984921"/>
    <w:rPr>
      <w:sz w:val="24"/>
      <w:lang w:val="pl-PL" w:eastAsia="ar-SA" w:bidi="ar-SA"/>
    </w:rPr>
  </w:style>
  <w:style w:type="character" w:customStyle="1" w:styleId="TekstpodstawowywcityZnak">
    <w:name w:val="Tekst podstawowy wcięty Znak"/>
    <w:link w:val="Tekstpodstawowywcity"/>
    <w:uiPriority w:val="99"/>
    <w:rsid w:val="00984921"/>
    <w:rPr>
      <w:sz w:val="24"/>
      <w:szCs w:val="24"/>
      <w:lang w:val="pl-PL" w:eastAsia="ar-SA" w:bidi="ar-SA"/>
    </w:rPr>
  </w:style>
  <w:style w:type="paragraph" w:customStyle="1" w:styleId="Akapitzlist1">
    <w:name w:val="Akapit z listą1"/>
    <w:basedOn w:val="Normalny"/>
    <w:rsid w:val="00984921"/>
    <w:pPr>
      <w:ind w:left="720"/>
    </w:pPr>
    <w:rPr>
      <w:rFonts w:ascii="Arial" w:hAnsi="Arial"/>
      <w:kern w:val="1"/>
      <w:szCs w:val="20"/>
    </w:rPr>
  </w:style>
  <w:style w:type="character" w:customStyle="1" w:styleId="ZnakZnak7">
    <w:name w:val="Znak Znak7"/>
    <w:rsid w:val="002E4124"/>
    <w:rPr>
      <w:b/>
      <w:sz w:val="24"/>
      <w:szCs w:val="24"/>
      <w:lang w:val="pl-PL" w:eastAsia="ar-SA" w:bidi="ar-SA"/>
    </w:rPr>
  </w:style>
  <w:style w:type="character" w:customStyle="1" w:styleId="TytuZnak">
    <w:name w:val="Tytuł Znak"/>
    <w:link w:val="Tytu"/>
    <w:rsid w:val="00094C67"/>
    <w:rPr>
      <w:b/>
      <w:spacing w:val="60"/>
      <w:sz w:val="3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576356">
      <w:bodyDiv w:val="1"/>
      <w:marLeft w:val="0"/>
      <w:marRight w:val="0"/>
      <w:marTop w:val="0"/>
      <w:marBottom w:val="0"/>
      <w:divBdr>
        <w:top w:val="none" w:sz="0" w:space="0" w:color="auto"/>
        <w:left w:val="none" w:sz="0" w:space="0" w:color="auto"/>
        <w:bottom w:val="none" w:sz="0" w:space="0" w:color="auto"/>
        <w:right w:val="none" w:sz="0" w:space="0" w:color="auto"/>
      </w:divBdr>
      <w:divsChild>
        <w:div w:id="101191326">
          <w:marLeft w:val="0"/>
          <w:marRight w:val="0"/>
          <w:marTop w:val="0"/>
          <w:marBottom w:val="0"/>
          <w:divBdr>
            <w:top w:val="none" w:sz="0" w:space="0" w:color="auto"/>
            <w:left w:val="none" w:sz="0" w:space="0" w:color="auto"/>
            <w:bottom w:val="none" w:sz="0" w:space="0" w:color="auto"/>
            <w:right w:val="none" w:sz="0" w:space="0" w:color="auto"/>
          </w:divBdr>
        </w:div>
        <w:div w:id="699357763">
          <w:marLeft w:val="0"/>
          <w:marRight w:val="0"/>
          <w:marTop w:val="0"/>
          <w:marBottom w:val="0"/>
          <w:divBdr>
            <w:top w:val="none" w:sz="0" w:space="0" w:color="auto"/>
            <w:left w:val="none" w:sz="0" w:space="0" w:color="auto"/>
            <w:bottom w:val="none" w:sz="0" w:space="0" w:color="auto"/>
            <w:right w:val="none" w:sz="0" w:space="0" w:color="auto"/>
          </w:divBdr>
        </w:div>
        <w:div w:id="1393850311">
          <w:marLeft w:val="0"/>
          <w:marRight w:val="0"/>
          <w:marTop w:val="0"/>
          <w:marBottom w:val="0"/>
          <w:divBdr>
            <w:top w:val="none" w:sz="0" w:space="0" w:color="auto"/>
            <w:left w:val="none" w:sz="0" w:space="0" w:color="auto"/>
            <w:bottom w:val="none" w:sz="0" w:space="0" w:color="auto"/>
            <w:right w:val="none" w:sz="0" w:space="0" w:color="auto"/>
          </w:divBdr>
        </w:div>
        <w:div w:id="1500730647">
          <w:marLeft w:val="0"/>
          <w:marRight w:val="0"/>
          <w:marTop w:val="0"/>
          <w:marBottom w:val="0"/>
          <w:divBdr>
            <w:top w:val="none" w:sz="0" w:space="0" w:color="auto"/>
            <w:left w:val="none" w:sz="0" w:space="0" w:color="auto"/>
            <w:bottom w:val="none" w:sz="0" w:space="0" w:color="auto"/>
            <w:right w:val="none" w:sz="0" w:space="0" w:color="auto"/>
          </w:divBdr>
        </w:div>
        <w:div w:id="1709642000">
          <w:marLeft w:val="0"/>
          <w:marRight w:val="0"/>
          <w:marTop w:val="0"/>
          <w:marBottom w:val="0"/>
          <w:divBdr>
            <w:top w:val="none" w:sz="0" w:space="0" w:color="auto"/>
            <w:left w:val="none" w:sz="0" w:space="0" w:color="auto"/>
            <w:bottom w:val="none" w:sz="0" w:space="0" w:color="auto"/>
            <w:right w:val="none" w:sz="0" w:space="0" w:color="auto"/>
          </w:divBdr>
        </w:div>
      </w:divsChild>
    </w:div>
    <w:div w:id="428239222">
      <w:bodyDiv w:val="1"/>
      <w:marLeft w:val="0"/>
      <w:marRight w:val="0"/>
      <w:marTop w:val="0"/>
      <w:marBottom w:val="0"/>
      <w:divBdr>
        <w:top w:val="none" w:sz="0" w:space="0" w:color="auto"/>
        <w:left w:val="none" w:sz="0" w:space="0" w:color="auto"/>
        <w:bottom w:val="none" w:sz="0" w:space="0" w:color="auto"/>
        <w:right w:val="none" w:sz="0" w:space="0" w:color="auto"/>
      </w:divBdr>
    </w:div>
    <w:div w:id="438109010">
      <w:bodyDiv w:val="1"/>
      <w:marLeft w:val="0"/>
      <w:marRight w:val="0"/>
      <w:marTop w:val="0"/>
      <w:marBottom w:val="0"/>
      <w:divBdr>
        <w:top w:val="none" w:sz="0" w:space="0" w:color="auto"/>
        <w:left w:val="none" w:sz="0" w:space="0" w:color="auto"/>
        <w:bottom w:val="none" w:sz="0" w:space="0" w:color="auto"/>
        <w:right w:val="none" w:sz="0" w:space="0" w:color="auto"/>
      </w:divBdr>
      <w:divsChild>
        <w:div w:id="1786919236">
          <w:marLeft w:val="0"/>
          <w:marRight w:val="0"/>
          <w:marTop w:val="0"/>
          <w:marBottom w:val="0"/>
          <w:divBdr>
            <w:top w:val="none" w:sz="0" w:space="0" w:color="auto"/>
            <w:left w:val="none" w:sz="0" w:space="0" w:color="auto"/>
            <w:bottom w:val="none" w:sz="0" w:space="0" w:color="auto"/>
            <w:right w:val="none" w:sz="0" w:space="0" w:color="auto"/>
          </w:divBdr>
        </w:div>
        <w:div w:id="2041317244">
          <w:marLeft w:val="0"/>
          <w:marRight w:val="0"/>
          <w:marTop w:val="0"/>
          <w:marBottom w:val="0"/>
          <w:divBdr>
            <w:top w:val="none" w:sz="0" w:space="0" w:color="auto"/>
            <w:left w:val="none" w:sz="0" w:space="0" w:color="auto"/>
            <w:bottom w:val="none" w:sz="0" w:space="0" w:color="auto"/>
            <w:right w:val="none" w:sz="0" w:space="0" w:color="auto"/>
          </w:divBdr>
        </w:div>
      </w:divsChild>
    </w:div>
    <w:div w:id="575826910">
      <w:bodyDiv w:val="1"/>
      <w:marLeft w:val="0"/>
      <w:marRight w:val="0"/>
      <w:marTop w:val="0"/>
      <w:marBottom w:val="0"/>
      <w:divBdr>
        <w:top w:val="none" w:sz="0" w:space="0" w:color="auto"/>
        <w:left w:val="none" w:sz="0" w:space="0" w:color="auto"/>
        <w:bottom w:val="none" w:sz="0" w:space="0" w:color="auto"/>
        <w:right w:val="none" w:sz="0" w:space="0" w:color="auto"/>
      </w:divBdr>
      <w:divsChild>
        <w:div w:id="69695180">
          <w:marLeft w:val="0"/>
          <w:marRight w:val="0"/>
          <w:marTop w:val="0"/>
          <w:marBottom w:val="0"/>
          <w:divBdr>
            <w:top w:val="none" w:sz="0" w:space="0" w:color="auto"/>
            <w:left w:val="none" w:sz="0" w:space="0" w:color="auto"/>
            <w:bottom w:val="none" w:sz="0" w:space="0" w:color="auto"/>
            <w:right w:val="none" w:sz="0" w:space="0" w:color="auto"/>
          </w:divBdr>
        </w:div>
        <w:div w:id="240413615">
          <w:marLeft w:val="0"/>
          <w:marRight w:val="0"/>
          <w:marTop w:val="0"/>
          <w:marBottom w:val="0"/>
          <w:divBdr>
            <w:top w:val="none" w:sz="0" w:space="0" w:color="auto"/>
            <w:left w:val="none" w:sz="0" w:space="0" w:color="auto"/>
            <w:bottom w:val="none" w:sz="0" w:space="0" w:color="auto"/>
            <w:right w:val="none" w:sz="0" w:space="0" w:color="auto"/>
          </w:divBdr>
        </w:div>
        <w:div w:id="273169600">
          <w:marLeft w:val="0"/>
          <w:marRight w:val="0"/>
          <w:marTop w:val="0"/>
          <w:marBottom w:val="0"/>
          <w:divBdr>
            <w:top w:val="none" w:sz="0" w:space="0" w:color="auto"/>
            <w:left w:val="none" w:sz="0" w:space="0" w:color="auto"/>
            <w:bottom w:val="none" w:sz="0" w:space="0" w:color="auto"/>
            <w:right w:val="none" w:sz="0" w:space="0" w:color="auto"/>
          </w:divBdr>
        </w:div>
        <w:div w:id="346292897">
          <w:marLeft w:val="0"/>
          <w:marRight w:val="0"/>
          <w:marTop w:val="0"/>
          <w:marBottom w:val="0"/>
          <w:divBdr>
            <w:top w:val="none" w:sz="0" w:space="0" w:color="auto"/>
            <w:left w:val="none" w:sz="0" w:space="0" w:color="auto"/>
            <w:bottom w:val="none" w:sz="0" w:space="0" w:color="auto"/>
            <w:right w:val="none" w:sz="0" w:space="0" w:color="auto"/>
          </w:divBdr>
        </w:div>
        <w:div w:id="475270110">
          <w:marLeft w:val="0"/>
          <w:marRight w:val="0"/>
          <w:marTop w:val="0"/>
          <w:marBottom w:val="0"/>
          <w:divBdr>
            <w:top w:val="none" w:sz="0" w:space="0" w:color="auto"/>
            <w:left w:val="none" w:sz="0" w:space="0" w:color="auto"/>
            <w:bottom w:val="none" w:sz="0" w:space="0" w:color="auto"/>
            <w:right w:val="none" w:sz="0" w:space="0" w:color="auto"/>
          </w:divBdr>
        </w:div>
        <w:div w:id="692464491">
          <w:marLeft w:val="0"/>
          <w:marRight w:val="0"/>
          <w:marTop w:val="0"/>
          <w:marBottom w:val="0"/>
          <w:divBdr>
            <w:top w:val="none" w:sz="0" w:space="0" w:color="auto"/>
            <w:left w:val="none" w:sz="0" w:space="0" w:color="auto"/>
            <w:bottom w:val="none" w:sz="0" w:space="0" w:color="auto"/>
            <w:right w:val="none" w:sz="0" w:space="0" w:color="auto"/>
          </w:divBdr>
        </w:div>
        <w:div w:id="695010370">
          <w:marLeft w:val="0"/>
          <w:marRight w:val="0"/>
          <w:marTop w:val="0"/>
          <w:marBottom w:val="0"/>
          <w:divBdr>
            <w:top w:val="none" w:sz="0" w:space="0" w:color="auto"/>
            <w:left w:val="none" w:sz="0" w:space="0" w:color="auto"/>
            <w:bottom w:val="none" w:sz="0" w:space="0" w:color="auto"/>
            <w:right w:val="none" w:sz="0" w:space="0" w:color="auto"/>
          </w:divBdr>
        </w:div>
        <w:div w:id="940719934">
          <w:marLeft w:val="0"/>
          <w:marRight w:val="0"/>
          <w:marTop w:val="0"/>
          <w:marBottom w:val="0"/>
          <w:divBdr>
            <w:top w:val="none" w:sz="0" w:space="0" w:color="auto"/>
            <w:left w:val="none" w:sz="0" w:space="0" w:color="auto"/>
            <w:bottom w:val="none" w:sz="0" w:space="0" w:color="auto"/>
            <w:right w:val="none" w:sz="0" w:space="0" w:color="auto"/>
          </w:divBdr>
        </w:div>
        <w:div w:id="956373584">
          <w:marLeft w:val="0"/>
          <w:marRight w:val="0"/>
          <w:marTop w:val="0"/>
          <w:marBottom w:val="0"/>
          <w:divBdr>
            <w:top w:val="none" w:sz="0" w:space="0" w:color="auto"/>
            <w:left w:val="none" w:sz="0" w:space="0" w:color="auto"/>
            <w:bottom w:val="none" w:sz="0" w:space="0" w:color="auto"/>
            <w:right w:val="none" w:sz="0" w:space="0" w:color="auto"/>
          </w:divBdr>
        </w:div>
        <w:div w:id="1039165300">
          <w:marLeft w:val="0"/>
          <w:marRight w:val="0"/>
          <w:marTop w:val="0"/>
          <w:marBottom w:val="0"/>
          <w:divBdr>
            <w:top w:val="none" w:sz="0" w:space="0" w:color="auto"/>
            <w:left w:val="none" w:sz="0" w:space="0" w:color="auto"/>
            <w:bottom w:val="none" w:sz="0" w:space="0" w:color="auto"/>
            <w:right w:val="none" w:sz="0" w:space="0" w:color="auto"/>
          </w:divBdr>
        </w:div>
        <w:div w:id="1102842456">
          <w:marLeft w:val="0"/>
          <w:marRight w:val="0"/>
          <w:marTop w:val="0"/>
          <w:marBottom w:val="0"/>
          <w:divBdr>
            <w:top w:val="none" w:sz="0" w:space="0" w:color="auto"/>
            <w:left w:val="none" w:sz="0" w:space="0" w:color="auto"/>
            <w:bottom w:val="none" w:sz="0" w:space="0" w:color="auto"/>
            <w:right w:val="none" w:sz="0" w:space="0" w:color="auto"/>
          </w:divBdr>
        </w:div>
        <w:div w:id="1143542947">
          <w:marLeft w:val="0"/>
          <w:marRight w:val="0"/>
          <w:marTop w:val="0"/>
          <w:marBottom w:val="0"/>
          <w:divBdr>
            <w:top w:val="none" w:sz="0" w:space="0" w:color="auto"/>
            <w:left w:val="none" w:sz="0" w:space="0" w:color="auto"/>
            <w:bottom w:val="none" w:sz="0" w:space="0" w:color="auto"/>
            <w:right w:val="none" w:sz="0" w:space="0" w:color="auto"/>
          </w:divBdr>
        </w:div>
        <w:div w:id="1220048799">
          <w:marLeft w:val="0"/>
          <w:marRight w:val="0"/>
          <w:marTop w:val="0"/>
          <w:marBottom w:val="0"/>
          <w:divBdr>
            <w:top w:val="none" w:sz="0" w:space="0" w:color="auto"/>
            <w:left w:val="none" w:sz="0" w:space="0" w:color="auto"/>
            <w:bottom w:val="none" w:sz="0" w:space="0" w:color="auto"/>
            <w:right w:val="none" w:sz="0" w:space="0" w:color="auto"/>
          </w:divBdr>
        </w:div>
        <w:div w:id="1316295608">
          <w:marLeft w:val="0"/>
          <w:marRight w:val="0"/>
          <w:marTop w:val="0"/>
          <w:marBottom w:val="0"/>
          <w:divBdr>
            <w:top w:val="none" w:sz="0" w:space="0" w:color="auto"/>
            <w:left w:val="none" w:sz="0" w:space="0" w:color="auto"/>
            <w:bottom w:val="none" w:sz="0" w:space="0" w:color="auto"/>
            <w:right w:val="none" w:sz="0" w:space="0" w:color="auto"/>
          </w:divBdr>
        </w:div>
        <w:div w:id="1346371635">
          <w:marLeft w:val="0"/>
          <w:marRight w:val="0"/>
          <w:marTop w:val="0"/>
          <w:marBottom w:val="0"/>
          <w:divBdr>
            <w:top w:val="none" w:sz="0" w:space="0" w:color="auto"/>
            <w:left w:val="none" w:sz="0" w:space="0" w:color="auto"/>
            <w:bottom w:val="none" w:sz="0" w:space="0" w:color="auto"/>
            <w:right w:val="none" w:sz="0" w:space="0" w:color="auto"/>
          </w:divBdr>
        </w:div>
        <w:div w:id="1355810418">
          <w:marLeft w:val="0"/>
          <w:marRight w:val="0"/>
          <w:marTop w:val="0"/>
          <w:marBottom w:val="0"/>
          <w:divBdr>
            <w:top w:val="none" w:sz="0" w:space="0" w:color="auto"/>
            <w:left w:val="none" w:sz="0" w:space="0" w:color="auto"/>
            <w:bottom w:val="none" w:sz="0" w:space="0" w:color="auto"/>
            <w:right w:val="none" w:sz="0" w:space="0" w:color="auto"/>
          </w:divBdr>
        </w:div>
        <w:div w:id="1544094137">
          <w:marLeft w:val="0"/>
          <w:marRight w:val="0"/>
          <w:marTop w:val="0"/>
          <w:marBottom w:val="0"/>
          <w:divBdr>
            <w:top w:val="none" w:sz="0" w:space="0" w:color="auto"/>
            <w:left w:val="none" w:sz="0" w:space="0" w:color="auto"/>
            <w:bottom w:val="none" w:sz="0" w:space="0" w:color="auto"/>
            <w:right w:val="none" w:sz="0" w:space="0" w:color="auto"/>
          </w:divBdr>
        </w:div>
        <w:div w:id="1552301511">
          <w:marLeft w:val="0"/>
          <w:marRight w:val="0"/>
          <w:marTop w:val="0"/>
          <w:marBottom w:val="0"/>
          <w:divBdr>
            <w:top w:val="none" w:sz="0" w:space="0" w:color="auto"/>
            <w:left w:val="none" w:sz="0" w:space="0" w:color="auto"/>
            <w:bottom w:val="none" w:sz="0" w:space="0" w:color="auto"/>
            <w:right w:val="none" w:sz="0" w:space="0" w:color="auto"/>
          </w:divBdr>
        </w:div>
        <w:div w:id="1715427734">
          <w:marLeft w:val="0"/>
          <w:marRight w:val="0"/>
          <w:marTop w:val="0"/>
          <w:marBottom w:val="0"/>
          <w:divBdr>
            <w:top w:val="none" w:sz="0" w:space="0" w:color="auto"/>
            <w:left w:val="none" w:sz="0" w:space="0" w:color="auto"/>
            <w:bottom w:val="none" w:sz="0" w:space="0" w:color="auto"/>
            <w:right w:val="none" w:sz="0" w:space="0" w:color="auto"/>
          </w:divBdr>
        </w:div>
        <w:div w:id="1746105272">
          <w:marLeft w:val="0"/>
          <w:marRight w:val="0"/>
          <w:marTop w:val="0"/>
          <w:marBottom w:val="0"/>
          <w:divBdr>
            <w:top w:val="none" w:sz="0" w:space="0" w:color="auto"/>
            <w:left w:val="none" w:sz="0" w:space="0" w:color="auto"/>
            <w:bottom w:val="none" w:sz="0" w:space="0" w:color="auto"/>
            <w:right w:val="none" w:sz="0" w:space="0" w:color="auto"/>
          </w:divBdr>
        </w:div>
        <w:div w:id="1980498816">
          <w:marLeft w:val="0"/>
          <w:marRight w:val="0"/>
          <w:marTop w:val="0"/>
          <w:marBottom w:val="0"/>
          <w:divBdr>
            <w:top w:val="none" w:sz="0" w:space="0" w:color="auto"/>
            <w:left w:val="none" w:sz="0" w:space="0" w:color="auto"/>
            <w:bottom w:val="none" w:sz="0" w:space="0" w:color="auto"/>
            <w:right w:val="none" w:sz="0" w:space="0" w:color="auto"/>
          </w:divBdr>
        </w:div>
        <w:div w:id="2057661162">
          <w:marLeft w:val="0"/>
          <w:marRight w:val="0"/>
          <w:marTop w:val="0"/>
          <w:marBottom w:val="0"/>
          <w:divBdr>
            <w:top w:val="none" w:sz="0" w:space="0" w:color="auto"/>
            <w:left w:val="none" w:sz="0" w:space="0" w:color="auto"/>
            <w:bottom w:val="none" w:sz="0" w:space="0" w:color="auto"/>
            <w:right w:val="none" w:sz="0" w:space="0" w:color="auto"/>
          </w:divBdr>
        </w:div>
      </w:divsChild>
    </w:div>
    <w:div w:id="610936065">
      <w:bodyDiv w:val="1"/>
      <w:marLeft w:val="0"/>
      <w:marRight w:val="0"/>
      <w:marTop w:val="0"/>
      <w:marBottom w:val="0"/>
      <w:divBdr>
        <w:top w:val="none" w:sz="0" w:space="0" w:color="auto"/>
        <w:left w:val="none" w:sz="0" w:space="0" w:color="auto"/>
        <w:bottom w:val="none" w:sz="0" w:space="0" w:color="auto"/>
        <w:right w:val="none" w:sz="0" w:space="0" w:color="auto"/>
      </w:divBdr>
      <w:divsChild>
        <w:div w:id="104547804">
          <w:marLeft w:val="0"/>
          <w:marRight w:val="0"/>
          <w:marTop w:val="0"/>
          <w:marBottom w:val="0"/>
          <w:divBdr>
            <w:top w:val="none" w:sz="0" w:space="0" w:color="auto"/>
            <w:left w:val="none" w:sz="0" w:space="0" w:color="auto"/>
            <w:bottom w:val="none" w:sz="0" w:space="0" w:color="auto"/>
            <w:right w:val="none" w:sz="0" w:space="0" w:color="auto"/>
          </w:divBdr>
        </w:div>
        <w:div w:id="375394871">
          <w:marLeft w:val="0"/>
          <w:marRight w:val="0"/>
          <w:marTop w:val="0"/>
          <w:marBottom w:val="0"/>
          <w:divBdr>
            <w:top w:val="none" w:sz="0" w:space="0" w:color="auto"/>
            <w:left w:val="none" w:sz="0" w:space="0" w:color="auto"/>
            <w:bottom w:val="none" w:sz="0" w:space="0" w:color="auto"/>
            <w:right w:val="none" w:sz="0" w:space="0" w:color="auto"/>
          </w:divBdr>
        </w:div>
        <w:div w:id="823623379">
          <w:marLeft w:val="0"/>
          <w:marRight w:val="0"/>
          <w:marTop w:val="0"/>
          <w:marBottom w:val="0"/>
          <w:divBdr>
            <w:top w:val="none" w:sz="0" w:space="0" w:color="auto"/>
            <w:left w:val="none" w:sz="0" w:space="0" w:color="auto"/>
            <w:bottom w:val="none" w:sz="0" w:space="0" w:color="auto"/>
            <w:right w:val="none" w:sz="0" w:space="0" w:color="auto"/>
          </w:divBdr>
        </w:div>
        <w:div w:id="1603219960">
          <w:marLeft w:val="0"/>
          <w:marRight w:val="0"/>
          <w:marTop w:val="0"/>
          <w:marBottom w:val="0"/>
          <w:divBdr>
            <w:top w:val="none" w:sz="0" w:space="0" w:color="auto"/>
            <w:left w:val="none" w:sz="0" w:space="0" w:color="auto"/>
            <w:bottom w:val="none" w:sz="0" w:space="0" w:color="auto"/>
            <w:right w:val="none" w:sz="0" w:space="0" w:color="auto"/>
          </w:divBdr>
        </w:div>
      </w:divsChild>
    </w:div>
    <w:div w:id="629239610">
      <w:bodyDiv w:val="1"/>
      <w:marLeft w:val="0"/>
      <w:marRight w:val="0"/>
      <w:marTop w:val="0"/>
      <w:marBottom w:val="0"/>
      <w:divBdr>
        <w:top w:val="none" w:sz="0" w:space="0" w:color="auto"/>
        <w:left w:val="none" w:sz="0" w:space="0" w:color="auto"/>
        <w:bottom w:val="none" w:sz="0" w:space="0" w:color="auto"/>
        <w:right w:val="none" w:sz="0" w:space="0" w:color="auto"/>
      </w:divBdr>
    </w:div>
    <w:div w:id="644310178">
      <w:bodyDiv w:val="1"/>
      <w:marLeft w:val="0"/>
      <w:marRight w:val="0"/>
      <w:marTop w:val="0"/>
      <w:marBottom w:val="0"/>
      <w:divBdr>
        <w:top w:val="none" w:sz="0" w:space="0" w:color="auto"/>
        <w:left w:val="none" w:sz="0" w:space="0" w:color="auto"/>
        <w:bottom w:val="none" w:sz="0" w:space="0" w:color="auto"/>
        <w:right w:val="none" w:sz="0" w:space="0" w:color="auto"/>
      </w:divBdr>
    </w:div>
    <w:div w:id="660239431">
      <w:bodyDiv w:val="1"/>
      <w:marLeft w:val="0"/>
      <w:marRight w:val="0"/>
      <w:marTop w:val="0"/>
      <w:marBottom w:val="0"/>
      <w:divBdr>
        <w:top w:val="none" w:sz="0" w:space="0" w:color="auto"/>
        <w:left w:val="none" w:sz="0" w:space="0" w:color="auto"/>
        <w:bottom w:val="none" w:sz="0" w:space="0" w:color="auto"/>
        <w:right w:val="none" w:sz="0" w:space="0" w:color="auto"/>
      </w:divBdr>
    </w:div>
    <w:div w:id="1127351735">
      <w:bodyDiv w:val="1"/>
      <w:marLeft w:val="0"/>
      <w:marRight w:val="0"/>
      <w:marTop w:val="0"/>
      <w:marBottom w:val="0"/>
      <w:divBdr>
        <w:top w:val="none" w:sz="0" w:space="0" w:color="auto"/>
        <w:left w:val="none" w:sz="0" w:space="0" w:color="auto"/>
        <w:bottom w:val="none" w:sz="0" w:space="0" w:color="auto"/>
        <w:right w:val="none" w:sz="0" w:space="0" w:color="auto"/>
      </w:divBdr>
    </w:div>
    <w:div w:id="1128429792">
      <w:bodyDiv w:val="1"/>
      <w:marLeft w:val="0"/>
      <w:marRight w:val="0"/>
      <w:marTop w:val="0"/>
      <w:marBottom w:val="0"/>
      <w:divBdr>
        <w:top w:val="none" w:sz="0" w:space="0" w:color="auto"/>
        <w:left w:val="none" w:sz="0" w:space="0" w:color="auto"/>
        <w:bottom w:val="none" w:sz="0" w:space="0" w:color="auto"/>
        <w:right w:val="none" w:sz="0" w:space="0" w:color="auto"/>
      </w:divBdr>
    </w:div>
    <w:div w:id="1274433579">
      <w:bodyDiv w:val="1"/>
      <w:marLeft w:val="0"/>
      <w:marRight w:val="0"/>
      <w:marTop w:val="0"/>
      <w:marBottom w:val="0"/>
      <w:divBdr>
        <w:top w:val="none" w:sz="0" w:space="0" w:color="auto"/>
        <w:left w:val="none" w:sz="0" w:space="0" w:color="auto"/>
        <w:bottom w:val="none" w:sz="0" w:space="0" w:color="auto"/>
        <w:right w:val="none" w:sz="0" w:space="0" w:color="auto"/>
      </w:divBdr>
    </w:div>
    <w:div w:id="1555578836">
      <w:bodyDiv w:val="1"/>
      <w:marLeft w:val="0"/>
      <w:marRight w:val="0"/>
      <w:marTop w:val="0"/>
      <w:marBottom w:val="0"/>
      <w:divBdr>
        <w:top w:val="none" w:sz="0" w:space="0" w:color="auto"/>
        <w:left w:val="none" w:sz="0" w:space="0" w:color="auto"/>
        <w:bottom w:val="none" w:sz="0" w:space="0" w:color="auto"/>
        <w:right w:val="none" w:sz="0" w:space="0" w:color="auto"/>
      </w:divBdr>
    </w:div>
    <w:div w:id="1702590919">
      <w:bodyDiv w:val="1"/>
      <w:marLeft w:val="0"/>
      <w:marRight w:val="0"/>
      <w:marTop w:val="0"/>
      <w:marBottom w:val="0"/>
      <w:divBdr>
        <w:top w:val="none" w:sz="0" w:space="0" w:color="auto"/>
        <w:left w:val="none" w:sz="0" w:space="0" w:color="auto"/>
        <w:bottom w:val="none" w:sz="0" w:space="0" w:color="auto"/>
        <w:right w:val="none" w:sz="0" w:space="0" w:color="auto"/>
      </w:divBdr>
    </w:div>
    <w:div w:id="1754352821">
      <w:bodyDiv w:val="1"/>
      <w:marLeft w:val="0"/>
      <w:marRight w:val="0"/>
      <w:marTop w:val="0"/>
      <w:marBottom w:val="0"/>
      <w:divBdr>
        <w:top w:val="none" w:sz="0" w:space="0" w:color="auto"/>
        <w:left w:val="none" w:sz="0" w:space="0" w:color="auto"/>
        <w:bottom w:val="none" w:sz="0" w:space="0" w:color="auto"/>
        <w:right w:val="none" w:sz="0" w:space="0" w:color="auto"/>
      </w:divBdr>
    </w:div>
    <w:div w:id="1777485546">
      <w:bodyDiv w:val="1"/>
      <w:marLeft w:val="0"/>
      <w:marRight w:val="0"/>
      <w:marTop w:val="0"/>
      <w:marBottom w:val="0"/>
      <w:divBdr>
        <w:top w:val="none" w:sz="0" w:space="0" w:color="auto"/>
        <w:left w:val="none" w:sz="0" w:space="0" w:color="auto"/>
        <w:bottom w:val="none" w:sz="0" w:space="0" w:color="auto"/>
        <w:right w:val="none" w:sz="0" w:space="0" w:color="auto"/>
      </w:divBdr>
    </w:div>
    <w:div w:id="1987314630">
      <w:bodyDiv w:val="1"/>
      <w:marLeft w:val="0"/>
      <w:marRight w:val="0"/>
      <w:marTop w:val="0"/>
      <w:marBottom w:val="0"/>
      <w:divBdr>
        <w:top w:val="none" w:sz="0" w:space="0" w:color="auto"/>
        <w:left w:val="none" w:sz="0" w:space="0" w:color="auto"/>
        <w:bottom w:val="none" w:sz="0" w:space="0" w:color="auto"/>
        <w:right w:val="none" w:sz="0" w:space="0" w:color="auto"/>
      </w:divBdr>
    </w:div>
    <w:div w:id="199152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owiat.pabianice.pl" TargetMode="External"/><Relationship Id="rId18" Type="http://schemas.openxmlformats.org/officeDocument/2006/relationships/image" Target="media/image1.png"/><Relationship Id="rId26" Type="http://schemas.openxmlformats.org/officeDocument/2006/relationships/image" Target="media/image8.jpg"/><Relationship Id="rId39"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image" Target="media/image29.jpg"/><Relationship Id="rId50" Type="http://schemas.openxmlformats.org/officeDocument/2006/relationships/image" Target="media/image32.jpg"/><Relationship Id="rId7" Type="http://schemas.openxmlformats.org/officeDocument/2006/relationships/endnotes" Target="endnotes.xml"/><Relationship Id="rId12" Type="http://schemas.openxmlformats.org/officeDocument/2006/relationships/hyperlink" Target="https://hdsystem.pl/fms/video/index.php?streamName=pabianispsesja" TargetMode="External"/><Relationship Id="rId17" Type="http://schemas.openxmlformats.org/officeDocument/2006/relationships/hyperlink" Target="mailto:powiat@powiat.pabianice.pl" TargetMode="External"/><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hyperlink" Target="mailto:przetargi@powiat.pabianice.pl" TargetMode="External"/><Relationship Id="rId20" Type="http://schemas.openxmlformats.org/officeDocument/2006/relationships/image" Target="media/image3.png"/><Relationship Id="rId29" Type="http://schemas.openxmlformats.org/officeDocument/2006/relationships/image" Target="media/image11.jpg"/><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zetargi@powiat.pabianice.pl" TargetMode="External"/><Relationship Id="rId24" Type="http://schemas.openxmlformats.org/officeDocument/2006/relationships/image" Target="media/image6.emf"/><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 Type="http://schemas.openxmlformats.org/officeDocument/2006/relationships/webSettings" Target="webSettings.xml"/><Relationship Id="rId15" Type="http://schemas.openxmlformats.org/officeDocument/2006/relationships/hyperlink" Target="https://sip.lex.pl/" TargetMode="External"/><Relationship Id="rId23" Type="http://schemas.openxmlformats.org/officeDocument/2006/relationships/footer" Target="footer1.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jpg"/><Relationship Id="rId10" Type="http://schemas.openxmlformats.org/officeDocument/2006/relationships/hyperlink" Target="https://sip.lex.pl/" TargetMode="External"/><Relationship Id="rId19" Type="http://schemas.openxmlformats.org/officeDocument/2006/relationships/image" Target="media/image2.png"/><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rzetargi@powiat.pabianice.pl" TargetMode="External"/><Relationship Id="rId14" Type="http://schemas.openxmlformats.org/officeDocument/2006/relationships/hyperlink" Target="http://powiat.pabianice.bip.info.pl" TargetMode="External"/><Relationship Id="rId22" Type="http://schemas.openxmlformats.org/officeDocument/2006/relationships/image" Target="media/image5.pn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8" Type="http://schemas.openxmlformats.org/officeDocument/2006/relationships/hyperlink" Target="http://www.powiat.pabianice.pl" TargetMode="External"/><Relationship Id="rId51"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DF449A-4221-48F4-A7AB-6A82D8B27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81</Pages>
  <Words>15114</Words>
  <Characters>90684</Characters>
  <Application>Microsoft Office Word</Application>
  <DocSecurity>0</DocSecurity>
  <Lines>755</Lines>
  <Paragraphs>211</Paragraphs>
  <ScaleCrop>false</ScaleCrop>
  <HeadingPairs>
    <vt:vector size="2" baseType="variant">
      <vt:variant>
        <vt:lpstr>Tytuł</vt:lpstr>
      </vt:variant>
      <vt:variant>
        <vt:i4>1</vt:i4>
      </vt:variant>
    </vt:vector>
  </HeadingPairs>
  <TitlesOfParts>
    <vt:vector size="1" baseType="lpstr">
      <vt:lpstr/>
    </vt:vector>
  </TitlesOfParts>
  <Company>w Pabianicach</Company>
  <LinksUpToDate>false</LinksUpToDate>
  <CharactersWithSpaces>105587</CharactersWithSpaces>
  <SharedDoc>false</SharedDoc>
  <HLinks>
    <vt:vector size="54" baseType="variant">
      <vt:variant>
        <vt:i4>3735643</vt:i4>
      </vt:variant>
      <vt:variant>
        <vt:i4>24</vt:i4>
      </vt:variant>
      <vt:variant>
        <vt:i4>0</vt:i4>
      </vt:variant>
      <vt:variant>
        <vt:i4>5</vt:i4>
      </vt:variant>
      <vt:variant>
        <vt:lpwstr>mailto:powiat@powiat.pabianice.pl</vt:lpwstr>
      </vt:variant>
      <vt:variant>
        <vt:lpwstr/>
      </vt:variant>
      <vt:variant>
        <vt:i4>524390</vt:i4>
      </vt:variant>
      <vt:variant>
        <vt:i4>21</vt:i4>
      </vt:variant>
      <vt:variant>
        <vt:i4>0</vt:i4>
      </vt:variant>
      <vt:variant>
        <vt:i4>5</vt:i4>
      </vt:variant>
      <vt:variant>
        <vt:lpwstr>mailto:przetargi@powiat.pabianice.pl</vt:lpwstr>
      </vt:variant>
      <vt:variant>
        <vt:lpwstr/>
      </vt:variant>
      <vt:variant>
        <vt:i4>3342452</vt:i4>
      </vt:variant>
      <vt:variant>
        <vt:i4>18</vt:i4>
      </vt:variant>
      <vt:variant>
        <vt:i4>0</vt:i4>
      </vt:variant>
      <vt:variant>
        <vt:i4>5</vt:i4>
      </vt:variant>
      <vt:variant>
        <vt:lpwstr>https://sip.lex.pl/</vt:lpwstr>
      </vt:variant>
      <vt:variant>
        <vt:lpwstr>/dokument/16789274#art%2822%29par%281%29</vt:lpwstr>
      </vt:variant>
      <vt:variant>
        <vt:i4>5308507</vt:i4>
      </vt:variant>
      <vt:variant>
        <vt:i4>15</vt:i4>
      </vt:variant>
      <vt:variant>
        <vt:i4>0</vt:i4>
      </vt:variant>
      <vt:variant>
        <vt:i4>5</vt:i4>
      </vt:variant>
      <vt:variant>
        <vt:lpwstr>http://powiat.pabianice.bip.info.pl/</vt:lpwstr>
      </vt:variant>
      <vt:variant>
        <vt:lpwstr/>
      </vt:variant>
      <vt:variant>
        <vt:i4>2359412</vt:i4>
      </vt:variant>
      <vt:variant>
        <vt:i4>12</vt:i4>
      </vt:variant>
      <vt:variant>
        <vt:i4>0</vt:i4>
      </vt:variant>
      <vt:variant>
        <vt:i4>5</vt:i4>
      </vt:variant>
      <vt:variant>
        <vt:lpwstr>http://powiat.pabianice.pl/</vt:lpwstr>
      </vt:variant>
      <vt:variant>
        <vt:lpwstr/>
      </vt:variant>
      <vt:variant>
        <vt:i4>524390</vt:i4>
      </vt:variant>
      <vt:variant>
        <vt:i4>9</vt:i4>
      </vt:variant>
      <vt:variant>
        <vt:i4>0</vt:i4>
      </vt:variant>
      <vt:variant>
        <vt:i4>5</vt:i4>
      </vt:variant>
      <vt:variant>
        <vt:lpwstr>mailto:przetargi@powiat.pabianice.pl</vt:lpwstr>
      </vt:variant>
      <vt:variant>
        <vt:lpwstr/>
      </vt:variant>
      <vt:variant>
        <vt:i4>7602236</vt:i4>
      </vt:variant>
      <vt:variant>
        <vt:i4>6</vt:i4>
      </vt:variant>
      <vt:variant>
        <vt:i4>0</vt:i4>
      </vt:variant>
      <vt:variant>
        <vt:i4>5</vt:i4>
      </vt:variant>
      <vt:variant>
        <vt:lpwstr>https://sip.lex.pl/</vt:lpwstr>
      </vt:variant>
      <vt:variant>
        <vt:lpwstr>/dokument/17074707#art%2822%28a%29%29</vt:lpwstr>
      </vt:variant>
      <vt:variant>
        <vt:i4>524390</vt:i4>
      </vt:variant>
      <vt:variant>
        <vt:i4>3</vt:i4>
      </vt:variant>
      <vt:variant>
        <vt:i4>0</vt:i4>
      </vt:variant>
      <vt:variant>
        <vt:i4>5</vt:i4>
      </vt:variant>
      <vt:variant>
        <vt:lpwstr>mailto:przetargi@powiat.pabianice.pl</vt:lpwstr>
      </vt:variant>
      <vt:variant>
        <vt:lpwstr/>
      </vt:variant>
      <vt:variant>
        <vt:i4>2359341</vt:i4>
      </vt:variant>
      <vt:variant>
        <vt:i4>0</vt:i4>
      </vt:variant>
      <vt:variant>
        <vt:i4>0</vt:i4>
      </vt:variant>
      <vt:variant>
        <vt:i4>5</vt:i4>
      </vt:variant>
      <vt:variant>
        <vt:lpwstr>http://www.powiat.pabianice.pl/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Starostwo Powiatowe w Pabianica</dc:creator>
  <cp:keywords/>
  <dc:description/>
  <cp:lastModifiedBy>Monika Romanowska</cp:lastModifiedBy>
  <cp:revision>15</cp:revision>
  <cp:lastPrinted>2020-08-26T11:13:00Z</cp:lastPrinted>
  <dcterms:created xsi:type="dcterms:W3CDTF">2020-08-26T12:28:00Z</dcterms:created>
  <dcterms:modified xsi:type="dcterms:W3CDTF">2020-08-28T11:18:00Z</dcterms:modified>
</cp:coreProperties>
</file>