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58C13F84" w14:textId="77777777" w:rsidR="00D85444" w:rsidRPr="00647720" w:rsidRDefault="00D85444" w:rsidP="00B17E0A">
      <w:pPr>
        <w:pStyle w:val="Tekstpodstawowy"/>
        <w:tabs>
          <w:tab w:val="left" w:pos="747"/>
        </w:tabs>
        <w:rPr>
          <w:bCs/>
        </w:rPr>
      </w:pPr>
    </w:p>
    <w:p w14:paraId="08AE913C" w14:textId="77777777" w:rsidR="00B17E0A" w:rsidRPr="00647720" w:rsidRDefault="00B17E0A" w:rsidP="00B17E0A">
      <w:pPr>
        <w:pStyle w:val="Tekstpodstawowy"/>
        <w:tabs>
          <w:tab w:val="left" w:pos="747"/>
        </w:tabs>
        <w:rPr>
          <w:bCs/>
        </w:rPr>
      </w:pPr>
      <w:r w:rsidRPr="00647720">
        <w:rPr>
          <w:bCs/>
        </w:rPr>
        <w:t>.....................................................</w:t>
      </w:r>
    </w:p>
    <w:p w14:paraId="2C065BF4" w14:textId="77777777" w:rsidR="00B17E0A" w:rsidRPr="00647720" w:rsidRDefault="00B17E0A" w:rsidP="00B17E0A">
      <w:pPr>
        <w:tabs>
          <w:tab w:val="left" w:pos="747"/>
        </w:tabs>
        <w:ind w:firstLine="851"/>
        <w:rPr>
          <w:bCs/>
          <w:sz w:val="16"/>
          <w:szCs w:val="16"/>
        </w:rPr>
      </w:pPr>
      <w:r w:rsidRPr="00647720">
        <w:rPr>
          <w:bCs/>
          <w:sz w:val="16"/>
          <w:szCs w:val="16"/>
        </w:rPr>
        <w:t xml:space="preserve">pieczątka Zamawiającego </w:t>
      </w:r>
    </w:p>
    <w:p w14:paraId="0B02591D" w14:textId="77777777" w:rsidR="00B17E0A" w:rsidRPr="00647720" w:rsidRDefault="00B17E0A" w:rsidP="00B17E0A">
      <w:pPr>
        <w:rPr>
          <w:b/>
          <w:bCs/>
        </w:rPr>
      </w:pPr>
    </w:p>
    <w:p w14:paraId="74216D39" w14:textId="77777777" w:rsidR="00B17E0A" w:rsidRPr="00647720" w:rsidRDefault="000E1554" w:rsidP="00B17E0A">
      <w:pPr>
        <w:ind w:firstLine="709"/>
        <w:rPr>
          <w:b/>
          <w:bCs/>
        </w:rPr>
      </w:pPr>
      <w:r>
        <w:rPr>
          <w:b/>
          <w:bCs/>
        </w:rPr>
        <w:t>IF</w:t>
      </w:r>
      <w:r w:rsidR="0030538C" w:rsidRPr="00647720">
        <w:rPr>
          <w:b/>
          <w:bCs/>
        </w:rPr>
        <w:t>.272.</w:t>
      </w:r>
      <w:r>
        <w:rPr>
          <w:b/>
          <w:bCs/>
        </w:rPr>
        <w:t>6</w:t>
      </w:r>
      <w:r w:rsidR="00B73F2F" w:rsidRPr="00647720">
        <w:rPr>
          <w:b/>
          <w:bCs/>
        </w:rPr>
        <w:t>.20</w:t>
      </w:r>
      <w:r w:rsidR="002D25D9" w:rsidRPr="00647720">
        <w:rPr>
          <w:b/>
          <w:bCs/>
        </w:rPr>
        <w:t>20</w:t>
      </w:r>
    </w:p>
    <w:p w14:paraId="41680CAF" w14:textId="77777777" w:rsidR="00B17E0A" w:rsidRPr="00647720" w:rsidRDefault="00B17E0A" w:rsidP="00B17E0A">
      <w:pPr>
        <w:tabs>
          <w:tab w:val="left" w:pos="747"/>
        </w:tabs>
        <w:rPr>
          <w:bCs/>
        </w:rPr>
      </w:pPr>
      <w:r w:rsidRPr="00647720">
        <w:rPr>
          <w:bCs/>
        </w:rPr>
        <w:t>.....................................................</w:t>
      </w:r>
    </w:p>
    <w:p w14:paraId="4FBB5B7B" w14:textId="77777777" w:rsidR="00B17E0A" w:rsidRPr="00647720" w:rsidRDefault="00B17E0A" w:rsidP="00B17E0A">
      <w:pPr>
        <w:tabs>
          <w:tab w:val="left" w:pos="747"/>
        </w:tabs>
        <w:ind w:firstLine="1134"/>
        <w:rPr>
          <w:sz w:val="16"/>
          <w:szCs w:val="16"/>
        </w:rPr>
      </w:pPr>
      <w:r w:rsidRPr="00647720">
        <w:rPr>
          <w:sz w:val="16"/>
          <w:szCs w:val="16"/>
        </w:rPr>
        <w:t>znak sprawy</w:t>
      </w:r>
    </w:p>
    <w:p w14:paraId="61B16994" w14:textId="77777777" w:rsidR="00B17E0A" w:rsidRPr="00647720" w:rsidRDefault="00B17E0A" w:rsidP="00B17E0A">
      <w:pPr>
        <w:tabs>
          <w:tab w:val="left" w:pos="747"/>
        </w:tabs>
      </w:pPr>
    </w:p>
    <w:p w14:paraId="6E2C422E" w14:textId="77777777" w:rsidR="00B17E0A" w:rsidRPr="00647720" w:rsidRDefault="00B17E0A" w:rsidP="00B17E0A">
      <w:pPr>
        <w:tabs>
          <w:tab w:val="left" w:pos="747"/>
        </w:tabs>
      </w:pPr>
    </w:p>
    <w:p w14:paraId="32F3E2BC" w14:textId="77777777" w:rsidR="00B17E0A" w:rsidRPr="00647720" w:rsidRDefault="00B17E0A" w:rsidP="00B17E0A">
      <w:pPr>
        <w:tabs>
          <w:tab w:val="left" w:pos="747"/>
        </w:tabs>
      </w:pPr>
    </w:p>
    <w:p w14:paraId="514E223C" w14:textId="77777777" w:rsidR="00B17E0A" w:rsidRPr="00647720" w:rsidRDefault="00B17E0A" w:rsidP="00B17E0A">
      <w:pPr>
        <w:tabs>
          <w:tab w:val="left" w:pos="747"/>
        </w:tabs>
      </w:pPr>
    </w:p>
    <w:p w14:paraId="3D842CC4" w14:textId="77777777" w:rsidR="00B17E0A" w:rsidRPr="00647720" w:rsidRDefault="00B17E0A" w:rsidP="00B17E0A">
      <w:pPr>
        <w:tabs>
          <w:tab w:val="left" w:pos="747"/>
        </w:tabs>
      </w:pPr>
    </w:p>
    <w:p w14:paraId="12B6344C" w14:textId="77777777" w:rsidR="00B17E0A" w:rsidRPr="00647720" w:rsidRDefault="00B17E0A" w:rsidP="00B17E0A">
      <w:pPr>
        <w:tabs>
          <w:tab w:val="left" w:pos="747"/>
        </w:tabs>
      </w:pPr>
    </w:p>
    <w:p w14:paraId="7300F9F5" w14:textId="77777777" w:rsidR="00B17E0A" w:rsidRPr="00647720" w:rsidRDefault="00B17E0A" w:rsidP="00B17E0A">
      <w:pPr>
        <w:tabs>
          <w:tab w:val="left" w:pos="747"/>
        </w:tabs>
      </w:pPr>
    </w:p>
    <w:p w14:paraId="07822E9C" w14:textId="77777777" w:rsidR="00B17E0A" w:rsidRPr="00647720" w:rsidRDefault="00B17E0A" w:rsidP="00B17E0A">
      <w:pPr>
        <w:pStyle w:val="Tekstpodstawowy"/>
        <w:shd w:val="clear" w:color="auto" w:fill="CCCCCC"/>
        <w:jc w:val="center"/>
        <w:rPr>
          <w:b/>
          <w:szCs w:val="28"/>
        </w:rPr>
      </w:pPr>
      <w:r w:rsidRPr="00647720">
        <w:rPr>
          <w:b/>
          <w:szCs w:val="28"/>
        </w:rPr>
        <w:t>SPECYFIKACJA ISTOTNYCH WARUNKÓW ZAMÓWIENIA NA</w:t>
      </w:r>
    </w:p>
    <w:p w14:paraId="2842BADD" w14:textId="77777777" w:rsidR="00B17E0A" w:rsidRPr="00647720" w:rsidRDefault="00B73F2F" w:rsidP="00C23100">
      <w:pPr>
        <w:pStyle w:val="Tekstpodstawowy"/>
        <w:shd w:val="clear" w:color="auto" w:fill="CCCCCC"/>
        <w:jc w:val="center"/>
        <w:rPr>
          <w:b/>
          <w:szCs w:val="28"/>
        </w:rPr>
      </w:pPr>
      <w:r w:rsidRPr="00647720">
        <w:rPr>
          <w:b/>
          <w:szCs w:val="28"/>
        </w:rPr>
        <w:t>„</w:t>
      </w:r>
      <w:r w:rsidR="000E1554">
        <w:rPr>
          <w:b/>
          <w:szCs w:val="28"/>
        </w:rPr>
        <w:t>MODERNIZACJĘ BOISKA SZKOLNEGO PRZYSTOSOWANEGO DO POTRZEB UCZNIÓW NIEPEŁNOSPRAWNYCH W ZESPOLE SZKÓŁ SPECJALNYCH NR 5 W PABIANICACH, UL. PUŁASKIEGO 32</w:t>
      </w:r>
      <w:r w:rsidR="00487C9C" w:rsidRPr="00647720">
        <w:rPr>
          <w:b/>
          <w:szCs w:val="28"/>
        </w:rPr>
        <w:t>”</w:t>
      </w:r>
    </w:p>
    <w:p w14:paraId="23077FDC" w14:textId="77777777" w:rsidR="00B17E0A" w:rsidRPr="00647720" w:rsidRDefault="00B17E0A" w:rsidP="00B17E0A">
      <w:pPr>
        <w:tabs>
          <w:tab w:val="left" w:pos="747"/>
        </w:tabs>
        <w:rPr>
          <w:sz w:val="28"/>
          <w:szCs w:val="28"/>
        </w:rPr>
      </w:pPr>
    </w:p>
    <w:p w14:paraId="71C0F103" w14:textId="77777777" w:rsidR="00B17E0A" w:rsidRPr="00647720" w:rsidRDefault="00B17E0A" w:rsidP="00B17E0A">
      <w:pPr>
        <w:tabs>
          <w:tab w:val="left" w:pos="747"/>
        </w:tabs>
      </w:pPr>
    </w:p>
    <w:p w14:paraId="11EAF4FB" w14:textId="77777777" w:rsidR="00B17E0A" w:rsidRPr="00647720" w:rsidRDefault="00B17E0A" w:rsidP="00B17E0A">
      <w:pPr>
        <w:tabs>
          <w:tab w:val="left" w:pos="747"/>
        </w:tabs>
        <w:jc w:val="both"/>
        <w:rPr>
          <w:b/>
        </w:rPr>
      </w:pPr>
    </w:p>
    <w:p w14:paraId="7DC50271" w14:textId="77777777" w:rsidR="00B17E0A" w:rsidRPr="00647720" w:rsidRDefault="00B17E0A" w:rsidP="00B17E0A">
      <w:pPr>
        <w:tabs>
          <w:tab w:val="left" w:pos="747"/>
        </w:tabs>
        <w:jc w:val="both"/>
        <w:rPr>
          <w:b/>
        </w:rPr>
      </w:pPr>
    </w:p>
    <w:p w14:paraId="09FBB146" w14:textId="77777777" w:rsidR="00B17E0A" w:rsidRPr="00647720" w:rsidRDefault="00B17E0A" w:rsidP="00B17E0A">
      <w:pPr>
        <w:tabs>
          <w:tab w:val="left" w:pos="747"/>
        </w:tabs>
        <w:jc w:val="both"/>
        <w:rPr>
          <w:b/>
        </w:rPr>
      </w:pPr>
    </w:p>
    <w:p w14:paraId="17CC869A" w14:textId="77777777" w:rsidR="008D5D9E" w:rsidRPr="00647720" w:rsidRDefault="008D5D9E" w:rsidP="00B17E0A">
      <w:pPr>
        <w:tabs>
          <w:tab w:val="left" w:pos="747"/>
        </w:tabs>
        <w:jc w:val="both"/>
        <w:rPr>
          <w:b/>
        </w:rPr>
      </w:pPr>
    </w:p>
    <w:p w14:paraId="1C546FF4" w14:textId="77777777" w:rsidR="008D5D9E" w:rsidRPr="00647720" w:rsidRDefault="008D5D9E" w:rsidP="00B17E0A">
      <w:pPr>
        <w:tabs>
          <w:tab w:val="left" w:pos="747"/>
        </w:tabs>
        <w:jc w:val="both"/>
        <w:rPr>
          <w:b/>
        </w:rPr>
      </w:pPr>
    </w:p>
    <w:p w14:paraId="6E57AB58" w14:textId="77777777" w:rsidR="00B17E0A" w:rsidRPr="00647720" w:rsidRDefault="00B17E0A" w:rsidP="00B17E0A">
      <w:pPr>
        <w:tabs>
          <w:tab w:val="left" w:pos="747"/>
        </w:tabs>
        <w:jc w:val="both"/>
        <w:rPr>
          <w:b/>
          <w:sz w:val="28"/>
        </w:rPr>
      </w:pPr>
    </w:p>
    <w:p w14:paraId="345548A7" w14:textId="77777777" w:rsidR="00B17E0A" w:rsidRPr="00647720" w:rsidRDefault="00B17E0A" w:rsidP="00B17E0A">
      <w:pPr>
        <w:tabs>
          <w:tab w:val="left" w:pos="747"/>
        </w:tabs>
        <w:jc w:val="both"/>
        <w:rPr>
          <w:b/>
          <w:sz w:val="28"/>
        </w:rPr>
      </w:pPr>
    </w:p>
    <w:p w14:paraId="46D107E8" w14:textId="77777777" w:rsidR="00B17E0A" w:rsidRPr="00647720" w:rsidRDefault="00B17E0A" w:rsidP="00B17E0A">
      <w:pPr>
        <w:tabs>
          <w:tab w:val="left" w:pos="747"/>
        </w:tabs>
        <w:ind w:left="4248" w:hanging="420"/>
        <w:jc w:val="center"/>
        <w:rPr>
          <w:b/>
        </w:rPr>
      </w:pPr>
      <w:r w:rsidRPr="00647720">
        <w:rPr>
          <w:b/>
        </w:rPr>
        <w:t>PEŁNOMOCNIK ZARZĄDU POWIATU</w:t>
      </w:r>
    </w:p>
    <w:p w14:paraId="5C2935EE" w14:textId="77777777" w:rsidR="00B17E0A" w:rsidRPr="00647720" w:rsidRDefault="00B17E0A" w:rsidP="00B17E0A">
      <w:pPr>
        <w:tabs>
          <w:tab w:val="left" w:pos="747"/>
        </w:tabs>
        <w:ind w:left="4678" w:hanging="420"/>
        <w:jc w:val="center"/>
        <w:rPr>
          <w:b/>
        </w:rPr>
      </w:pPr>
      <w:r w:rsidRPr="00647720">
        <w:rPr>
          <w:b/>
        </w:rPr>
        <w:t>d/s Zamówień Publicznych</w:t>
      </w:r>
    </w:p>
    <w:p w14:paraId="3406E5D2" w14:textId="77777777" w:rsidR="00B17E0A" w:rsidRPr="00647720" w:rsidRDefault="00B17E0A" w:rsidP="00B17E0A">
      <w:pPr>
        <w:tabs>
          <w:tab w:val="left" w:pos="747"/>
        </w:tabs>
        <w:ind w:left="4248" w:hanging="420"/>
        <w:jc w:val="center"/>
        <w:rPr>
          <w:b/>
        </w:rPr>
      </w:pPr>
    </w:p>
    <w:p w14:paraId="07AB7485" w14:textId="77777777" w:rsidR="00B17E0A" w:rsidRPr="00647720" w:rsidRDefault="00B17E0A" w:rsidP="00B17E0A">
      <w:pPr>
        <w:tabs>
          <w:tab w:val="left" w:pos="747"/>
        </w:tabs>
        <w:ind w:left="4248" w:hanging="420"/>
        <w:jc w:val="center"/>
        <w:rPr>
          <w:b/>
        </w:rPr>
      </w:pPr>
    </w:p>
    <w:p w14:paraId="57A1D3E1" w14:textId="77777777" w:rsidR="00B17E0A" w:rsidRPr="00647720" w:rsidRDefault="00B17E0A" w:rsidP="00B17E0A">
      <w:pPr>
        <w:tabs>
          <w:tab w:val="left" w:pos="747"/>
        </w:tabs>
        <w:ind w:left="4248" w:hanging="420"/>
        <w:jc w:val="center"/>
        <w:rPr>
          <w:b/>
        </w:rPr>
      </w:pPr>
    </w:p>
    <w:p w14:paraId="764A361A" w14:textId="77777777" w:rsidR="00B17E0A" w:rsidRPr="00647720" w:rsidRDefault="00B17E0A" w:rsidP="00B17E0A">
      <w:pPr>
        <w:tabs>
          <w:tab w:val="left" w:pos="747"/>
        </w:tabs>
        <w:ind w:left="4248" w:hanging="420"/>
        <w:jc w:val="center"/>
        <w:rPr>
          <w:b/>
        </w:rPr>
      </w:pPr>
      <w:r w:rsidRPr="00647720">
        <w:rPr>
          <w:b/>
        </w:rPr>
        <w:t xml:space="preserve">Marcin </w:t>
      </w:r>
      <w:proofErr w:type="spellStart"/>
      <w:r w:rsidRPr="00647720">
        <w:rPr>
          <w:b/>
        </w:rPr>
        <w:t>Somorowski</w:t>
      </w:r>
      <w:proofErr w:type="spellEnd"/>
    </w:p>
    <w:p w14:paraId="180A7BB5" w14:textId="77777777" w:rsidR="00B17E0A" w:rsidRPr="00647720" w:rsidRDefault="00B17E0A" w:rsidP="00B17E0A">
      <w:pPr>
        <w:tabs>
          <w:tab w:val="left" w:pos="747"/>
        </w:tabs>
        <w:ind w:hanging="420"/>
        <w:jc w:val="both"/>
        <w:rPr>
          <w:b/>
          <w:sz w:val="28"/>
        </w:rPr>
      </w:pPr>
    </w:p>
    <w:p w14:paraId="653896C2" w14:textId="77777777" w:rsidR="00B17E0A" w:rsidRPr="00647720" w:rsidRDefault="00B17E0A" w:rsidP="00B17E0A">
      <w:pPr>
        <w:tabs>
          <w:tab w:val="left" w:pos="747"/>
        </w:tabs>
        <w:ind w:hanging="420"/>
        <w:jc w:val="both"/>
        <w:rPr>
          <w:b/>
          <w:sz w:val="28"/>
        </w:rPr>
      </w:pPr>
    </w:p>
    <w:p w14:paraId="46FC7FAC" w14:textId="77777777" w:rsidR="00B17E0A" w:rsidRPr="00647720" w:rsidRDefault="00B17E0A" w:rsidP="00B17E0A">
      <w:pPr>
        <w:tabs>
          <w:tab w:val="left" w:pos="747"/>
        </w:tabs>
        <w:ind w:hanging="420"/>
        <w:jc w:val="both"/>
        <w:rPr>
          <w:b/>
          <w:sz w:val="28"/>
        </w:rPr>
      </w:pPr>
    </w:p>
    <w:p w14:paraId="5FBAB23D" w14:textId="77777777" w:rsidR="00B17E0A" w:rsidRPr="00647720" w:rsidRDefault="00B17E0A" w:rsidP="00B17E0A">
      <w:pPr>
        <w:tabs>
          <w:tab w:val="left" w:pos="747"/>
        </w:tabs>
        <w:ind w:hanging="420"/>
        <w:jc w:val="both"/>
        <w:rPr>
          <w:b/>
          <w:sz w:val="28"/>
        </w:rPr>
      </w:pPr>
    </w:p>
    <w:p w14:paraId="1854B650" w14:textId="77777777" w:rsidR="00B17E0A" w:rsidRPr="00647720" w:rsidRDefault="00B17E0A" w:rsidP="00B17E0A">
      <w:pPr>
        <w:tabs>
          <w:tab w:val="left" w:pos="747"/>
        </w:tabs>
        <w:ind w:hanging="420"/>
        <w:jc w:val="both"/>
        <w:rPr>
          <w:b/>
          <w:sz w:val="28"/>
        </w:rPr>
      </w:pPr>
    </w:p>
    <w:p w14:paraId="04E2E0F9" w14:textId="77777777" w:rsidR="00B17E0A" w:rsidRPr="00647720" w:rsidRDefault="00B17E0A" w:rsidP="00B17E0A">
      <w:pPr>
        <w:tabs>
          <w:tab w:val="left" w:pos="747"/>
        </w:tabs>
        <w:jc w:val="both"/>
        <w:rPr>
          <w:b/>
          <w:sz w:val="28"/>
        </w:rPr>
      </w:pPr>
    </w:p>
    <w:p w14:paraId="0EDD75FE" w14:textId="77777777" w:rsidR="00B17E0A" w:rsidRDefault="00B17E0A" w:rsidP="00B17E0A">
      <w:pPr>
        <w:tabs>
          <w:tab w:val="left" w:pos="747"/>
        </w:tabs>
        <w:jc w:val="both"/>
        <w:rPr>
          <w:b/>
          <w:sz w:val="28"/>
        </w:rPr>
      </w:pPr>
    </w:p>
    <w:p w14:paraId="61045A54" w14:textId="77777777" w:rsidR="000E1554" w:rsidRDefault="000E1554" w:rsidP="00B17E0A">
      <w:pPr>
        <w:tabs>
          <w:tab w:val="left" w:pos="747"/>
        </w:tabs>
        <w:jc w:val="both"/>
        <w:rPr>
          <w:b/>
          <w:sz w:val="28"/>
        </w:rPr>
      </w:pPr>
    </w:p>
    <w:p w14:paraId="7F0A262C" w14:textId="77777777" w:rsidR="000E1554" w:rsidRDefault="000E1554" w:rsidP="00B17E0A">
      <w:pPr>
        <w:tabs>
          <w:tab w:val="left" w:pos="747"/>
        </w:tabs>
        <w:jc w:val="both"/>
        <w:rPr>
          <w:b/>
          <w:sz w:val="28"/>
        </w:rPr>
      </w:pPr>
    </w:p>
    <w:p w14:paraId="307AC461" w14:textId="77777777" w:rsidR="0003118A" w:rsidRDefault="0003118A" w:rsidP="00B17E0A">
      <w:pPr>
        <w:tabs>
          <w:tab w:val="left" w:pos="747"/>
        </w:tabs>
        <w:jc w:val="both"/>
        <w:rPr>
          <w:b/>
          <w:sz w:val="28"/>
        </w:rPr>
      </w:pPr>
    </w:p>
    <w:p w14:paraId="5DD5847E" w14:textId="52A0198A" w:rsidR="00742EB4" w:rsidRPr="00647720" w:rsidRDefault="00742EB4" w:rsidP="00B17E0A">
      <w:pPr>
        <w:tabs>
          <w:tab w:val="left" w:pos="747"/>
        </w:tabs>
        <w:jc w:val="both"/>
        <w:rPr>
          <w:b/>
          <w:sz w:val="28"/>
        </w:rPr>
      </w:pPr>
    </w:p>
    <w:p w14:paraId="796ED996" w14:textId="77777777" w:rsidR="00B17E0A" w:rsidRPr="00647720" w:rsidRDefault="00B17E0A" w:rsidP="00B17E0A">
      <w:pPr>
        <w:tabs>
          <w:tab w:val="left" w:pos="747"/>
        </w:tabs>
        <w:jc w:val="both"/>
        <w:rPr>
          <w:b/>
          <w:sz w:val="28"/>
        </w:rPr>
      </w:pPr>
    </w:p>
    <w:p w14:paraId="2C9E49B4" w14:textId="77777777" w:rsidR="00A7045D" w:rsidRPr="00647720" w:rsidRDefault="00A7045D" w:rsidP="00B17E0A">
      <w:pPr>
        <w:tabs>
          <w:tab w:val="left" w:pos="747"/>
        </w:tabs>
        <w:jc w:val="both"/>
        <w:rPr>
          <w:b/>
          <w:sz w:val="28"/>
        </w:rPr>
      </w:pPr>
    </w:p>
    <w:p w14:paraId="4F7E3BC2" w14:textId="441FB22F" w:rsidR="00B17E0A" w:rsidRPr="00647720" w:rsidRDefault="00B17E0A" w:rsidP="00B17E0A">
      <w:pPr>
        <w:pStyle w:val="Nagwek7"/>
        <w:tabs>
          <w:tab w:val="left" w:pos="747"/>
        </w:tabs>
      </w:pPr>
      <w:r w:rsidRPr="00647720">
        <w:t>Pabianice, dnia</w:t>
      </w:r>
      <w:r w:rsidR="003C3544" w:rsidRPr="00647720">
        <w:t xml:space="preserve"> </w:t>
      </w:r>
      <w:r w:rsidR="000E1554">
        <w:t>1</w:t>
      </w:r>
      <w:r w:rsidR="00742EB4">
        <w:t>7</w:t>
      </w:r>
      <w:r w:rsidR="003C3544" w:rsidRPr="00647720">
        <w:t xml:space="preserve"> </w:t>
      </w:r>
      <w:r w:rsidR="00D442A0">
        <w:t>czerwca</w:t>
      </w:r>
      <w:r w:rsidR="003C3544" w:rsidRPr="00647720">
        <w:t xml:space="preserve"> </w:t>
      </w:r>
      <w:r w:rsidR="00D85444" w:rsidRPr="00647720">
        <w:t>20</w:t>
      </w:r>
      <w:r w:rsidR="00E868F4" w:rsidRPr="00647720">
        <w:t>20</w:t>
      </w:r>
      <w:r w:rsidR="00D85444" w:rsidRPr="00647720">
        <w:t xml:space="preserve"> </w:t>
      </w:r>
      <w:r w:rsidRPr="00647720">
        <w:t>roku</w:t>
      </w:r>
    </w:p>
    <w:p w14:paraId="38C75240" w14:textId="77777777" w:rsidR="00B17E0A" w:rsidRPr="00647720" w:rsidRDefault="00B17E0A" w:rsidP="00B17E0A">
      <w:pPr>
        <w:tabs>
          <w:tab w:val="left" w:pos="747"/>
        </w:tabs>
        <w:jc w:val="both"/>
      </w:pPr>
    </w:p>
    <w:p w14:paraId="51AB33BF" w14:textId="77777777" w:rsidR="00B17E0A" w:rsidRPr="00647720" w:rsidRDefault="00B17E0A" w:rsidP="00B17E0A">
      <w:pPr>
        <w:pStyle w:val="Nagwek1"/>
        <w:jc w:val="center"/>
      </w:pPr>
      <w:r w:rsidRPr="00647720">
        <w:lastRenderedPageBreak/>
        <w:t>ROZDZIAŁ I</w:t>
      </w:r>
    </w:p>
    <w:p w14:paraId="2FECFFB4" w14:textId="77777777" w:rsidR="00B17E0A" w:rsidRPr="00647720" w:rsidRDefault="00B17E0A" w:rsidP="00B17E0A">
      <w:pPr>
        <w:pStyle w:val="Nagwek1"/>
        <w:jc w:val="center"/>
      </w:pPr>
      <w:r w:rsidRPr="00647720">
        <w:t>OBLIGATORYJNE POSTANOWIENIA</w:t>
      </w:r>
    </w:p>
    <w:p w14:paraId="321A63A6" w14:textId="77777777" w:rsidR="00B17E0A" w:rsidRPr="00647720" w:rsidRDefault="00B17E0A" w:rsidP="00B17E0A">
      <w:pPr>
        <w:pStyle w:val="Nagwek1"/>
        <w:jc w:val="center"/>
      </w:pPr>
      <w:r w:rsidRPr="00647720">
        <w:t>SPECYFIKACJI ISTOTNYCH WARUNKÓW ZAMÓWIENIA</w:t>
      </w:r>
    </w:p>
    <w:p w14:paraId="396DA72E" w14:textId="77777777" w:rsidR="00B17E0A" w:rsidRPr="00647720" w:rsidRDefault="00B17E0A" w:rsidP="00B17E0A">
      <w:pPr>
        <w:tabs>
          <w:tab w:val="left" w:pos="567"/>
        </w:tabs>
        <w:jc w:val="both"/>
        <w:rPr>
          <w:b/>
          <w:bCs/>
          <w:szCs w:val="20"/>
        </w:rPr>
      </w:pPr>
    </w:p>
    <w:p w14:paraId="3EB35B50" w14:textId="77777777" w:rsidR="00B17E0A" w:rsidRPr="00647720" w:rsidRDefault="00B17E0A" w:rsidP="00B17E0A">
      <w:pPr>
        <w:tabs>
          <w:tab w:val="left" w:pos="567"/>
        </w:tabs>
        <w:jc w:val="both"/>
        <w:rPr>
          <w:b/>
          <w:bCs/>
          <w:szCs w:val="20"/>
        </w:rPr>
      </w:pPr>
      <w:r w:rsidRPr="00647720">
        <w:rPr>
          <w:b/>
          <w:bCs/>
          <w:szCs w:val="20"/>
        </w:rPr>
        <w:t>§ 1.</w:t>
      </w:r>
      <w:r w:rsidRPr="00647720">
        <w:rPr>
          <w:b/>
          <w:bCs/>
          <w:szCs w:val="20"/>
        </w:rPr>
        <w:tab/>
        <w:t>NAZWA (FIRMA) ORAZ ADRES ZAMAWIAJĄCEGO</w:t>
      </w:r>
    </w:p>
    <w:p w14:paraId="01C2F078" w14:textId="77777777" w:rsidR="00B17E0A" w:rsidRPr="003D4659" w:rsidRDefault="00B17E0A" w:rsidP="00B17E0A">
      <w:pPr>
        <w:tabs>
          <w:tab w:val="left" w:pos="567"/>
        </w:tabs>
        <w:jc w:val="both"/>
        <w:rPr>
          <w:bCs/>
          <w:sz w:val="10"/>
          <w:szCs w:val="10"/>
        </w:rPr>
      </w:pPr>
    </w:p>
    <w:p w14:paraId="2E8FEE5B" w14:textId="77777777" w:rsidR="00B17E0A" w:rsidRPr="00647720" w:rsidRDefault="00B17E0A" w:rsidP="00B17E0A">
      <w:pPr>
        <w:tabs>
          <w:tab w:val="left" w:pos="747"/>
        </w:tabs>
        <w:rPr>
          <w:bCs/>
        </w:rPr>
      </w:pPr>
      <w:r w:rsidRPr="00647720">
        <w:rPr>
          <w:bCs/>
        </w:rPr>
        <w:t xml:space="preserve">Powiat Pabianicki </w:t>
      </w:r>
    </w:p>
    <w:p w14:paraId="62B7ECD4" w14:textId="77777777" w:rsidR="00B17E0A" w:rsidRPr="00647720" w:rsidRDefault="00B17E0A" w:rsidP="00B17E0A">
      <w:pPr>
        <w:tabs>
          <w:tab w:val="left" w:pos="747"/>
        </w:tabs>
        <w:rPr>
          <w:bCs/>
        </w:rPr>
      </w:pPr>
      <w:r w:rsidRPr="00647720">
        <w:rPr>
          <w:bCs/>
        </w:rPr>
        <w:t>reprezentowany przez</w:t>
      </w:r>
    </w:p>
    <w:p w14:paraId="450574B4" w14:textId="77777777" w:rsidR="00B17E0A" w:rsidRPr="00647720" w:rsidRDefault="00B17E0A" w:rsidP="00B17E0A">
      <w:pPr>
        <w:tabs>
          <w:tab w:val="left" w:pos="747"/>
        </w:tabs>
        <w:rPr>
          <w:bCs/>
        </w:rPr>
      </w:pPr>
      <w:r w:rsidRPr="00647720">
        <w:rPr>
          <w:bCs/>
        </w:rPr>
        <w:t>Zarząd Powiatu Pabianickiego</w:t>
      </w:r>
    </w:p>
    <w:p w14:paraId="7D5B089C" w14:textId="77777777" w:rsidR="00B17E0A" w:rsidRPr="00647720" w:rsidRDefault="00B17E0A" w:rsidP="00B17E0A">
      <w:pPr>
        <w:pStyle w:val="WW-NormalnyWeb"/>
        <w:tabs>
          <w:tab w:val="left" w:pos="747"/>
        </w:tabs>
        <w:spacing w:before="0" w:after="0"/>
        <w:rPr>
          <w:bCs/>
        </w:rPr>
      </w:pPr>
      <w:r w:rsidRPr="00647720">
        <w:rPr>
          <w:bCs/>
        </w:rPr>
        <w:t>ul. Piłsudskiego 2</w:t>
      </w:r>
    </w:p>
    <w:p w14:paraId="2866461B" w14:textId="77777777" w:rsidR="00B17E0A" w:rsidRPr="00647720" w:rsidRDefault="00B17E0A" w:rsidP="00B17E0A">
      <w:pPr>
        <w:tabs>
          <w:tab w:val="left" w:pos="747"/>
        </w:tabs>
        <w:rPr>
          <w:bCs/>
        </w:rPr>
      </w:pPr>
      <w:r w:rsidRPr="00647720">
        <w:rPr>
          <w:bCs/>
        </w:rPr>
        <w:t>95-200 PABIANICE</w:t>
      </w:r>
    </w:p>
    <w:p w14:paraId="769C2FFB" w14:textId="77777777" w:rsidR="00B17E0A" w:rsidRPr="00647720" w:rsidRDefault="00B17E0A" w:rsidP="00B17E0A">
      <w:pPr>
        <w:tabs>
          <w:tab w:val="left" w:pos="747"/>
        </w:tabs>
        <w:rPr>
          <w:bCs/>
        </w:rPr>
      </w:pPr>
      <w:r w:rsidRPr="00647720">
        <w:rPr>
          <w:bCs/>
        </w:rPr>
        <w:t>woj. łódzkie</w:t>
      </w:r>
    </w:p>
    <w:p w14:paraId="60E99689" w14:textId="77777777" w:rsidR="00B17E0A" w:rsidRPr="00647720" w:rsidRDefault="001637FA" w:rsidP="00B17E0A">
      <w:pPr>
        <w:tabs>
          <w:tab w:val="left" w:pos="747"/>
        </w:tabs>
        <w:rPr>
          <w:bCs/>
        </w:rPr>
      </w:pPr>
      <w:proofErr w:type="spellStart"/>
      <w:r>
        <w:rPr>
          <w:bCs/>
        </w:rPr>
        <w:t>tel</w:t>
      </w:r>
      <w:proofErr w:type="spellEnd"/>
      <w:r>
        <w:rPr>
          <w:bCs/>
        </w:rPr>
        <w:t xml:space="preserve">: 42 </w:t>
      </w:r>
      <w:r w:rsidR="00B17E0A" w:rsidRPr="00647720">
        <w:rPr>
          <w:bCs/>
        </w:rPr>
        <w:t>225 40 00</w:t>
      </w:r>
    </w:p>
    <w:p w14:paraId="7C40E467" w14:textId="77777777" w:rsidR="00B17E0A" w:rsidRPr="00647720" w:rsidRDefault="00B17E0A" w:rsidP="00B17E0A">
      <w:pPr>
        <w:tabs>
          <w:tab w:val="left" w:pos="747"/>
        </w:tabs>
        <w:rPr>
          <w:bCs/>
          <w:lang w:val="de-DE"/>
        </w:rPr>
      </w:pPr>
      <w:r w:rsidRPr="00647720">
        <w:rPr>
          <w:bCs/>
          <w:lang w:val="de-DE"/>
        </w:rPr>
        <w:t>fax: 42 215 91 66</w:t>
      </w:r>
    </w:p>
    <w:p w14:paraId="60872D11" w14:textId="77777777" w:rsidR="00B17E0A" w:rsidRPr="00647720" w:rsidRDefault="00B17E0A" w:rsidP="00B17E0A">
      <w:pPr>
        <w:tabs>
          <w:tab w:val="left" w:pos="747"/>
        </w:tabs>
        <w:rPr>
          <w:bCs/>
          <w:lang w:val="de-DE"/>
        </w:rPr>
      </w:pPr>
      <w:proofErr w:type="spellStart"/>
      <w:r w:rsidRPr="00647720">
        <w:rPr>
          <w:bCs/>
          <w:lang w:val="de-DE"/>
        </w:rPr>
        <w:t>adres</w:t>
      </w:r>
      <w:proofErr w:type="spellEnd"/>
      <w:r w:rsidRPr="00647720">
        <w:rPr>
          <w:bCs/>
          <w:lang w:val="de-DE"/>
        </w:rPr>
        <w:t xml:space="preserve"> </w:t>
      </w:r>
      <w:proofErr w:type="spellStart"/>
      <w:r w:rsidRPr="00647720">
        <w:rPr>
          <w:bCs/>
          <w:lang w:val="de-DE"/>
        </w:rPr>
        <w:t>internetowy</w:t>
      </w:r>
      <w:proofErr w:type="spellEnd"/>
      <w:r w:rsidRPr="00647720">
        <w:rPr>
          <w:bCs/>
          <w:lang w:val="de-DE"/>
        </w:rPr>
        <w:t xml:space="preserve">: </w:t>
      </w:r>
      <w:hyperlink r:id="rId8" w:history="1">
        <w:r w:rsidRPr="00647720">
          <w:rPr>
            <w:rStyle w:val="Hipercze"/>
            <w:color w:val="auto"/>
            <w:lang w:val="de-DE"/>
          </w:rPr>
          <w:t>www.powiat.pabianice.pl</w:t>
        </w:r>
      </w:hyperlink>
      <w:r w:rsidRPr="00647720">
        <w:rPr>
          <w:bCs/>
          <w:lang w:val="de-DE"/>
        </w:rPr>
        <w:t xml:space="preserve"> </w:t>
      </w:r>
    </w:p>
    <w:p w14:paraId="3CD8C383" w14:textId="77777777" w:rsidR="00B17E0A" w:rsidRPr="00647720" w:rsidRDefault="00B17E0A" w:rsidP="00B17E0A">
      <w:pPr>
        <w:tabs>
          <w:tab w:val="left" w:pos="747"/>
        </w:tabs>
        <w:rPr>
          <w:bCs/>
          <w:lang w:val="de-DE"/>
        </w:rPr>
      </w:pPr>
      <w:proofErr w:type="spellStart"/>
      <w:r w:rsidRPr="00647720">
        <w:rPr>
          <w:bCs/>
          <w:lang w:val="de-DE"/>
        </w:rPr>
        <w:t>e-mail</w:t>
      </w:r>
      <w:proofErr w:type="spellEnd"/>
      <w:r w:rsidRPr="00647720">
        <w:rPr>
          <w:bCs/>
          <w:lang w:val="de-DE"/>
        </w:rPr>
        <w:t xml:space="preserve">: </w:t>
      </w:r>
      <w:hyperlink r:id="rId9" w:history="1">
        <w:r w:rsidRPr="00647720">
          <w:rPr>
            <w:rStyle w:val="Hipercze"/>
            <w:bCs/>
            <w:color w:val="auto"/>
            <w:lang w:val="de-DE"/>
          </w:rPr>
          <w:t>przetargi@powiat.pabianice.pl</w:t>
        </w:r>
      </w:hyperlink>
      <w:r w:rsidRPr="00647720">
        <w:rPr>
          <w:bCs/>
          <w:lang w:val="de-DE"/>
        </w:rPr>
        <w:t xml:space="preserve"> </w:t>
      </w:r>
    </w:p>
    <w:p w14:paraId="62D1465D" w14:textId="77777777" w:rsidR="00B17E0A" w:rsidRPr="00647720" w:rsidRDefault="00B17E0A" w:rsidP="00B17E0A">
      <w:pPr>
        <w:pStyle w:val="WW-NormalnyWeb"/>
        <w:tabs>
          <w:tab w:val="left" w:pos="747"/>
        </w:tabs>
        <w:spacing w:before="0" w:after="0"/>
        <w:rPr>
          <w:bCs/>
          <w:lang w:val="de-DE"/>
        </w:rPr>
      </w:pPr>
    </w:p>
    <w:p w14:paraId="11854C75" w14:textId="77777777" w:rsidR="00B17E0A" w:rsidRPr="00647720" w:rsidRDefault="00B17E0A" w:rsidP="00B17E0A">
      <w:pPr>
        <w:pStyle w:val="WW-Tekstpodstawowy2"/>
        <w:tabs>
          <w:tab w:val="left" w:pos="567"/>
        </w:tabs>
        <w:rPr>
          <w:b/>
          <w:bCs/>
        </w:rPr>
      </w:pPr>
      <w:r w:rsidRPr="00647720">
        <w:rPr>
          <w:b/>
          <w:bCs/>
        </w:rPr>
        <w:t>§ 2.</w:t>
      </w:r>
      <w:r w:rsidRPr="00647720">
        <w:rPr>
          <w:b/>
          <w:bCs/>
        </w:rPr>
        <w:tab/>
        <w:t>TRYB UDZIELENIA ZAMÓWIENIA</w:t>
      </w:r>
    </w:p>
    <w:p w14:paraId="41D2E2D8" w14:textId="77777777" w:rsidR="00B17E0A" w:rsidRPr="00777BA6" w:rsidRDefault="00B17E0A" w:rsidP="00B17E0A">
      <w:pPr>
        <w:pStyle w:val="WW-Tekstpodstawowy2"/>
        <w:tabs>
          <w:tab w:val="left" w:pos="567"/>
        </w:tabs>
        <w:rPr>
          <w:bCs/>
          <w:szCs w:val="24"/>
        </w:rPr>
      </w:pPr>
    </w:p>
    <w:p w14:paraId="5255571A" w14:textId="75DD7878" w:rsidR="00744732" w:rsidRPr="00647720" w:rsidRDefault="00744732" w:rsidP="00744732">
      <w:pPr>
        <w:pStyle w:val="WW-Tekstpodstawowy2"/>
        <w:tabs>
          <w:tab w:val="left" w:pos="284"/>
          <w:tab w:val="left" w:pos="3568"/>
        </w:tabs>
      </w:pPr>
      <w:r w:rsidRPr="00647720">
        <w:t xml:space="preserve">Postępowanie, którego dotyczy niniejsza Specyfikacja Istotnych Warunków Zamówienia, zwana dalej SIWZ, prowadzone jest w trybie </w:t>
      </w:r>
      <w:r w:rsidRPr="00647720">
        <w:rPr>
          <w:b/>
          <w:bCs/>
        </w:rPr>
        <w:t>przetargu nieograniczonego</w:t>
      </w:r>
      <w:r w:rsidRPr="00647720">
        <w:t xml:space="preserve">, na podstawie art. 10 ust. 1 ustawy z dnia 29 stycznia 2004 r. – Prawo zamówień publicznych (tekst jednolity: Dz. U. z 2019 r. poz. 1843), zwanej dalej </w:t>
      </w:r>
      <w:r w:rsidRPr="00647720">
        <w:rPr>
          <w:b/>
        </w:rPr>
        <w:t xml:space="preserve">ustawą </w:t>
      </w:r>
      <w:r w:rsidRPr="00647720">
        <w:t>oraz</w:t>
      </w:r>
      <w:r w:rsidRPr="00647720">
        <w:rPr>
          <w:b/>
        </w:rPr>
        <w:t xml:space="preserve"> </w:t>
      </w:r>
      <w:r w:rsidRPr="00647720">
        <w:t>rozporządzenia Ministra Rozwoju z dnia 26 lipca 2016 r. w sprawie rodzajów dokumentów, j</w:t>
      </w:r>
      <w:r w:rsidR="00777BA6">
        <w:t>akich może żądać zamawiający od </w:t>
      </w:r>
      <w:r w:rsidRPr="00647720">
        <w:t>wykonawcy w postępowaniu o udzielenie zamówienia (Dz. U. poz. 1126 z</w:t>
      </w:r>
      <w:r w:rsidR="00A8175E">
        <w:t xml:space="preserve"> </w:t>
      </w:r>
      <w:proofErr w:type="spellStart"/>
      <w:r w:rsidRPr="00647720">
        <w:t>późn</w:t>
      </w:r>
      <w:proofErr w:type="spellEnd"/>
      <w:r w:rsidRPr="00647720">
        <w:t xml:space="preserve">. zm.) zwanym dalej </w:t>
      </w:r>
      <w:r w:rsidRPr="00647720">
        <w:rPr>
          <w:b/>
        </w:rPr>
        <w:t xml:space="preserve">rozporządzeniem </w:t>
      </w:r>
      <w:r w:rsidRPr="00647720">
        <w:t>oraz rozporządzeni</w:t>
      </w:r>
      <w:r w:rsidR="00777BA6">
        <w:t>a Ministra Przedsiębiorczości i </w:t>
      </w:r>
      <w:r w:rsidRPr="00647720">
        <w:t>Technologii z dnia 16 października 2018 r. zmieniającego rozporządzenie w sprawie rodzajów dokumentów, j</w:t>
      </w:r>
      <w:r w:rsidR="00635E4F">
        <w:t xml:space="preserve">akich może żądać zamawiający od </w:t>
      </w:r>
      <w:r w:rsidRPr="00647720">
        <w:t xml:space="preserve">wykonawcy w postępowaniu o udzielenie zamówienia (Dz. U. poz. 1993 z </w:t>
      </w:r>
      <w:proofErr w:type="spellStart"/>
      <w:r w:rsidRPr="00647720">
        <w:t>późn</w:t>
      </w:r>
      <w:proofErr w:type="spellEnd"/>
      <w:r w:rsidRPr="00647720">
        <w:t xml:space="preserve">. zm.). </w:t>
      </w:r>
    </w:p>
    <w:p w14:paraId="2EFB6A18" w14:textId="77777777" w:rsidR="00B17E0A" w:rsidRPr="00647720" w:rsidRDefault="00B17E0A" w:rsidP="00B17E0A">
      <w:pPr>
        <w:pStyle w:val="WW-Tekstpodstawowy2"/>
        <w:tabs>
          <w:tab w:val="left" w:pos="284"/>
          <w:tab w:val="left" w:pos="3568"/>
        </w:tabs>
      </w:pPr>
    </w:p>
    <w:p w14:paraId="7E21F8E6" w14:textId="77777777" w:rsidR="00B17E0A" w:rsidRPr="00647720" w:rsidRDefault="00B17E0A" w:rsidP="00B17E0A">
      <w:pPr>
        <w:pStyle w:val="WW-Tekstpodstawowy2"/>
        <w:tabs>
          <w:tab w:val="left" w:pos="284"/>
          <w:tab w:val="left" w:pos="3568"/>
        </w:tabs>
        <w:rPr>
          <w:vertAlign w:val="subscript"/>
        </w:rPr>
      </w:pPr>
      <w:r w:rsidRPr="00647720">
        <w:t xml:space="preserve">Wartość zamówienia nie przekracza kwoty określonej w przepisach wydanych na podstawie art. 11 ust 8 ustawy w odniesieniu do robót budowlanych, tj. kwoty </w:t>
      </w:r>
      <w:r w:rsidR="00C453B9" w:rsidRPr="00647720">
        <w:t>5.350</w:t>
      </w:r>
      <w:r w:rsidR="00303368" w:rsidRPr="00647720">
        <w:t>.000</w:t>
      </w:r>
      <w:r w:rsidRPr="00647720">
        <w:t>,00 euro.</w:t>
      </w:r>
    </w:p>
    <w:p w14:paraId="78569C1E" w14:textId="77777777" w:rsidR="00B17E0A" w:rsidRPr="00647720" w:rsidRDefault="00B17E0A" w:rsidP="00CB1761">
      <w:pPr>
        <w:pStyle w:val="WW-Tekstpodstawowy2"/>
        <w:tabs>
          <w:tab w:val="left" w:pos="284"/>
          <w:tab w:val="left" w:pos="3568"/>
        </w:tabs>
      </w:pPr>
    </w:p>
    <w:p w14:paraId="2DB021D0" w14:textId="77777777" w:rsidR="00B17E0A" w:rsidRPr="00647720" w:rsidRDefault="00B17E0A" w:rsidP="00CB1761">
      <w:pPr>
        <w:pStyle w:val="WW-Tekstpodstawowy2"/>
        <w:tabs>
          <w:tab w:val="left" w:pos="567"/>
        </w:tabs>
        <w:rPr>
          <w:b/>
          <w:bCs/>
        </w:rPr>
      </w:pPr>
      <w:r w:rsidRPr="00647720">
        <w:rPr>
          <w:b/>
          <w:bCs/>
        </w:rPr>
        <w:t>§ 3.</w:t>
      </w:r>
      <w:r w:rsidRPr="00647720">
        <w:rPr>
          <w:b/>
          <w:bCs/>
        </w:rPr>
        <w:tab/>
        <w:t>OPIS PRZEDMIOTU ZAMÓWIENIA</w:t>
      </w:r>
    </w:p>
    <w:p w14:paraId="590DE63A" w14:textId="77777777" w:rsidR="00B17E0A" w:rsidRPr="00647720" w:rsidRDefault="00B17E0A" w:rsidP="00A75117">
      <w:pPr>
        <w:pStyle w:val="Standard"/>
        <w:autoSpaceDE/>
        <w:autoSpaceDN w:val="0"/>
        <w:jc w:val="both"/>
      </w:pPr>
    </w:p>
    <w:p w14:paraId="05462BB8" w14:textId="77777777" w:rsidR="00A13E41" w:rsidRDefault="000C5C50" w:rsidP="006F4D50">
      <w:pPr>
        <w:pStyle w:val="Tekstpodstawowy"/>
        <w:numPr>
          <w:ilvl w:val="0"/>
          <w:numId w:val="76"/>
        </w:numPr>
        <w:ind w:left="567" w:hanging="567"/>
        <w:jc w:val="both"/>
      </w:pPr>
      <w:r w:rsidRPr="003507EE">
        <w:rPr>
          <w:szCs w:val="24"/>
        </w:rPr>
        <w:t>Przedmiotem</w:t>
      </w:r>
      <w:r w:rsidR="00A7045D">
        <w:rPr>
          <w:szCs w:val="24"/>
        </w:rPr>
        <w:t xml:space="preserve"> niniejszego</w:t>
      </w:r>
      <w:r w:rsidRPr="003507EE">
        <w:rPr>
          <w:szCs w:val="24"/>
        </w:rPr>
        <w:t xml:space="preserve"> zamówienia jest</w:t>
      </w:r>
      <w:r w:rsidR="008D5D9E" w:rsidRPr="003507EE">
        <w:rPr>
          <w:szCs w:val="24"/>
        </w:rPr>
        <w:t xml:space="preserve"> </w:t>
      </w:r>
      <w:r w:rsidR="000E1554">
        <w:rPr>
          <w:szCs w:val="24"/>
        </w:rPr>
        <w:t>modernizacja boiska szkolnego przystosowanego do potrzeb uczniów niepełnosprawnych w zespole Szkół Specjalnych nr w Pabianicach, ul. Pułaskiego 32.</w:t>
      </w:r>
    </w:p>
    <w:p w14:paraId="7007F3DA" w14:textId="77777777" w:rsidR="003507EE" w:rsidRDefault="003507EE" w:rsidP="00D9220E">
      <w:pPr>
        <w:pStyle w:val="Tekstpodstawowy"/>
        <w:jc w:val="both"/>
      </w:pPr>
    </w:p>
    <w:p w14:paraId="5306085C" w14:textId="2CBADA3E" w:rsidR="003D4659" w:rsidRDefault="003D4659" w:rsidP="003D4659">
      <w:pPr>
        <w:pStyle w:val="Tekstpodstawowy"/>
        <w:ind w:left="567"/>
        <w:jc w:val="both"/>
        <w:rPr>
          <w:szCs w:val="24"/>
        </w:rPr>
      </w:pPr>
      <w:r w:rsidRPr="003E74DC">
        <w:rPr>
          <w:szCs w:val="24"/>
        </w:rPr>
        <w:t>Przedmiotem inwestycji jest boisko wielofunkcy</w:t>
      </w:r>
      <w:r>
        <w:rPr>
          <w:szCs w:val="24"/>
        </w:rPr>
        <w:t>jne do siatkówki i koszykówki o </w:t>
      </w:r>
      <w:r w:rsidRPr="003E74DC">
        <w:rPr>
          <w:szCs w:val="24"/>
        </w:rPr>
        <w:t>wymiarach 19x32 m wraz z otaczającą nawierzchnią, w miejscu istniejącej nawierzchni asfaltowo-betonowej, z ogrodzeniem wokół boiska w fo</w:t>
      </w:r>
      <w:r w:rsidR="00D04F92">
        <w:rPr>
          <w:szCs w:val="24"/>
        </w:rPr>
        <w:t xml:space="preserve">rmie </w:t>
      </w:r>
      <w:proofErr w:type="spellStart"/>
      <w:r w:rsidR="00D04F92">
        <w:rPr>
          <w:szCs w:val="24"/>
        </w:rPr>
        <w:t>piłkochwytów</w:t>
      </w:r>
      <w:proofErr w:type="spellEnd"/>
      <w:r w:rsidR="00D04F92">
        <w:rPr>
          <w:szCs w:val="24"/>
        </w:rPr>
        <w:t xml:space="preserve"> o wysokości 4 m z 2 ścianami o wysokości 6 </w:t>
      </w:r>
      <w:r w:rsidRPr="003E74DC">
        <w:rPr>
          <w:szCs w:val="24"/>
        </w:rPr>
        <w:t>m oraz wyposażeniem do</w:t>
      </w:r>
      <w:r>
        <w:rPr>
          <w:szCs w:val="24"/>
        </w:rPr>
        <w:t xml:space="preserve"> gier zespołowych tj. siatki do </w:t>
      </w:r>
      <w:r w:rsidRPr="003E74DC">
        <w:rPr>
          <w:szCs w:val="24"/>
        </w:rPr>
        <w:t>gry w siatkówkę, kosze do gry w koszykówkę oraz bramki do gry w piłkę nożną.</w:t>
      </w:r>
    </w:p>
    <w:p w14:paraId="7C22F35E" w14:textId="77777777" w:rsidR="006F4D50" w:rsidRDefault="006F4D50" w:rsidP="006F4D50">
      <w:pPr>
        <w:pStyle w:val="Tekstpodstawowy"/>
        <w:jc w:val="both"/>
        <w:rPr>
          <w:szCs w:val="24"/>
        </w:rPr>
      </w:pPr>
    </w:p>
    <w:tbl>
      <w:tblPr>
        <w:tblW w:w="9889" w:type="dxa"/>
        <w:tblLayout w:type="fixed"/>
        <w:tblLook w:val="0000" w:firstRow="0" w:lastRow="0" w:firstColumn="0" w:lastColumn="0" w:noHBand="0" w:noVBand="0"/>
      </w:tblPr>
      <w:tblGrid>
        <w:gridCol w:w="2518"/>
        <w:gridCol w:w="7371"/>
      </w:tblGrid>
      <w:tr w:rsidR="00A7045D" w:rsidRPr="00981439" w14:paraId="4D309A19" w14:textId="77777777" w:rsidTr="00157D68">
        <w:trPr>
          <w:trHeight w:val="453"/>
        </w:trPr>
        <w:tc>
          <w:tcPr>
            <w:tcW w:w="2518" w:type="dxa"/>
            <w:tcBorders>
              <w:bottom w:val="single" w:sz="4" w:space="0" w:color="auto"/>
              <w:right w:val="single" w:sz="4" w:space="0" w:color="auto"/>
            </w:tcBorders>
            <w:vAlign w:val="center"/>
          </w:tcPr>
          <w:p w14:paraId="63DF630B" w14:textId="77777777" w:rsidR="00A7045D" w:rsidRPr="00981439" w:rsidRDefault="00A7045D" w:rsidP="00157D68">
            <w:pPr>
              <w:pStyle w:val="WW-Tekstpodstawowy2"/>
              <w:snapToGrid w:val="0"/>
              <w:jc w:val="left"/>
              <w:rPr>
                <w:szCs w:val="24"/>
              </w:rPr>
            </w:pPr>
          </w:p>
        </w:tc>
        <w:tc>
          <w:tcPr>
            <w:tcW w:w="7371" w:type="dxa"/>
            <w:tcBorders>
              <w:left w:val="single" w:sz="4" w:space="0" w:color="auto"/>
              <w:bottom w:val="single" w:sz="4" w:space="0" w:color="auto"/>
            </w:tcBorders>
            <w:vAlign w:val="center"/>
          </w:tcPr>
          <w:p w14:paraId="0BE78D9E" w14:textId="77777777" w:rsidR="00A7045D" w:rsidRPr="00981439" w:rsidRDefault="00A7045D" w:rsidP="00157D68">
            <w:pPr>
              <w:pStyle w:val="Tekstpodstawowy"/>
              <w:rPr>
                <w:b/>
                <w:szCs w:val="24"/>
              </w:rPr>
            </w:pPr>
            <w:r w:rsidRPr="00981439">
              <w:rPr>
                <w:b/>
                <w:szCs w:val="24"/>
              </w:rPr>
              <w:t>Wspólny Słownik Zamówień (CPV)</w:t>
            </w:r>
          </w:p>
        </w:tc>
      </w:tr>
      <w:tr w:rsidR="00A7045D" w:rsidRPr="00981439" w14:paraId="2DDC2D96" w14:textId="77777777" w:rsidTr="00157D68">
        <w:trPr>
          <w:trHeight w:val="840"/>
        </w:trPr>
        <w:tc>
          <w:tcPr>
            <w:tcW w:w="2518" w:type="dxa"/>
            <w:tcBorders>
              <w:top w:val="single" w:sz="4" w:space="0" w:color="auto"/>
              <w:bottom w:val="single" w:sz="4" w:space="0" w:color="auto"/>
              <w:right w:val="single" w:sz="4" w:space="0" w:color="auto"/>
            </w:tcBorders>
            <w:vAlign w:val="center"/>
          </w:tcPr>
          <w:p w14:paraId="5C9497A8" w14:textId="77777777" w:rsidR="00A7045D" w:rsidRPr="00981439" w:rsidRDefault="00A7045D" w:rsidP="00157D68">
            <w:pPr>
              <w:pStyle w:val="WW-Tekstpodstawowy2"/>
              <w:snapToGrid w:val="0"/>
              <w:jc w:val="left"/>
              <w:rPr>
                <w:szCs w:val="24"/>
              </w:rPr>
            </w:pPr>
            <w:r w:rsidRPr="00981439">
              <w:rPr>
                <w:szCs w:val="24"/>
              </w:rPr>
              <w:t>Główny przedmiot</w:t>
            </w:r>
          </w:p>
        </w:tc>
        <w:tc>
          <w:tcPr>
            <w:tcW w:w="7371" w:type="dxa"/>
            <w:tcBorders>
              <w:top w:val="single" w:sz="4" w:space="0" w:color="auto"/>
              <w:left w:val="single" w:sz="4" w:space="0" w:color="auto"/>
              <w:bottom w:val="single" w:sz="4" w:space="0" w:color="auto"/>
            </w:tcBorders>
            <w:vAlign w:val="center"/>
          </w:tcPr>
          <w:p w14:paraId="4B8AFB6C" w14:textId="77777777" w:rsidR="00A7045D" w:rsidRPr="00981439" w:rsidRDefault="00A7045D" w:rsidP="00CC50FF">
            <w:pPr>
              <w:pStyle w:val="Tekstpodstawowy"/>
              <w:rPr>
                <w:b/>
                <w:szCs w:val="24"/>
              </w:rPr>
            </w:pPr>
            <w:r w:rsidRPr="00981439">
              <w:rPr>
                <w:b/>
                <w:szCs w:val="24"/>
              </w:rPr>
              <w:t>45.2</w:t>
            </w:r>
            <w:r w:rsidR="000E1554">
              <w:rPr>
                <w:b/>
                <w:szCs w:val="24"/>
              </w:rPr>
              <w:t>1.22</w:t>
            </w:r>
            <w:r w:rsidRPr="00981439">
              <w:rPr>
                <w:b/>
                <w:szCs w:val="24"/>
              </w:rPr>
              <w:t>.</w:t>
            </w:r>
            <w:r w:rsidR="000E1554">
              <w:rPr>
                <w:b/>
                <w:szCs w:val="24"/>
              </w:rPr>
              <w:t>0</w:t>
            </w:r>
            <w:r>
              <w:rPr>
                <w:b/>
                <w:szCs w:val="24"/>
              </w:rPr>
              <w:t>0</w:t>
            </w:r>
            <w:r w:rsidRPr="00981439">
              <w:rPr>
                <w:b/>
                <w:szCs w:val="24"/>
              </w:rPr>
              <w:t>-</w:t>
            </w:r>
            <w:r w:rsidR="000E1554">
              <w:rPr>
                <w:b/>
                <w:szCs w:val="24"/>
              </w:rPr>
              <w:t>8</w:t>
            </w:r>
            <w:r w:rsidRPr="00981439">
              <w:rPr>
                <w:b/>
                <w:szCs w:val="24"/>
              </w:rPr>
              <w:t xml:space="preserve"> Roboty</w:t>
            </w:r>
            <w:r w:rsidR="000E1554">
              <w:rPr>
                <w:b/>
                <w:szCs w:val="24"/>
              </w:rPr>
              <w:t xml:space="preserve"> budowlane</w:t>
            </w:r>
            <w:r w:rsidRPr="00981439">
              <w:rPr>
                <w:b/>
                <w:szCs w:val="24"/>
              </w:rPr>
              <w:t xml:space="preserve"> w zakresie </w:t>
            </w:r>
            <w:r>
              <w:rPr>
                <w:b/>
                <w:szCs w:val="24"/>
              </w:rPr>
              <w:t xml:space="preserve">budowy </w:t>
            </w:r>
            <w:r w:rsidR="000E1554">
              <w:rPr>
                <w:b/>
                <w:szCs w:val="24"/>
              </w:rPr>
              <w:t>obiektów sportowych</w:t>
            </w:r>
          </w:p>
        </w:tc>
      </w:tr>
      <w:tr w:rsidR="00A7045D" w:rsidRPr="00981439" w14:paraId="15364FA9" w14:textId="77777777" w:rsidTr="00157D68">
        <w:trPr>
          <w:trHeight w:val="285"/>
        </w:trPr>
        <w:tc>
          <w:tcPr>
            <w:tcW w:w="2518" w:type="dxa"/>
            <w:tcBorders>
              <w:top w:val="single" w:sz="4" w:space="0" w:color="auto"/>
              <w:right w:val="single" w:sz="4" w:space="0" w:color="auto"/>
            </w:tcBorders>
            <w:vAlign w:val="center"/>
          </w:tcPr>
          <w:p w14:paraId="72CD94AD" w14:textId="77777777" w:rsidR="00A7045D" w:rsidRPr="00981439" w:rsidRDefault="00A7045D" w:rsidP="00157D68">
            <w:pPr>
              <w:pStyle w:val="WW-Tekstpodstawowy2"/>
              <w:snapToGrid w:val="0"/>
              <w:jc w:val="left"/>
              <w:rPr>
                <w:szCs w:val="24"/>
              </w:rPr>
            </w:pPr>
            <w:r w:rsidRPr="00981439">
              <w:rPr>
                <w:szCs w:val="24"/>
              </w:rPr>
              <w:t>Dodatkowe przedmioty</w:t>
            </w:r>
          </w:p>
        </w:tc>
        <w:tc>
          <w:tcPr>
            <w:tcW w:w="7371" w:type="dxa"/>
            <w:tcBorders>
              <w:top w:val="single" w:sz="4" w:space="0" w:color="auto"/>
              <w:left w:val="single" w:sz="4" w:space="0" w:color="auto"/>
            </w:tcBorders>
            <w:vAlign w:val="center"/>
          </w:tcPr>
          <w:p w14:paraId="53CDB219" w14:textId="77777777" w:rsidR="00A7045D" w:rsidRPr="00981439" w:rsidRDefault="00A93B00" w:rsidP="00157D68">
            <w:pPr>
              <w:pStyle w:val="Tekstpodstawowy"/>
              <w:jc w:val="both"/>
              <w:rPr>
                <w:b/>
                <w:szCs w:val="24"/>
              </w:rPr>
            </w:pPr>
            <w:r>
              <w:rPr>
                <w:b/>
                <w:szCs w:val="24"/>
              </w:rPr>
              <w:t>-</w:t>
            </w:r>
            <w:r w:rsidR="006F4D50">
              <w:rPr>
                <w:b/>
                <w:szCs w:val="24"/>
              </w:rPr>
              <w:t>--</w:t>
            </w:r>
          </w:p>
        </w:tc>
      </w:tr>
    </w:tbl>
    <w:p w14:paraId="51ADA595" w14:textId="77777777" w:rsidR="00B17E0A" w:rsidRDefault="00B17E0A" w:rsidP="001F7851">
      <w:pPr>
        <w:pStyle w:val="WW-Tekstpodstawowy2"/>
        <w:numPr>
          <w:ilvl w:val="0"/>
          <w:numId w:val="76"/>
        </w:numPr>
        <w:ind w:left="284" w:hanging="284"/>
      </w:pPr>
      <w:r w:rsidRPr="00981439">
        <w:lastRenderedPageBreak/>
        <w:t xml:space="preserve">Szczegółowy opis przedmiotu zamówienia został określony w </w:t>
      </w:r>
      <w:r w:rsidRPr="00981439">
        <w:rPr>
          <w:b/>
        </w:rPr>
        <w:t xml:space="preserve">załączniku Nr 1 </w:t>
      </w:r>
      <w:r w:rsidRPr="00981439">
        <w:t>(§ 32) do niniejszej SIWZ.</w:t>
      </w:r>
    </w:p>
    <w:p w14:paraId="0DB62CAF" w14:textId="77777777" w:rsidR="00A93B00" w:rsidRPr="006F5CC9" w:rsidRDefault="00A93B00" w:rsidP="00AB753E">
      <w:pPr>
        <w:pStyle w:val="WW-Tekstpodstawowy2"/>
        <w:rPr>
          <w:szCs w:val="24"/>
        </w:rPr>
      </w:pPr>
    </w:p>
    <w:p w14:paraId="20DCEA1A" w14:textId="77777777" w:rsidR="004061ED" w:rsidRPr="006F5CC9" w:rsidRDefault="004061ED" w:rsidP="004061ED">
      <w:pPr>
        <w:pStyle w:val="WW-Tekstpodstawowy2"/>
        <w:tabs>
          <w:tab w:val="left" w:pos="567"/>
        </w:tabs>
        <w:rPr>
          <w:b/>
          <w:szCs w:val="24"/>
        </w:rPr>
      </w:pPr>
      <w:r w:rsidRPr="006F5CC9">
        <w:rPr>
          <w:b/>
          <w:szCs w:val="24"/>
        </w:rPr>
        <w:t>§ 4.</w:t>
      </w:r>
      <w:r w:rsidRPr="006F5CC9">
        <w:rPr>
          <w:b/>
          <w:szCs w:val="24"/>
        </w:rPr>
        <w:tab/>
        <w:t>TERMIN WYKONANIA ZAMÓWIENIA</w:t>
      </w:r>
    </w:p>
    <w:p w14:paraId="560DA795" w14:textId="77777777" w:rsidR="004061ED" w:rsidRPr="006F5CC9" w:rsidRDefault="004061ED" w:rsidP="004061ED">
      <w:pPr>
        <w:pStyle w:val="WW-Tekstpodstawowy2"/>
        <w:tabs>
          <w:tab w:val="left" w:pos="567"/>
        </w:tabs>
        <w:rPr>
          <w:b/>
          <w:szCs w:val="24"/>
        </w:rPr>
      </w:pPr>
    </w:p>
    <w:p w14:paraId="64E2EB8C" w14:textId="77777777" w:rsidR="00A5001D" w:rsidRDefault="004061ED" w:rsidP="005E2478">
      <w:pPr>
        <w:pStyle w:val="Tekstpodstawowy"/>
        <w:tabs>
          <w:tab w:val="left" w:pos="426"/>
        </w:tabs>
        <w:jc w:val="both"/>
        <w:rPr>
          <w:szCs w:val="24"/>
        </w:rPr>
      </w:pPr>
      <w:r w:rsidRPr="00981439">
        <w:rPr>
          <w:szCs w:val="24"/>
        </w:rPr>
        <w:t>Wykonawca jest zobowiązany do wykonania przedmio</w:t>
      </w:r>
      <w:r w:rsidR="00744732" w:rsidRPr="00981439">
        <w:rPr>
          <w:szCs w:val="24"/>
        </w:rPr>
        <w:t xml:space="preserve">tu niniejszego zamówienia </w:t>
      </w:r>
      <w:r w:rsidRPr="00981439">
        <w:rPr>
          <w:b/>
          <w:szCs w:val="24"/>
        </w:rPr>
        <w:t xml:space="preserve">w terminie </w:t>
      </w:r>
      <w:r w:rsidR="0030538C" w:rsidRPr="00981439">
        <w:rPr>
          <w:b/>
          <w:szCs w:val="24"/>
        </w:rPr>
        <w:t xml:space="preserve">nie dłuższym niż </w:t>
      </w:r>
      <w:r w:rsidR="00E868F4" w:rsidRPr="00981439">
        <w:rPr>
          <w:b/>
          <w:szCs w:val="24"/>
        </w:rPr>
        <w:t>60</w:t>
      </w:r>
      <w:r w:rsidR="00487C9C" w:rsidRPr="00981439">
        <w:rPr>
          <w:b/>
          <w:szCs w:val="24"/>
        </w:rPr>
        <w:t xml:space="preserve"> dni </w:t>
      </w:r>
      <w:r w:rsidR="00487C9C" w:rsidRPr="00981439">
        <w:rPr>
          <w:szCs w:val="24"/>
        </w:rPr>
        <w:t>od dn</w:t>
      </w:r>
      <w:r w:rsidR="001E1FC3" w:rsidRPr="00981439">
        <w:rPr>
          <w:szCs w:val="24"/>
        </w:rPr>
        <w:t>ia podpisania umowy o zamówienie</w:t>
      </w:r>
      <w:r w:rsidR="00487C9C" w:rsidRPr="00981439">
        <w:rPr>
          <w:szCs w:val="24"/>
        </w:rPr>
        <w:t xml:space="preserve"> publiczne</w:t>
      </w:r>
      <w:r w:rsidR="00CC50FF">
        <w:rPr>
          <w:szCs w:val="24"/>
        </w:rPr>
        <w:t>.</w:t>
      </w:r>
    </w:p>
    <w:p w14:paraId="707353B1" w14:textId="77777777" w:rsidR="00CC50FF" w:rsidRPr="00981439" w:rsidRDefault="00CC50FF" w:rsidP="005E2478">
      <w:pPr>
        <w:pStyle w:val="Tekstpodstawowy"/>
        <w:tabs>
          <w:tab w:val="left" w:pos="426"/>
        </w:tabs>
        <w:jc w:val="both"/>
        <w:rPr>
          <w:szCs w:val="24"/>
        </w:rPr>
      </w:pPr>
    </w:p>
    <w:p w14:paraId="135E947B" w14:textId="77777777" w:rsidR="004061ED" w:rsidRPr="00981439" w:rsidRDefault="004061ED" w:rsidP="004061ED">
      <w:pPr>
        <w:pStyle w:val="Tekstpodstawowywcity22"/>
      </w:pPr>
      <w:r w:rsidRPr="00981439">
        <w:t>§ 5.</w:t>
      </w:r>
      <w:r w:rsidRPr="00981439">
        <w:tab/>
        <w:t>WARUNKI UDZIAŁU W POSTĘPOWANIU.</w:t>
      </w:r>
    </w:p>
    <w:p w14:paraId="2E72EACE" w14:textId="77777777" w:rsidR="004061ED" w:rsidRPr="003D4659" w:rsidRDefault="004061ED" w:rsidP="004061ED">
      <w:pPr>
        <w:pStyle w:val="Tekstpodstawowywcity22"/>
      </w:pPr>
    </w:p>
    <w:p w14:paraId="09A6BC8D" w14:textId="77777777" w:rsidR="00227F66" w:rsidRPr="00981439" w:rsidRDefault="00227F66" w:rsidP="00491B01">
      <w:pPr>
        <w:numPr>
          <w:ilvl w:val="0"/>
          <w:numId w:val="16"/>
        </w:numPr>
        <w:tabs>
          <w:tab w:val="clear" w:pos="360"/>
          <w:tab w:val="num" w:pos="567"/>
        </w:tabs>
        <w:ind w:left="567" w:hanging="567"/>
        <w:jc w:val="both"/>
      </w:pPr>
      <w:r w:rsidRPr="00981439">
        <w:t>O udzielenie zamówienia mogą ubiegać się wykonawcy, którzy spełniają określone przez zamawiającego warunki udziału w postępowaniu dotyczące:</w:t>
      </w:r>
    </w:p>
    <w:p w14:paraId="5C9C2D49" w14:textId="77777777" w:rsidR="00227F66" w:rsidRPr="00981439" w:rsidRDefault="00227F66" w:rsidP="00491B01">
      <w:pPr>
        <w:pStyle w:val="Tekstpodstawowywcity22"/>
        <w:numPr>
          <w:ilvl w:val="1"/>
          <w:numId w:val="16"/>
        </w:numPr>
        <w:tabs>
          <w:tab w:val="clear" w:pos="360"/>
          <w:tab w:val="left" w:pos="567"/>
        </w:tabs>
        <w:ind w:left="567" w:hanging="567"/>
        <w:rPr>
          <w:bCs w:val="0"/>
        </w:rPr>
      </w:pPr>
      <w:r w:rsidRPr="00981439">
        <w:rPr>
          <w:bCs w:val="0"/>
        </w:rPr>
        <w:t xml:space="preserve">kompetencji lub uprawnień do prowadzenia określonej działalności </w:t>
      </w:r>
      <w:r w:rsidR="00E868F4" w:rsidRPr="00981439">
        <w:rPr>
          <w:bCs w:val="0"/>
        </w:rPr>
        <w:t xml:space="preserve">zawodowej, </w:t>
      </w:r>
      <w:r w:rsidR="00AB753E">
        <w:rPr>
          <w:bCs w:val="0"/>
        </w:rPr>
        <w:t>o </w:t>
      </w:r>
      <w:r w:rsidRPr="00981439">
        <w:rPr>
          <w:bCs w:val="0"/>
        </w:rPr>
        <w:t>ile wynika to z odrębnych przepisów:</w:t>
      </w:r>
    </w:p>
    <w:p w14:paraId="6E822EF8" w14:textId="77777777" w:rsidR="00227F66" w:rsidRPr="00981439" w:rsidRDefault="00227F66" w:rsidP="00227F66">
      <w:pPr>
        <w:pStyle w:val="Tekstpodstawowywcity22"/>
        <w:tabs>
          <w:tab w:val="left" w:pos="567"/>
        </w:tabs>
        <w:ind w:firstLine="0"/>
        <w:rPr>
          <w:b w:val="0"/>
          <w:bCs w:val="0"/>
          <w:i/>
        </w:rPr>
      </w:pPr>
      <w:r w:rsidRPr="00981439">
        <w:rPr>
          <w:b w:val="0"/>
          <w:bCs w:val="0"/>
          <w:i/>
        </w:rPr>
        <w:t>(nie dotyczy)</w:t>
      </w:r>
    </w:p>
    <w:p w14:paraId="1350DE0D" w14:textId="77777777" w:rsidR="00227F66" w:rsidRPr="00981439" w:rsidRDefault="00227F66" w:rsidP="00491B01">
      <w:pPr>
        <w:pStyle w:val="Tekstpodstawowywcity22"/>
        <w:numPr>
          <w:ilvl w:val="1"/>
          <w:numId w:val="16"/>
        </w:numPr>
        <w:tabs>
          <w:tab w:val="clear" w:pos="360"/>
          <w:tab w:val="left" w:pos="567"/>
        </w:tabs>
        <w:ind w:left="567" w:hanging="567"/>
        <w:rPr>
          <w:bCs w:val="0"/>
        </w:rPr>
      </w:pPr>
      <w:r w:rsidRPr="00981439">
        <w:rPr>
          <w:bCs w:val="0"/>
        </w:rPr>
        <w:t>sytuacji ekonomicznej lub finansowej:</w:t>
      </w:r>
    </w:p>
    <w:p w14:paraId="2063593D" w14:textId="77777777" w:rsidR="00670B4D" w:rsidRPr="00981439" w:rsidRDefault="000F7491" w:rsidP="000F7491">
      <w:pPr>
        <w:pStyle w:val="Tekstpodstawowywcity22"/>
        <w:tabs>
          <w:tab w:val="left" w:pos="567"/>
        </w:tabs>
        <w:ind w:left="360" w:firstLine="0"/>
        <w:rPr>
          <w:b w:val="0"/>
          <w:bCs w:val="0"/>
          <w:i/>
        </w:rPr>
      </w:pPr>
      <w:r w:rsidRPr="00981439">
        <w:rPr>
          <w:b w:val="0"/>
          <w:bCs w:val="0"/>
          <w:i/>
        </w:rPr>
        <w:tab/>
        <w:t>(nie dotyczy)</w:t>
      </w:r>
    </w:p>
    <w:p w14:paraId="1E633BB3" w14:textId="77777777" w:rsidR="00877A0A" w:rsidRPr="00981439" w:rsidRDefault="00227F66" w:rsidP="00A5001D">
      <w:pPr>
        <w:pStyle w:val="Tekstpodstawowywcity22"/>
        <w:numPr>
          <w:ilvl w:val="1"/>
          <w:numId w:val="16"/>
        </w:numPr>
        <w:tabs>
          <w:tab w:val="clear" w:pos="360"/>
          <w:tab w:val="left" w:pos="567"/>
        </w:tabs>
        <w:ind w:left="567" w:hanging="567"/>
        <w:rPr>
          <w:bCs w:val="0"/>
        </w:rPr>
      </w:pPr>
      <w:r w:rsidRPr="00981439">
        <w:rPr>
          <w:bCs w:val="0"/>
        </w:rPr>
        <w:t>zdolności technicznej lub zawodowej wykonawcy:</w:t>
      </w:r>
    </w:p>
    <w:p w14:paraId="5FF600E4" w14:textId="014276E0" w:rsidR="00CC50FF" w:rsidRPr="00CB5E2A" w:rsidRDefault="00670B4D" w:rsidP="00CC50FF">
      <w:pPr>
        <w:pStyle w:val="Tekstpodstawowywcity22"/>
        <w:numPr>
          <w:ilvl w:val="2"/>
          <w:numId w:val="80"/>
        </w:numPr>
        <w:tabs>
          <w:tab w:val="num" w:pos="567"/>
        </w:tabs>
        <w:ind w:left="567" w:hanging="567"/>
        <w:rPr>
          <w:b w:val="0"/>
          <w:i/>
          <w:color w:val="000000"/>
        </w:rPr>
      </w:pPr>
      <w:r w:rsidRPr="00CB5E2A">
        <w:rPr>
          <w:b w:val="0"/>
          <w:color w:val="000000"/>
        </w:rPr>
        <w:t>Wykonawca musi posiadać doświadczenie polegające na wykonaniu w okresie ostatnich 5 lat przed upływem terminu składania ofert, a jeżeli okres prowadzenia działalności jest krótszy - w tym okresie</w:t>
      </w:r>
      <w:r w:rsidR="00641BE3" w:rsidRPr="00CB5E2A">
        <w:rPr>
          <w:b w:val="0"/>
          <w:color w:val="000000"/>
        </w:rPr>
        <w:t>,</w:t>
      </w:r>
      <w:r w:rsidRPr="00CB5E2A">
        <w:rPr>
          <w:b w:val="0"/>
          <w:color w:val="000000"/>
        </w:rPr>
        <w:t xml:space="preserve"> co najmniej </w:t>
      </w:r>
      <w:r w:rsidR="00CC50FF" w:rsidRPr="00CB5E2A">
        <w:rPr>
          <w:b w:val="0"/>
          <w:color w:val="000000"/>
        </w:rPr>
        <w:t>jedną</w:t>
      </w:r>
      <w:r w:rsidRPr="00CB5E2A">
        <w:rPr>
          <w:b w:val="0"/>
          <w:color w:val="000000"/>
        </w:rPr>
        <w:t xml:space="preserve"> (</w:t>
      </w:r>
      <w:r w:rsidR="00CC50FF" w:rsidRPr="00CB5E2A">
        <w:rPr>
          <w:b w:val="0"/>
          <w:color w:val="000000"/>
        </w:rPr>
        <w:t>1</w:t>
      </w:r>
      <w:r w:rsidRPr="00CB5E2A">
        <w:rPr>
          <w:b w:val="0"/>
          <w:color w:val="000000"/>
        </w:rPr>
        <w:t>) rob</w:t>
      </w:r>
      <w:r w:rsidR="00CC50FF" w:rsidRPr="00CB5E2A">
        <w:rPr>
          <w:b w:val="0"/>
          <w:color w:val="000000"/>
        </w:rPr>
        <w:t>otę</w:t>
      </w:r>
      <w:r w:rsidRPr="00CB5E2A">
        <w:rPr>
          <w:b w:val="0"/>
          <w:color w:val="000000"/>
        </w:rPr>
        <w:t xml:space="preserve"> budowlan</w:t>
      </w:r>
      <w:r w:rsidR="00CC50FF" w:rsidRPr="00CB5E2A">
        <w:rPr>
          <w:b w:val="0"/>
          <w:color w:val="000000"/>
        </w:rPr>
        <w:t>ą</w:t>
      </w:r>
      <w:r w:rsidRPr="00CB5E2A">
        <w:rPr>
          <w:b w:val="0"/>
          <w:color w:val="000000"/>
        </w:rPr>
        <w:t xml:space="preserve"> polegając</w:t>
      </w:r>
      <w:r w:rsidR="00CC50FF" w:rsidRPr="00CB5E2A">
        <w:rPr>
          <w:b w:val="0"/>
          <w:color w:val="000000"/>
        </w:rPr>
        <w:t>ą</w:t>
      </w:r>
      <w:r w:rsidRPr="00CB5E2A">
        <w:rPr>
          <w:b w:val="0"/>
          <w:color w:val="000000"/>
        </w:rPr>
        <w:t xml:space="preserve"> na </w:t>
      </w:r>
      <w:r w:rsidR="00A93B00" w:rsidRPr="00CB5E2A">
        <w:rPr>
          <w:b w:val="0"/>
          <w:color w:val="000000"/>
        </w:rPr>
        <w:t xml:space="preserve">remoncie, </w:t>
      </w:r>
      <w:r w:rsidRPr="00CB5E2A">
        <w:rPr>
          <w:b w:val="0"/>
          <w:color w:val="000000"/>
        </w:rPr>
        <w:t xml:space="preserve">budowie lub przebudowie </w:t>
      </w:r>
      <w:r w:rsidR="00CC50FF" w:rsidRPr="00CB5E2A">
        <w:rPr>
          <w:b w:val="0"/>
          <w:color w:val="000000"/>
        </w:rPr>
        <w:t>boiska</w:t>
      </w:r>
      <w:r w:rsidR="00D201AA" w:rsidRPr="00CB5E2A">
        <w:rPr>
          <w:b w:val="0"/>
          <w:color w:val="000000"/>
        </w:rPr>
        <w:t xml:space="preserve"> o wartości br</w:t>
      </w:r>
      <w:r w:rsidR="00C634AE" w:rsidRPr="00CB5E2A">
        <w:rPr>
          <w:b w:val="0"/>
          <w:color w:val="000000"/>
        </w:rPr>
        <w:t>utto nie mniejszej niż 1</w:t>
      </w:r>
      <w:r w:rsidR="00CC50FF" w:rsidRPr="00CB5E2A">
        <w:rPr>
          <w:b w:val="0"/>
          <w:color w:val="000000"/>
        </w:rPr>
        <w:t>8</w:t>
      </w:r>
      <w:r w:rsidR="00C634AE" w:rsidRPr="00CB5E2A">
        <w:rPr>
          <w:b w:val="0"/>
          <w:color w:val="000000"/>
        </w:rPr>
        <w:t>0.00</w:t>
      </w:r>
      <w:r w:rsidR="00A93B00" w:rsidRPr="00CB5E2A">
        <w:rPr>
          <w:b w:val="0"/>
          <w:color w:val="000000"/>
        </w:rPr>
        <w:t>0</w:t>
      </w:r>
      <w:r w:rsidR="00C634AE" w:rsidRPr="00CB5E2A">
        <w:rPr>
          <w:b w:val="0"/>
          <w:color w:val="000000"/>
        </w:rPr>
        <w:t>,00 zł</w:t>
      </w:r>
      <w:r w:rsidR="00E07104">
        <w:rPr>
          <w:b w:val="0"/>
          <w:color w:val="000000"/>
        </w:rPr>
        <w:t xml:space="preserve"> (słownie</w:t>
      </w:r>
      <w:r w:rsidR="003D4659">
        <w:rPr>
          <w:b w:val="0"/>
          <w:color w:val="000000"/>
        </w:rPr>
        <w:t xml:space="preserve"> złotych</w:t>
      </w:r>
      <w:r w:rsidR="00E07104">
        <w:rPr>
          <w:b w:val="0"/>
          <w:color w:val="000000"/>
        </w:rPr>
        <w:t>: sto osiemdziesiąt tysięcy 00/100).</w:t>
      </w:r>
    </w:p>
    <w:p w14:paraId="7B8D13E0" w14:textId="6D483CA1" w:rsidR="00670B4D" w:rsidRPr="00C52320" w:rsidRDefault="00670B4D" w:rsidP="00CC50FF">
      <w:pPr>
        <w:pStyle w:val="Tekstpodstawowywcity22"/>
        <w:numPr>
          <w:ilvl w:val="2"/>
          <w:numId w:val="80"/>
        </w:numPr>
        <w:tabs>
          <w:tab w:val="num" w:pos="567"/>
        </w:tabs>
        <w:ind w:left="567" w:hanging="567"/>
        <w:rPr>
          <w:b w:val="0"/>
          <w:i/>
          <w:color w:val="000000"/>
        </w:rPr>
      </w:pPr>
      <w:r w:rsidRPr="00CC50FF">
        <w:rPr>
          <w:b w:val="0"/>
        </w:rPr>
        <w:t>Wykonawca musi wskazać osoby, które zostaną skierowane do realizacji zamówienia, legitymujące się kwalifikacjami zawodowymi,</w:t>
      </w:r>
      <w:r w:rsidR="00641BE3" w:rsidRPr="00CC50FF">
        <w:rPr>
          <w:b w:val="0"/>
        </w:rPr>
        <w:t xml:space="preserve"> uprawnieniami, doświadczeniem </w:t>
      </w:r>
      <w:r w:rsidR="003D4659">
        <w:rPr>
          <w:b w:val="0"/>
        </w:rPr>
        <w:t>i </w:t>
      </w:r>
      <w:r w:rsidRPr="00CC50FF">
        <w:rPr>
          <w:b w:val="0"/>
        </w:rPr>
        <w:t>wykształceniem odpowiednimi do funkcji, jakie zostaną im powierzone. Wykonawca, na każdą funkcję wymienioną poniżej, wskaże oso</w:t>
      </w:r>
      <w:r w:rsidR="005122CC" w:rsidRPr="00CC50FF">
        <w:rPr>
          <w:b w:val="0"/>
        </w:rPr>
        <w:t>by, które musi mieć dostępne na</w:t>
      </w:r>
      <w:r w:rsidR="00266C0B" w:rsidRPr="00CC50FF">
        <w:rPr>
          <w:b w:val="0"/>
        </w:rPr>
        <w:t xml:space="preserve"> </w:t>
      </w:r>
      <w:r w:rsidRPr="00CC50FF">
        <w:rPr>
          <w:b w:val="0"/>
        </w:rPr>
        <w:t xml:space="preserve">etapie </w:t>
      </w:r>
      <w:r w:rsidRPr="00C52320">
        <w:rPr>
          <w:b w:val="0"/>
        </w:rPr>
        <w:t>realizacji zamówienia, spełniające następujące wymagania:</w:t>
      </w:r>
    </w:p>
    <w:p w14:paraId="6E406B8A" w14:textId="77777777" w:rsidR="00414544" w:rsidRPr="00C52320" w:rsidRDefault="00414544" w:rsidP="00414544">
      <w:pPr>
        <w:pStyle w:val="WW-Tekstpodstawowy2"/>
        <w:tabs>
          <w:tab w:val="left" w:pos="993"/>
        </w:tabs>
        <w:ind w:left="567"/>
        <w:rPr>
          <w:bCs/>
          <w:szCs w:val="24"/>
        </w:rPr>
      </w:pPr>
      <w:r w:rsidRPr="00C52320">
        <w:rPr>
          <w:bCs/>
          <w:szCs w:val="24"/>
        </w:rPr>
        <w:t>1) kierownik budowy – 1 osoba</w:t>
      </w:r>
    </w:p>
    <w:p w14:paraId="386A6E04" w14:textId="77777777" w:rsidR="00414544" w:rsidRPr="00C52320" w:rsidRDefault="00414544" w:rsidP="00414544">
      <w:pPr>
        <w:pStyle w:val="WW-Tekstpodstawowy2"/>
        <w:numPr>
          <w:ilvl w:val="1"/>
          <w:numId w:val="46"/>
        </w:numPr>
        <w:tabs>
          <w:tab w:val="left" w:pos="993"/>
        </w:tabs>
        <w:rPr>
          <w:bCs/>
          <w:szCs w:val="24"/>
        </w:rPr>
      </w:pPr>
      <w:r w:rsidRPr="00C52320">
        <w:rPr>
          <w:bCs/>
          <w:szCs w:val="24"/>
        </w:rPr>
        <w:t xml:space="preserve">uprawnienia: </w:t>
      </w:r>
      <w:r w:rsidRPr="00C52320">
        <w:rPr>
          <w:szCs w:val="24"/>
        </w:rPr>
        <w:t>uprawnienia budowlane o specjalności konstrukcyjno-budowlanej w ograniczonym zakresie do sprawowania samodzielnych funkcji technicznych w budownictwie,</w:t>
      </w:r>
    </w:p>
    <w:p w14:paraId="660B640C" w14:textId="5E52CD27" w:rsidR="00414544" w:rsidRPr="00C52320" w:rsidRDefault="00414544" w:rsidP="00414544">
      <w:pPr>
        <w:pStyle w:val="WW-Tekstpodstawowy2"/>
        <w:numPr>
          <w:ilvl w:val="0"/>
          <w:numId w:val="46"/>
        </w:numPr>
        <w:tabs>
          <w:tab w:val="clear" w:pos="3267"/>
          <w:tab w:val="left" w:pos="993"/>
        </w:tabs>
        <w:ind w:hanging="2700"/>
        <w:rPr>
          <w:bCs/>
          <w:szCs w:val="24"/>
        </w:rPr>
      </w:pPr>
      <w:r w:rsidRPr="00C52320">
        <w:rPr>
          <w:bCs/>
          <w:szCs w:val="24"/>
        </w:rPr>
        <w:t xml:space="preserve">kierownik </w:t>
      </w:r>
      <w:r w:rsidR="00742EB4" w:rsidRPr="00C52320">
        <w:rPr>
          <w:bCs/>
          <w:szCs w:val="24"/>
        </w:rPr>
        <w:t>robót</w:t>
      </w:r>
      <w:r w:rsidRPr="00C52320">
        <w:rPr>
          <w:bCs/>
          <w:szCs w:val="24"/>
        </w:rPr>
        <w:t xml:space="preserve"> – 1 osoba</w:t>
      </w:r>
    </w:p>
    <w:p w14:paraId="5E09FCF8" w14:textId="23F6C908" w:rsidR="003D2BAE" w:rsidRPr="00D04F92" w:rsidRDefault="00414544" w:rsidP="00591E76">
      <w:pPr>
        <w:pStyle w:val="WW-Tekstpodstawowy2"/>
        <w:numPr>
          <w:ilvl w:val="1"/>
          <w:numId w:val="46"/>
        </w:numPr>
        <w:tabs>
          <w:tab w:val="left" w:pos="993"/>
        </w:tabs>
        <w:rPr>
          <w:bCs/>
          <w:szCs w:val="24"/>
        </w:rPr>
      </w:pPr>
      <w:r w:rsidRPr="00C52320">
        <w:rPr>
          <w:bCs/>
          <w:szCs w:val="24"/>
        </w:rPr>
        <w:t xml:space="preserve">uprawnienia: </w:t>
      </w:r>
      <w:r w:rsidRPr="00C52320">
        <w:rPr>
          <w:szCs w:val="24"/>
        </w:rPr>
        <w:t>uprawnienia</w:t>
      </w:r>
      <w:r w:rsidRPr="00C63DDB">
        <w:rPr>
          <w:szCs w:val="24"/>
        </w:rPr>
        <w:t xml:space="preserve"> budowlane </w:t>
      </w:r>
      <w:r>
        <w:rPr>
          <w:szCs w:val="24"/>
        </w:rPr>
        <w:t xml:space="preserve">o specjalności instalacyjnej </w:t>
      </w:r>
      <w:r w:rsidR="00D04F92">
        <w:rPr>
          <w:rStyle w:val="Pogrubienie"/>
          <w:b w:val="0"/>
        </w:rPr>
        <w:t>w </w:t>
      </w:r>
      <w:r w:rsidRPr="00E00757">
        <w:rPr>
          <w:rStyle w:val="Pogrubienie"/>
          <w:b w:val="0"/>
        </w:rPr>
        <w:t xml:space="preserve">zakresie sieci, instalacji i urządzeń cieplnych, wentylacyjnych, gazowych, wodociągowych i </w:t>
      </w:r>
      <w:r w:rsidR="00E07104" w:rsidRPr="00E00757">
        <w:rPr>
          <w:rStyle w:val="Pogrubienie"/>
          <w:b w:val="0"/>
        </w:rPr>
        <w:t>kanalizacyjnych</w:t>
      </w:r>
      <w:r w:rsidR="00E07104">
        <w:rPr>
          <w:rStyle w:val="Pogrubienie"/>
        </w:rPr>
        <w:t xml:space="preserve"> </w:t>
      </w:r>
      <w:r w:rsidR="00E07104">
        <w:rPr>
          <w:szCs w:val="24"/>
        </w:rPr>
        <w:t>w</w:t>
      </w:r>
      <w:r>
        <w:rPr>
          <w:szCs w:val="24"/>
        </w:rPr>
        <w:t xml:space="preserve"> ograniczonym zakresie do sprawowania samodzielnych funkcji technicznych w budownictwie.</w:t>
      </w:r>
    </w:p>
    <w:p w14:paraId="4D8AF14D" w14:textId="77777777" w:rsidR="00D04F92" w:rsidRPr="00414544" w:rsidRDefault="00D04F92" w:rsidP="00D04F92">
      <w:pPr>
        <w:pStyle w:val="WW-Tekstpodstawowy2"/>
        <w:tabs>
          <w:tab w:val="left" w:pos="993"/>
        </w:tabs>
        <w:rPr>
          <w:bCs/>
          <w:szCs w:val="24"/>
        </w:rPr>
      </w:pPr>
    </w:p>
    <w:p w14:paraId="403AA36A" w14:textId="77777777" w:rsidR="00F934DC" w:rsidRPr="00981439" w:rsidRDefault="001F6731" w:rsidP="00B76849">
      <w:pPr>
        <w:pStyle w:val="Tekstpodstawowywcity22"/>
        <w:numPr>
          <w:ilvl w:val="1"/>
          <w:numId w:val="16"/>
        </w:numPr>
        <w:tabs>
          <w:tab w:val="clear" w:pos="360"/>
          <w:tab w:val="left" w:pos="567"/>
        </w:tabs>
        <w:ind w:left="567" w:hanging="567"/>
        <w:rPr>
          <w:b w:val="0"/>
          <w:bCs w:val="0"/>
        </w:rPr>
      </w:pPr>
      <w:r w:rsidRPr="00981439">
        <w:rPr>
          <w:b w:val="0"/>
          <w:bCs w:val="0"/>
        </w:rPr>
        <w:t>Zamawiający może, na każdym etapie postępowania, uznać, że wykonawca nie posiada wymaganych zdolności, jeżeli zaangażowanie zasobów technicznych lub zawodowych wykonawcy w inne przedsięwzięcia gospodarcze wykonawcy może mieć negatywny wpływ na realizację zamówienia.</w:t>
      </w:r>
    </w:p>
    <w:p w14:paraId="249BF3E0" w14:textId="77777777" w:rsidR="00F934DC" w:rsidRPr="00981439" w:rsidRDefault="00F934DC" w:rsidP="00B76849">
      <w:pPr>
        <w:pStyle w:val="WW-Tekstpodstawowy2"/>
        <w:rPr>
          <w:bCs/>
          <w:szCs w:val="24"/>
        </w:rPr>
      </w:pPr>
    </w:p>
    <w:p w14:paraId="0DE78E1A" w14:textId="77777777" w:rsidR="0048129F" w:rsidRPr="00981439" w:rsidRDefault="0048129F" w:rsidP="0048129F">
      <w:pPr>
        <w:pStyle w:val="Tekstpodstawowywcity22"/>
      </w:pPr>
      <w:r w:rsidRPr="00981439">
        <w:t xml:space="preserve">§ </w:t>
      </w:r>
      <w:r w:rsidR="001F6731" w:rsidRPr="00981439">
        <w:t>6</w:t>
      </w:r>
      <w:r w:rsidRPr="00981439">
        <w:t>.</w:t>
      </w:r>
      <w:r w:rsidRPr="00981439">
        <w:tab/>
        <w:t>PODSTAWY WYKLUCZENIA.</w:t>
      </w:r>
    </w:p>
    <w:p w14:paraId="074337FE" w14:textId="77777777" w:rsidR="0048129F" w:rsidRPr="00981439" w:rsidRDefault="0048129F" w:rsidP="0048129F">
      <w:pPr>
        <w:pStyle w:val="WW-Tekstpodstawowy2"/>
        <w:rPr>
          <w:bCs/>
          <w:szCs w:val="24"/>
        </w:rPr>
      </w:pPr>
    </w:p>
    <w:p w14:paraId="38C7B5C2" w14:textId="49EC774D" w:rsidR="004203E3" w:rsidRDefault="00E01DB6" w:rsidP="00D40944">
      <w:pPr>
        <w:numPr>
          <w:ilvl w:val="0"/>
          <w:numId w:val="36"/>
        </w:numPr>
        <w:tabs>
          <w:tab w:val="clear" w:pos="360"/>
        </w:tabs>
        <w:ind w:left="567" w:hanging="567"/>
        <w:jc w:val="both"/>
        <w:rPr>
          <w:bCs/>
        </w:rPr>
      </w:pPr>
      <w:r w:rsidRPr="00981439">
        <w:rPr>
          <w:bCs/>
        </w:rPr>
        <w:t xml:space="preserve">Z postępowania o udzielenie zamówienia wyklucza się wykonawcę, w </w:t>
      </w:r>
      <w:r w:rsidR="00E868F4" w:rsidRPr="00981439">
        <w:rPr>
          <w:bCs/>
        </w:rPr>
        <w:t>stosunku,</w:t>
      </w:r>
      <w:r w:rsidRPr="00981439">
        <w:rPr>
          <w:bCs/>
        </w:rPr>
        <w:t xml:space="preserve"> do którego zachodzi którakolwiek z okoliczności, o których mowa w art. 24 ust. 1 pkt 12 – 23 ustawy.</w:t>
      </w:r>
    </w:p>
    <w:p w14:paraId="0FA99872" w14:textId="4C4F9DBA" w:rsidR="00D04F92" w:rsidRDefault="00D04F92" w:rsidP="00D04F92">
      <w:pPr>
        <w:jc w:val="both"/>
        <w:rPr>
          <w:bCs/>
        </w:rPr>
      </w:pPr>
    </w:p>
    <w:p w14:paraId="2562B560" w14:textId="77777777" w:rsidR="00D04F92" w:rsidRDefault="00D04F92" w:rsidP="00D04F92">
      <w:pPr>
        <w:jc w:val="both"/>
        <w:rPr>
          <w:bCs/>
        </w:rPr>
      </w:pPr>
    </w:p>
    <w:p w14:paraId="42BB6EBF" w14:textId="77777777" w:rsidR="00E85829" w:rsidRPr="00981439" w:rsidRDefault="00E85829" w:rsidP="00D40944">
      <w:pPr>
        <w:numPr>
          <w:ilvl w:val="0"/>
          <w:numId w:val="36"/>
        </w:numPr>
        <w:tabs>
          <w:tab w:val="clear" w:pos="360"/>
        </w:tabs>
        <w:ind w:left="567" w:hanging="567"/>
        <w:jc w:val="both"/>
        <w:rPr>
          <w:bCs/>
        </w:rPr>
      </w:pPr>
      <w:r w:rsidRPr="00981439">
        <w:rPr>
          <w:b/>
        </w:rPr>
        <w:lastRenderedPageBreak/>
        <w:t>Dodatkowo Zamawiający wykluczy Wykonawcę:</w:t>
      </w:r>
    </w:p>
    <w:p w14:paraId="2B945D05" w14:textId="77777777" w:rsidR="00E85829" w:rsidRPr="00647720" w:rsidRDefault="00E85829" w:rsidP="00D40944">
      <w:pPr>
        <w:numPr>
          <w:ilvl w:val="1"/>
          <w:numId w:val="36"/>
        </w:numPr>
        <w:tabs>
          <w:tab w:val="clear" w:pos="360"/>
        </w:tabs>
        <w:ind w:left="567" w:hanging="567"/>
        <w:jc w:val="both"/>
        <w:rPr>
          <w:bCs/>
        </w:rPr>
      </w:pPr>
      <w:r w:rsidRPr="00981439">
        <w:t xml:space="preserve">w </w:t>
      </w:r>
      <w:r w:rsidR="00E868F4" w:rsidRPr="00981439">
        <w:rPr>
          <w:bCs/>
        </w:rPr>
        <w:t>stosunku,</w:t>
      </w:r>
      <w:r w:rsidRPr="00981439">
        <w:t xml:space="preserve"> do którego otwarto likwidację, w zatwierdzonym przez sąd układz</w:t>
      </w:r>
      <w:r w:rsidR="00744732" w:rsidRPr="00981439">
        <w:t xml:space="preserve">ie </w:t>
      </w:r>
      <w:r w:rsidRPr="00981439">
        <w:t>w postępowaniu restrukturyzacyjnym jest przewidziane zaspokojenie wierzycieli przez likwidację jego majątku lub sąd zarządził likwidację jego majątku w trybie art. 332 ust. 1 ustawy z dnia 15 maja 2015 r. – Prawo restrukturyzacy</w:t>
      </w:r>
      <w:r w:rsidR="003C3544" w:rsidRPr="00981439">
        <w:t xml:space="preserve">jne </w:t>
      </w:r>
      <w:r w:rsidR="007352B8" w:rsidRPr="00981439">
        <w:t>(Dz. U. z 2019 r. poz. 243, 326, 912 i 1655)</w:t>
      </w:r>
      <w:r w:rsidRPr="00981439">
        <w:t xml:space="preserve"> lub którego upadłość ogłoszono, z wyjątkiem Wykonawcy, który po ogłoszeniu upadłości zawarł układ zatwierdzony prawomocnym postanowieniem sądu, jeżeli ukł</w:t>
      </w:r>
      <w:r w:rsidRPr="00647720">
        <w:t>ad nie przewiduje zaspokojenia wierzycieli przez likwidację majątku upadłego, chyba że sąd zarządził likwidację jego majątku w trybie art. 366 ust. 1 ustawy z dnia 28 lutego 2003 r. – P</w:t>
      </w:r>
      <w:r w:rsidR="00C549DD" w:rsidRPr="00647720">
        <w:t xml:space="preserve">rawo upadłościowe </w:t>
      </w:r>
      <w:r w:rsidR="007352B8" w:rsidRPr="00647720">
        <w:t>(Dz. U. z 2019 r. poz. 498, 912, 1495 i 1655)</w:t>
      </w:r>
      <w:r w:rsidRPr="00647720">
        <w:t>;</w:t>
      </w:r>
    </w:p>
    <w:p w14:paraId="75C1552A" w14:textId="77777777" w:rsidR="00E85829" w:rsidRPr="00647720" w:rsidRDefault="00E85829" w:rsidP="00D40944">
      <w:pPr>
        <w:numPr>
          <w:ilvl w:val="0"/>
          <w:numId w:val="36"/>
        </w:numPr>
        <w:tabs>
          <w:tab w:val="clear" w:pos="360"/>
        </w:tabs>
        <w:ind w:left="567" w:hanging="567"/>
        <w:jc w:val="both"/>
        <w:rPr>
          <w:bCs/>
        </w:rPr>
      </w:pPr>
      <w:r w:rsidRPr="00647720">
        <w:rPr>
          <w:bCs/>
        </w:rPr>
        <w:t>Wykluczenie wykonawcy następuje zgodnie z art. 24 ust. 7 ustawy.</w:t>
      </w:r>
    </w:p>
    <w:p w14:paraId="14ED2FFC" w14:textId="77777777" w:rsidR="00E85829" w:rsidRPr="00647720" w:rsidRDefault="00E85829" w:rsidP="00D40944">
      <w:pPr>
        <w:numPr>
          <w:ilvl w:val="0"/>
          <w:numId w:val="36"/>
        </w:numPr>
        <w:tabs>
          <w:tab w:val="clear" w:pos="360"/>
        </w:tabs>
        <w:ind w:left="567" w:hanging="567"/>
        <w:jc w:val="both"/>
        <w:rPr>
          <w:bCs/>
        </w:rPr>
      </w:pPr>
      <w:r w:rsidRPr="00647720">
        <w:rPr>
          <w:bCs/>
        </w:rPr>
        <w:t>Wykonawca, który podlega wykluczeniu na podstawie art. 24 ust. 1 pkt 13 i 14 oraz 16–20 lub na podsta</w:t>
      </w:r>
      <w:r w:rsidR="00226141" w:rsidRPr="00647720">
        <w:rPr>
          <w:bCs/>
        </w:rPr>
        <w:t>wie okoliczności wymienionych w</w:t>
      </w:r>
      <w:r w:rsidRPr="00647720">
        <w:rPr>
          <w:bCs/>
        </w:rPr>
        <w:t xml:space="preserve"> pkt 2.1.,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w:t>
      </w:r>
      <w:r w:rsidR="00E868F4" w:rsidRPr="00647720">
        <w:rPr>
          <w:bCs/>
        </w:rPr>
        <w:t>Regulacji,</w:t>
      </w:r>
      <w:r w:rsidRPr="00647720">
        <w:rPr>
          <w:bCs/>
        </w:rPr>
        <w:t xml:space="preserve"> o której mowa w zdaniu pierwszym nie stosuje się, jeżeli wobec wykonawcy, będącego podmiotem zbiorowym, orzeczono prawomocnym wyrokiem sądu zakaz ubiegania się o udzielenie zamówienia oraz nie upłynął określony w tym wyroku okres obowiązywania tego zakazu.</w:t>
      </w:r>
    </w:p>
    <w:p w14:paraId="6A56969C" w14:textId="77777777" w:rsidR="00E85829" w:rsidRPr="00647720" w:rsidRDefault="00E85829" w:rsidP="00D40944">
      <w:pPr>
        <w:numPr>
          <w:ilvl w:val="0"/>
          <w:numId w:val="36"/>
        </w:numPr>
        <w:tabs>
          <w:tab w:val="clear" w:pos="360"/>
        </w:tabs>
        <w:ind w:left="567" w:hanging="567"/>
        <w:jc w:val="both"/>
        <w:rPr>
          <w:bCs/>
        </w:rPr>
      </w:pPr>
      <w:r w:rsidRPr="00647720">
        <w:rPr>
          <w:bCs/>
        </w:rPr>
        <w:t xml:space="preserve">Wykonawca nie podlega wykluczeniu, jeżeli </w:t>
      </w:r>
      <w:r w:rsidR="00744732" w:rsidRPr="00647720">
        <w:rPr>
          <w:bCs/>
        </w:rPr>
        <w:t>z</w:t>
      </w:r>
      <w:r w:rsidR="00DB5443" w:rsidRPr="00647720">
        <w:rPr>
          <w:bCs/>
        </w:rPr>
        <w:t xml:space="preserve">amawiający, uwzględniając wagę </w:t>
      </w:r>
      <w:r w:rsidRPr="00647720">
        <w:rPr>
          <w:bCs/>
        </w:rPr>
        <w:t>i szczególne okoliczności czynu wykonawcy, uzna za wystarczające dowody przedstawione na podstawie pkt 4.</w:t>
      </w:r>
    </w:p>
    <w:p w14:paraId="16DCC421" w14:textId="77777777" w:rsidR="00E85829" w:rsidRPr="00647720" w:rsidRDefault="00E85829" w:rsidP="00D40944">
      <w:pPr>
        <w:numPr>
          <w:ilvl w:val="0"/>
          <w:numId w:val="36"/>
        </w:numPr>
        <w:tabs>
          <w:tab w:val="clear" w:pos="360"/>
        </w:tabs>
        <w:ind w:left="567" w:hanging="567"/>
        <w:jc w:val="both"/>
        <w:rPr>
          <w:bCs/>
        </w:rPr>
      </w:pPr>
      <w:r w:rsidRPr="00647720">
        <w:rPr>
          <w:bCs/>
        </w:rPr>
        <w:t>Zamawiający może wykluczyć wykonawcę na każdym etapie postępowania o udzielenie zamówienia publicznego.</w:t>
      </w:r>
    </w:p>
    <w:p w14:paraId="2E5CD738" w14:textId="77777777" w:rsidR="00FD1186" w:rsidRPr="00647720" w:rsidRDefault="00FD1186">
      <w:pPr>
        <w:tabs>
          <w:tab w:val="left" w:pos="567"/>
        </w:tabs>
        <w:jc w:val="both"/>
        <w:rPr>
          <w:sz w:val="20"/>
          <w:szCs w:val="20"/>
        </w:rPr>
      </w:pPr>
    </w:p>
    <w:p w14:paraId="3AB93FC8" w14:textId="77777777" w:rsidR="009958FC" w:rsidRPr="00647720" w:rsidRDefault="008A6757" w:rsidP="009958FC">
      <w:pPr>
        <w:pStyle w:val="Nagwek1"/>
        <w:numPr>
          <w:ilvl w:val="0"/>
          <w:numId w:val="0"/>
        </w:numPr>
        <w:shd w:val="clear" w:color="auto" w:fill="auto"/>
        <w:ind w:left="567" w:hanging="567"/>
        <w:jc w:val="both"/>
      </w:pPr>
      <w:r w:rsidRPr="00647720">
        <w:t xml:space="preserve">§ </w:t>
      </w:r>
      <w:r w:rsidR="009958FC" w:rsidRPr="00647720">
        <w:t>7</w:t>
      </w:r>
      <w:r w:rsidRPr="00647720">
        <w:t>.</w:t>
      </w:r>
      <w:r w:rsidRPr="00647720">
        <w:tab/>
        <w:t>W</w:t>
      </w:r>
      <w:r w:rsidR="009958FC" w:rsidRPr="00647720">
        <w:t xml:space="preserve">YKAZ OŚWIADCZEŃ LUB DOKUMENTÓW, </w:t>
      </w:r>
      <w:r w:rsidR="00E868F4" w:rsidRPr="00647720">
        <w:t>POTWIERDZAJĄCYCH SPEŁNIANIE</w:t>
      </w:r>
      <w:r w:rsidRPr="00647720">
        <w:t xml:space="preserve"> WARUNKÓW UDZIAŁU W POSTĘPOWANIU ORAZ </w:t>
      </w:r>
      <w:r w:rsidR="009958FC" w:rsidRPr="00647720">
        <w:t>BRAK PODSTAW WYKLUCZENIA</w:t>
      </w:r>
    </w:p>
    <w:p w14:paraId="6FD0BD96" w14:textId="77777777" w:rsidR="009958FC" w:rsidRPr="00647720" w:rsidRDefault="009958FC">
      <w:pPr>
        <w:jc w:val="both"/>
        <w:rPr>
          <w:sz w:val="10"/>
          <w:szCs w:val="10"/>
        </w:rPr>
      </w:pPr>
    </w:p>
    <w:p w14:paraId="36060CD8" w14:textId="77777777" w:rsidR="00E01DB6" w:rsidRPr="00647720" w:rsidRDefault="00E01DB6" w:rsidP="00491B01">
      <w:pPr>
        <w:numPr>
          <w:ilvl w:val="0"/>
          <w:numId w:val="15"/>
        </w:numPr>
        <w:tabs>
          <w:tab w:val="clear" w:pos="0"/>
        </w:tabs>
        <w:ind w:left="567" w:hanging="567"/>
        <w:jc w:val="both"/>
      </w:pPr>
      <w:r w:rsidRPr="00647720">
        <w:t xml:space="preserve">Do oferty wykonawca zobowiązany jest dołączyć </w:t>
      </w:r>
      <w:r w:rsidR="00E868F4" w:rsidRPr="00647720">
        <w:t>aktualne na</w:t>
      </w:r>
      <w:r w:rsidRPr="00647720">
        <w:t xml:space="preserve"> dzień składania ofert oświadczenia stanowiące wstępne potwierdzenie, że wykonawca:</w:t>
      </w:r>
    </w:p>
    <w:p w14:paraId="21277CEF" w14:textId="77777777" w:rsidR="00226141" w:rsidRPr="00647720" w:rsidRDefault="00E01DB6" w:rsidP="00226141">
      <w:pPr>
        <w:pStyle w:val="Standard"/>
        <w:numPr>
          <w:ilvl w:val="0"/>
          <w:numId w:val="8"/>
        </w:numPr>
        <w:tabs>
          <w:tab w:val="clear" w:pos="0"/>
          <w:tab w:val="left" w:pos="851"/>
        </w:tabs>
        <w:ind w:left="851" w:hanging="284"/>
        <w:jc w:val="both"/>
      </w:pPr>
      <w:r w:rsidRPr="00647720">
        <w:t xml:space="preserve">nie podlega wykluczeniu – na druku zgodnym z treścią </w:t>
      </w:r>
      <w:r w:rsidRPr="00647720">
        <w:rPr>
          <w:b/>
        </w:rPr>
        <w:t xml:space="preserve">załącznika nr 2 </w:t>
      </w:r>
      <w:r w:rsidRPr="00647720">
        <w:rPr>
          <w:bCs/>
        </w:rPr>
        <w:t>do niniejszej SIWZ,</w:t>
      </w:r>
    </w:p>
    <w:p w14:paraId="02F094BA" w14:textId="77777777" w:rsidR="00E01DB6" w:rsidRPr="00647720" w:rsidRDefault="00E01DB6" w:rsidP="00E01DB6">
      <w:pPr>
        <w:pStyle w:val="Standard"/>
        <w:numPr>
          <w:ilvl w:val="0"/>
          <w:numId w:val="8"/>
        </w:numPr>
        <w:tabs>
          <w:tab w:val="clear" w:pos="0"/>
          <w:tab w:val="left" w:pos="851"/>
        </w:tabs>
        <w:ind w:left="851" w:hanging="284"/>
        <w:jc w:val="both"/>
      </w:pPr>
      <w:r w:rsidRPr="00647720">
        <w:t xml:space="preserve">spełnia warunki udziału w postępowaniu – na druku zgodnym z treścią </w:t>
      </w:r>
      <w:r w:rsidRPr="00647720">
        <w:rPr>
          <w:b/>
        </w:rPr>
        <w:t xml:space="preserve">załącznika nr 3 </w:t>
      </w:r>
      <w:r w:rsidRPr="00647720">
        <w:rPr>
          <w:bCs/>
        </w:rPr>
        <w:t>do niniejszej SIWZ.</w:t>
      </w:r>
    </w:p>
    <w:p w14:paraId="62864403" w14:textId="77777777" w:rsidR="00E01DB6" w:rsidRPr="00647720" w:rsidRDefault="00E01DB6" w:rsidP="00491B01">
      <w:pPr>
        <w:numPr>
          <w:ilvl w:val="0"/>
          <w:numId w:val="15"/>
        </w:numPr>
        <w:tabs>
          <w:tab w:val="clear" w:pos="0"/>
        </w:tabs>
        <w:ind w:left="567" w:hanging="567"/>
        <w:jc w:val="both"/>
      </w:pPr>
      <w:r w:rsidRPr="00647720">
        <w:t xml:space="preserve">Wykonawca, </w:t>
      </w:r>
      <w:r w:rsidRPr="00647720">
        <w:rPr>
          <w:b/>
        </w:rPr>
        <w:t>w terminie 3 dni od dnia zamieszczenia na stronie internetowej informacji</w:t>
      </w:r>
      <w:r w:rsidRPr="00647720">
        <w:t xml:space="preserve">, o której mowa w art. 86 ust. 5 ustawy, przekazuje zamawiającemu oświadczenie o przynależności lub braku przynależności do tej samej grupy kapitałowej, o której mowa w art. 24 ust. 1 pkt 23 na druku zgodnym z treścią </w:t>
      </w:r>
      <w:r w:rsidRPr="00647720">
        <w:rPr>
          <w:b/>
        </w:rPr>
        <w:t xml:space="preserve">załącznika nr 4 </w:t>
      </w:r>
      <w:r w:rsidRPr="00647720">
        <w:rPr>
          <w:bCs/>
        </w:rPr>
        <w:t>do niniejszej SIWZ</w:t>
      </w:r>
      <w:r w:rsidRPr="00647720">
        <w:t>. Wraz ze złożeniem oświadczenia, wykonawca może przedstawić dowody, że powiązania z innym wykonawcą nie prowadzą do zakłócenia konkurencji w postępowaniu o udzielenie zamówienia.</w:t>
      </w:r>
    </w:p>
    <w:p w14:paraId="53EC19E2" w14:textId="77777777" w:rsidR="00E01DB6" w:rsidRPr="00647720" w:rsidRDefault="00E01DB6" w:rsidP="00491B01">
      <w:pPr>
        <w:numPr>
          <w:ilvl w:val="0"/>
          <w:numId w:val="15"/>
        </w:numPr>
        <w:tabs>
          <w:tab w:val="clear" w:pos="0"/>
        </w:tabs>
        <w:ind w:left="567" w:hanging="567"/>
        <w:jc w:val="both"/>
      </w:pPr>
      <w:r w:rsidRPr="00647720">
        <w:t>Zamawiający przed udzieleniem zamówienia, wezwie wykonawcę, którego oferta została najwyżej oceniona, do złożenia w wyznaczonym, nie krótszym niż 5 dni, terminie aktualnych na dzień złożenia oświadczeń lub dokumentów potwierdzających okoliczności, o których mowa w art. 25 ust. 1 ustawy.</w:t>
      </w:r>
    </w:p>
    <w:p w14:paraId="23A9C813" w14:textId="77777777" w:rsidR="00E01DB6" w:rsidRPr="00647720" w:rsidRDefault="00E01DB6" w:rsidP="00491B01">
      <w:pPr>
        <w:numPr>
          <w:ilvl w:val="0"/>
          <w:numId w:val="15"/>
        </w:numPr>
        <w:tabs>
          <w:tab w:val="clear" w:pos="0"/>
        </w:tabs>
        <w:ind w:left="567" w:hanging="567"/>
        <w:jc w:val="both"/>
      </w:pPr>
      <w:r w:rsidRPr="00647720">
        <w:lastRenderedPageBreak/>
        <w:t>Jeżeli jest to niezbędne do zapewnienia odpowiedniego przebiegu postępowania o udzielenie zamówienia, zamawiający może na każdym etapie postępowania wezwać wykonawców do złożenia wszystkich lub niektórych oświadczeń lub dokumentów potwierdzających, że nie podlegają wykluczeniu, spełniają warunki udziału</w:t>
      </w:r>
      <w:r w:rsidR="00744732" w:rsidRPr="00647720">
        <w:t xml:space="preserve"> </w:t>
      </w:r>
      <w:r w:rsidRPr="00647720">
        <w:t>w postępowaniu, a jeżeli zachodzą uzasadnione podstawy do uznania, że złożone uprzednio oświadczenia lub dokumenty nie są już aktualne, do złożenia aktualnych oświadczeń lub dokumentów.</w:t>
      </w:r>
    </w:p>
    <w:p w14:paraId="436D33A1" w14:textId="77777777" w:rsidR="00E01DB6" w:rsidRPr="00647720" w:rsidRDefault="00E01DB6" w:rsidP="00491B01">
      <w:pPr>
        <w:numPr>
          <w:ilvl w:val="0"/>
          <w:numId w:val="15"/>
        </w:numPr>
        <w:tabs>
          <w:tab w:val="clear" w:pos="0"/>
        </w:tabs>
        <w:ind w:left="567" w:hanging="567"/>
        <w:jc w:val="both"/>
      </w:pPr>
      <w:r w:rsidRPr="00647720">
        <w:t xml:space="preserve">Zamawiający zgodnie z </w:t>
      </w:r>
      <w:r w:rsidRPr="00647720">
        <w:rPr>
          <w:b/>
        </w:rPr>
        <w:t>art. 24aa ustawy</w:t>
      </w:r>
      <w:r w:rsidRPr="00647720">
        <w:t xml:space="preserve"> w pierwszej kolejności dokona oceny ofert, a następnie zbada czy wykonawca, którego oferta została oceniona jako najkorzystniejsza, nie podlega wykluczeniu oraz spełnia warunki udziału w postępowaniu.</w:t>
      </w:r>
    </w:p>
    <w:p w14:paraId="4F628034" w14:textId="77777777" w:rsidR="00E01DB6" w:rsidRPr="00647720" w:rsidRDefault="00E01DB6" w:rsidP="00491B01">
      <w:pPr>
        <w:numPr>
          <w:ilvl w:val="0"/>
          <w:numId w:val="15"/>
        </w:numPr>
        <w:tabs>
          <w:tab w:val="clear" w:pos="0"/>
        </w:tabs>
        <w:ind w:left="567" w:hanging="567"/>
        <w:jc w:val="both"/>
        <w:rPr>
          <w:b/>
        </w:rPr>
      </w:pPr>
      <w:r w:rsidRPr="00647720">
        <w:rPr>
          <w:b/>
          <w:u w:val="single"/>
        </w:rPr>
        <w:t>Na wezwanie zamawiającego, wykonawca zobowiązany jest złożyć następujące oświadczenia lub dokumenty</w:t>
      </w:r>
      <w:r w:rsidRPr="00647720">
        <w:rPr>
          <w:b/>
        </w:rPr>
        <w:t>:</w:t>
      </w:r>
    </w:p>
    <w:p w14:paraId="10DD2721" w14:textId="77777777" w:rsidR="003F19C1" w:rsidRPr="00647720" w:rsidRDefault="003F19C1" w:rsidP="00D40944">
      <w:pPr>
        <w:numPr>
          <w:ilvl w:val="1"/>
          <w:numId w:val="47"/>
        </w:numPr>
        <w:tabs>
          <w:tab w:val="clear" w:pos="0"/>
        </w:tabs>
        <w:ind w:left="567" w:hanging="567"/>
        <w:jc w:val="both"/>
      </w:pPr>
      <w:r w:rsidRPr="00647720">
        <w:t xml:space="preserve">w celu wykazania </w:t>
      </w:r>
      <w:r w:rsidRPr="00647720">
        <w:rPr>
          <w:b/>
        </w:rPr>
        <w:t>braku podstaw wykluczenia</w:t>
      </w:r>
      <w:r w:rsidRPr="00647720">
        <w:t>:</w:t>
      </w:r>
    </w:p>
    <w:p w14:paraId="0F32E778" w14:textId="77777777" w:rsidR="003F19C1" w:rsidRPr="00647720" w:rsidRDefault="003F19C1" w:rsidP="00D40944">
      <w:pPr>
        <w:numPr>
          <w:ilvl w:val="2"/>
          <w:numId w:val="47"/>
        </w:numPr>
        <w:tabs>
          <w:tab w:val="clear" w:pos="0"/>
        </w:tabs>
        <w:ind w:left="567" w:hanging="567"/>
        <w:jc w:val="both"/>
      </w:pPr>
      <w:r w:rsidRPr="00647720">
        <w:rPr>
          <w:lang w:eastAsia="pl-PL"/>
        </w:rPr>
        <w:t>odpis z właściwego rejestru lub z centralnej ewidencji i informacji</w:t>
      </w:r>
      <w:r w:rsidRPr="00647720">
        <w:rPr>
          <w:i/>
        </w:rPr>
        <w:t xml:space="preserve"> </w:t>
      </w:r>
      <w:r w:rsidRPr="00647720">
        <w:rPr>
          <w:lang w:eastAsia="pl-PL"/>
        </w:rPr>
        <w:t>o działalności gospodarczej, jeżeli odrębne przepisy wymagają wpisu do</w:t>
      </w:r>
      <w:r w:rsidRPr="00647720">
        <w:rPr>
          <w:i/>
        </w:rPr>
        <w:t xml:space="preserve"> </w:t>
      </w:r>
      <w:r w:rsidRPr="00647720">
        <w:rPr>
          <w:lang w:eastAsia="pl-PL"/>
        </w:rPr>
        <w:t>rejestru lub ewidencji, w celu potwierdzenia braku podstaw wykluczenia na</w:t>
      </w:r>
      <w:r w:rsidRPr="00647720">
        <w:rPr>
          <w:i/>
        </w:rPr>
        <w:t xml:space="preserve"> </w:t>
      </w:r>
      <w:r w:rsidRPr="00647720">
        <w:rPr>
          <w:lang w:eastAsia="pl-PL"/>
        </w:rPr>
        <w:t>podstawie art. 24 ust. 5 pkt 1 ustawy;</w:t>
      </w:r>
    </w:p>
    <w:p w14:paraId="2EE6AF33" w14:textId="77777777" w:rsidR="003F19C1" w:rsidRPr="00647720" w:rsidRDefault="003F19C1" w:rsidP="00D40944">
      <w:pPr>
        <w:numPr>
          <w:ilvl w:val="1"/>
          <w:numId w:val="47"/>
        </w:numPr>
        <w:ind w:left="567" w:hanging="567"/>
        <w:jc w:val="both"/>
      </w:pPr>
      <w:r w:rsidRPr="00647720">
        <w:t xml:space="preserve">w celu potwierdzenia </w:t>
      </w:r>
      <w:r w:rsidRPr="00647720">
        <w:rPr>
          <w:b/>
        </w:rPr>
        <w:t>spełniania prz</w:t>
      </w:r>
      <w:r w:rsidR="00744732" w:rsidRPr="00647720">
        <w:rPr>
          <w:b/>
        </w:rPr>
        <w:t xml:space="preserve">ez wykonawcę warunków udziału </w:t>
      </w:r>
      <w:r w:rsidRPr="00647720">
        <w:rPr>
          <w:b/>
        </w:rPr>
        <w:t>w postępowaniu</w:t>
      </w:r>
      <w:r w:rsidRPr="00647720">
        <w:t>:</w:t>
      </w:r>
    </w:p>
    <w:p w14:paraId="62DC11BD" w14:textId="77777777" w:rsidR="003F19C1" w:rsidRPr="00647720" w:rsidRDefault="003F19C1" w:rsidP="00D40944">
      <w:pPr>
        <w:numPr>
          <w:ilvl w:val="2"/>
          <w:numId w:val="47"/>
        </w:numPr>
        <w:ind w:left="567" w:hanging="567"/>
        <w:jc w:val="both"/>
      </w:pPr>
      <w:r w:rsidRPr="00647720">
        <w:rPr>
          <w:b/>
        </w:rPr>
        <w:t>wykaz robót budowlanych</w:t>
      </w:r>
      <w:r w:rsidRPr="00647720">
        <w:t xml:space="preserve"> wykonanych nie wcześniej niż w okresie ostatnich 5 lat przed upływem terminu składania ofert, a jeżeli okres prowadzenia działalności jest krótszy - w tym okresie, wraz z podaniem ich rodzaju, wartości, daty, miejsca wykonania i podmiotów, na rzecz których roboty te zostały wykonane, na druku zgodnym z treścią </w:t>
      </w:r>
      <w:r w:rsidRPr="00647720">
        <w:rPr>
          <w:b/>
        </w:rPr>
        <w:t xml:space="preserve">załącznika nr 5 </w:t>
      </w:r>
      <w:r w:rsidRPr="00647720">
        <w:rPr>
          <w:bCs/>
        </w:rPr>
        <w:t>do niniejszej SIWZ</w:t>
      </w:r>
      <w:r w:rsidRPr="00647720">
        <w:t xml:space="preserve"> z załączeniem dowodów określających czy te roboty budowlane zostały wykonane należycie, w szczególności informacji o tym czy roboty zostały wykonane zgodnie z przepisami prawa budowlanego i prawidłowo ukończone, przy czym dowodami, o których mowa, są referencje bądź inne dokumenty wystawione przez podmiot, na rzecz którego roboty budowlane były wykonywane, a jeżeli z uzasadnionej przyczyny o obiektywnym charakterze wykonawca nie jest w stanie uzyskać tych dokumentów - inne dokumenty (dotyczy warunku określonego w § 5 ust. 1 pkt 1.3.1.</w:t>
      </w:r>
      <w:r w:rsidR="003D2BAE">
        <w:t xml:space="preserve"> </w:t>
      </w:r>
      <w:r w:rsidRPr="00647720">
        <w:t xml:space="preserve"> SIWZ),</w:t>
      </w:r>
    </w:p>
    <w:p w14:paraId="2FA1742D" w14:textId="77777777" w:rsidR="003F19C1" w:rsidRPr="00647720" w:rsidRDefault="003F19C1" w:rsidP="00D40944">
      <w:pPr>
        <w:numPr>
          <w:ilvl w:val="2"/>
          <w:numId w:val="47"/>
        </w:numPr>
        <w:ind w:left="567" w:hanging="567"/>
        <w:jc w:val="both"/>
      </w:pPr>
      <w:r w:rsidRPr="00647720">
        <w:rPr>
          <w:b/>
        </w:rPr>
        <w:t>wykaz osób</w:t>
      </w:r>
      <w:r w:rsidRPr="00647720">
        <w:t xml:space="preserve">, skierowanych przez wykonawcę do realizacji zamówienia publicznego, w szczególności odpowiedzialnych za świadczenie usług, kontrolę jakości lub kierowanie robotami budowlanymi, wraz z informacjami na temat ich kwalifikacji zawodowych, uprawnień niezbędnych do wykonania zamówienia publicznego, a także zakresu wykonywanych przez nie czynności oraz informacją o podstawie do dysponowania tymi osobami na druku zgodnym z treścią </w:t>
      </w:r>
      <w:r w:rsidRPr="00647720">
        <w:rPr>
          <w:b/>
        </w:rPr>
        <w:t xml:space="preserve">załącznika nr 6 </w:t>
      </w:r>
      <w:r w:rsidRPr="00647720">
        <w:rPr>
          <w:bCs/>
        </w:rPr>
        <w:t xml:space="preserve">do niniejszej SIWZ </w:t>
      </w:r>
      <w:r w:rsidRPr="00647720">
        <w:t>(dotyczy warunku określonego w § 5 ust. 1 pkt 1.3.</w:t>
      </w:r>
      <w:r w:rsidR="00FA4D65">
        <w:t>2</w:t>
      </w:r>
      <w:r w:rsidRPr="00647720">
        <w:t>. SIWZ).</w:t>
      </w:r>
    </w:p>
    <w:p w14:paraId="5FF2A721" w14:textId="77777777" w:rsidR="003F19C1" w:rsidRPr="00647720" w:rsidRDefault="003F19C1" w:rsidP="00D40944">
      <w:pPr>
        <w:numPr>
          <w:ilvl w:val="0"/>
          <w:numId w:val="47"/>
        </w:numPr>
        <w:ind w:left="567" w:hanging="567"/>
        <w:jc w:val="both"/>
      </w:pPr>
      <w:r w:rsidRPr="00647720">
        <w:t xml:space="preserve">Jeżeli wykaz, oświadczenia lub inne złożone przez wykonawcę dokumenty budzą wątpliwości zamawiającego, może on zwrócić się bezpośrednio do właściwego podmiotu, na rzecz którego </w:t>
      </w:r>
      <w:r w:rsidRPr="00647720">
        <w:rPr>
          <w:i/>
        </w:rPr>
        <w:t>roboty budowlane</w:t>
      </w:r>
      <w:r w:rsidRPr="00647720">
        <w:t xml:space="preserve"> były wykonane, a w przypadku świadczeń okresowych lub ciągłych są wykonywane, o dodatkowe informacje lub dokumenty w tym zakresie.</w:t>
      </w:r>
    </w:p>
    <w:p w14:paraId="7B029372" w14:textId="77777777" w:rsidR="003F19C1" w:rsidRPr="00647720" w:rsidRDefault="003F19C1" w:rsidP="00D40944">
      <w:pPr>
        <w:numPr>
          <w:ilvl w:val="0"/>
          <w:numId w:val="47"/>
        </w:numPr>
        <w:ind w:left="567" w:hanging="567"/>
        <w:jc w:val="both"/>
      </w:pPr>
      <w:r w:rsidRPr="00647720">
        <w:t>Podmioty zagraniczne (dotyczy w przypadku wskazania dokumentów w ust. 6 pkt 6.1.).</w:t>
      </w:r>
    </w:p>
    <w:p w14:paraId="2CDF8349" w14:textId="77777777" w:rsidR="003F19C1" w:rsidRPr="00647720" w:rsidRDefault="003F19C1" w:rsidP="003F19C1">
      <w:pPr>
        <w:ind w:left="567"/>
        <w:jc w:val="both"/>
      </w:pPr>
      <w:r w:rsidRPr="00647720">
        <w:t>Jeżeli wykonawca ma siedzibę lub miejsce zamieszkania poza terytorium Rzeczypospolitej Polskiej, zamiast dokumentów, o których mowa w ust. 6 pkt 6.1. składa dokument lub dokumenty wystawione w kraju, w którym wykonawca ma siedzibę lub miejsce zamieszkania, potwierdzające odpowiednio, że:</w:t>
      </w:r>
    </w:p>
    <w:p w14:paraId="15BC5F90" w14:textId="77777777" w:rsidR="003F19C1" w:rsidRPr="00647720" w:rsidRDefault="003F19C1" w:rsidP="00D40944">
      <w:pPr>
        <w:numPr>
          <w:ilvl w:val="0"/>
          <w:numId w:val="37"/>
        </w:numPr>
        <w:suppressAutoHyphens w:val="0"/>
        <w:ind w:left="993" w:hanging="426"/>
        <w:rPr>
          <w:lang w:eastAsia="pl-PL"/>
        </w:rPr>
      </w:pPr>
      <w:r w:rsidRPr="00647720">
        <w:rPr>
          <w:lang w:eastAsia="pl-PL"/>
        </w:rPr>
        <w:t>nie otwarto jego likwidacji ani nie ogłoszono upadłości</w:t>
      </w:r>
    </w:p>
    <w:p w14:paraId="76AADB32" w14:textId="77777777" w:rsidR="003F19C1" w:rsidRPr="00647720" w:rsidRDefault="003F19C1" w:rsidP="00D40944">
      <w:pPr>
        <w:numPr>
          <w:ilvl w:val="1"/>
          <w:numId w:val="47"/>
        </w:numPr>
        <w:ind w:left="567" w:hanging="567"/>
        <w:jc w:val="both"/>
      </w:pPr>
      <w:r w:rsidRPr="00647720">
        <w:lastRenderedPageBreak/>
        <w:t>Dokumenty, o których mowa w ust 8 lit. a, powinny być wystawione nie wcześniej niż 6 miesięcy przed upływem terminu składania ofert albo wniosków o dopuszczenie do udziału w postępowaniu.</w:t>
      </w:r>
    </w:p>
    <w:p w14:paraId="13A7FCBC" w14:textId="77777777" w:rsidR="003F19C1" w:rsidRPr="00647720" w:rsidRDefault="003F19C1" w:rsidP="00D40944">
      <w:pPr>
        <w:numPr>
          <w:ilvl w:val="1"/>
          <w:numId w:val="47"/>
        </w:numPr>
        <w:ind w:left="567" w:hanging="567"/>
        <w:jc w:val="both"/>
      </w:pPr>
      <w:r w:rsidRPr="00647720">
        <w:t xml:space="preserve">Jeżeli w kraju, w którym wykonawca ma siedzibę lub miejsce zamieszkania lub miejsce zamieszkania ma osoba, której dokument dotyczy, </w:t>
      </w:r>
      <w:r w:rsidR="00744732" w:rsidRPr="00647720">
        <w:t xml:space="preserve">nie wydaje się dokumentów, </w:t>
      </w:r>
      <w:r w:rsidRPr="00647720">
        <w:t>o których mowa w ust. 8,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Zapis ust. 8 pkt. 8.1. stosuje się.</w:t>
      </w:r>
    </w:p>
    <w:p w14:paraId="2E977D9B" w14:textId="77777777" w:rsidR="003F19C1" w:rsidRPr="00647720" w:rsidRDefault="003F19C1" w:rsidP="00D40944">
      <w:pPr>
        <w:numPr>
          <w:ilvl w:val="1"/>
          <w:numId w:val="47"/>
        </w:numPr>
        <w:ind w:left="567" w:hanging="567"/>
        <w:jc w:val="both"/>
      </w:pPr>
      <w:r w:rsidRPr="00647720">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14:paraId="04BA7DD3" w14:textId="77777777" w:rsidR="003F19C1" w:rsidRPr="00647720" w:rsidRDefault="003F19C1" w:rsidP="00D40944">
      <w:pPr>
        <w:numPr>
          <w:ilvl w:val="0"/>
          <w:numId w:val="47"/>
        </w:numPr>
        <w:tabs>
          <w:tab w:val="clear" w:pos="0"/>
        </w:tabs>
        <w:ind w:left="567" w:hanging="567"/>
        <w:jc w:val="both"/>
      </w:pPr>
      <w:r w:rsidRPr="00647720">
        <w:t>Dok</w:t>
      </w:r>
      <w:r w:rsidR="00E72012" w:rsidRPr="00647720">
        <w:t xml:space="preserve">umenty wymienione w ust. 6 pkt </w:t>
      </w:r>
      <w:r w:rsidR="00A93B00">
        <w:t>6.</w:t>
      </w:r>
      <w:r w:rsidR="00E72012" w:rsidRPr="00647720">
        <w:t>1</w:t>
      </w:r>
      <w:r w:rsidRPr="00647720">
        <w:t>.1</w:t>
      </w:r>
      <w:r w:rsidR="00A93B00">
        <w:t>.</w:t>
      </w:r>
      <w:r w:rsidRPr="00647720">
        <w:t xml:space="preserve"> tj. znajdujące się w ogólnie dostępnych bazach danych Krajowego Rejestru Sądowego oraz w Centralnej Ewidencji i Informacji o Działalności Gospodarczej, zamawiający pozyska we własnym zakresie. </w:t>
      </w:r>
    </w:p>
    <w:p w14:paraId="0179CB51" w14:textId="77777777" w:rsidR="003F19C1" w:rsidRPr="00647720" w:rsidRDefault="003F19C1" w:rsidP="003F19C1">
      <w:pPr>
        <w:ind w:left="567"/>
        <w:jc w:val="both"/>
      </w:pPr>
      <w:r w:rsidRPr="00647720">
        <w:t xml:space="preserve">W przypadku innych dokumentów składanych na podstawie ust. 6 pkt </w:t>
      </w:r>
      <w:r w:rsidR="00A93B00">
        <w:t>6.</w:t>
      </w:r>
      <w:r w:rsidRPr="00647720">
        <w:t>1.1</w:t>
      </w:r>
      <w:r w:rsidR="00A93B00">
        <w:t>.</w:t>
      </w:r>
      <w:r w:rsidRPr="00647720">
        <w:t xml:space="preserve"> w szczególności dotyczących podmiotów zagranicznych, zgodnie z § 10 rozporządzenia Ministra Rozwoju z dnia 26 lipca 2016 r. w sprawie rodzajów dokumentów, jakich może żądać zamawiający od wykonawcy w postępowaniu o udzielenie zamówienia publicznego (Dz. U. z 2016 r. poz. 1126</w:t>
      </w:r>
      <w:r w:rsidR="00C549DD" w:rsidRPr="00647720">
        <w:t xml:space="preserve"> z </w:t>
      </w:r>
      <w:proofErr w:type="spellStart"/>
      <w:r w:rsidR="00C549DD" w:rsidRPr="00647720">
        <w:t>późn</w:t>
      </w:r>
      <w:proofErr w:type="spellEnd"/>
      <w:r w:rsidR="00C549DD" w:rsidRPr="00647720">
        <w:t>. zm.</w:t>
      </w:r>
      <w:r w:rsidRPr="00647720">
        <w:t>) wykonawca powinien wskazać zamawiającemu na ogólnie dostępne, i elektronicznie prowadzone bazy, z których zamawiający bezpłatnie może pozyskać określone dokumenty potwierdzające sytuację podmiotową wykonawcy.</w:t>
      </w:r>
    </w:p>
    <w:p w14:paraId="387996BA" w14:textId="77777777" w:rsidR="00F20818" w:rsidRPr="00647720" w:rsidRDefault="00F20818" w:rsidP="009A7588">
      <w:pPr>
        <w:jc w:val="both"/>
      </w:pPr>
    </w:p>
    <w:p w14:paraId="2B982F2C" w14:textId="77777777" w:rsidR="008D54C1" w:rsidRPr="00647720" w:rsidRDefault="00F63212" w:rsidP="00586EF0">
      <w:pPr>
        <w:ind w:left="567" w:hanging="567"/>
        <w:jc w:val="both"/>
        <w:rPr>
          <w:b/>
        </w:rPr>
      </w:pPr>
      <w:r w:rsidRPr="00647720">
        <w:rPr>
          <w:b/>
        </w:rPr>
        <w:t xml:space="preserve">§ </w:t>
      </w:r>
      <w:r w:rsidR="00D04778" w:rsidRPr="00647720">
        <w:rPr>
          <w:b/>
        </w:rPr>
        <w:t>7a</w:t>
      </w:r>
      <w:r w:rsidR="00586EF0" w:rsidRPr="00647720">
        <w:rPr>
          <w:b/>
        </w:rPr>
        <w:t>.</w:t>
      </w:r>
      <w:r w:rsidRPr="00647720">
        <w:rPr>
          <w:b/>
        </w:rPr>
        <w:t xml:space="preserve"> </w:t>
      </w:r>
      <w:r w:rsidR="00586EF0" w:rsidRPr="00647720">
        <w:rPr>
          <w:b/>
        </w:rPr>
        <w:t>INFORMACJA DLA WYKONAWCÓW POLEGAJĄCYCH NA ZASOBACH INNYCH PODMIOTÓW NA ZASADACH OKREŚLONYCH W ART. 22A USTAWY ORAZ ZAMIERZAJĄCYCH POWIERZYĆ WYKONANIE CZĘŚCI ZAMÓWIENIA PODWYKONAWCOM</w:t>
      </w:r>
    </w:p>
    <w:p w14:paraId="08566283" w14:textId="77777777" w:rsidR="008D54C1" w:rsidRPr="00647720" w:rsidRDefault="008D54C1" w:rsidP="008D54C1">
      <w:pPr>
        <w:jc w:val="both"/>
      </w:pPr>
    </w:p>
    <w:p w14:paraId="750DDF8D" w14:textId="77777777" w:rsidR="00874261" w:rsidRPr="00647720" w:rsidRDefault="00874261" w:rsidP="00D40944">
      <w:pPr>
        <w:numPr>
          <w:ilvl w:val="0"/>
          <w:numId w:val="38"/>
        </w:numPr>
        <w:tabs>
          <w:tab w:val="clear" w:pos="0"/>
        </w:tabs>
        <w:ind w:left="567" w:hanging="567"/>
        <w:jc w:val="both"/>
      </w:pPr>
      <w:r w:rsidRPr="00647720">
        <w:t>Wykonawca może w celu potwierdzenia spełniania warunków udziału w postępowaniu, w stosownych sytuacjach oraz w odniesieniu do konkretnego zamówienia, lub jego części, polegać na zdolnościach technicznych lub zawodowych lub sytuacji finansowej lub ekonomicznej innych podmiotów, niezależnie od charakteru prawnego łączących go z nim stosunków prawnych.</w:t>
      </w:r>
    </w:p>
    <w:p w14:paraId="30462B9F" w14:textId="77777777" w:rsidR="00874261" w:rsidRPr="00647720" w:rsidRDefault="00874261" w:rsidP="00D40944">
      <w:pPr>
        <w:numPr>
          <w:ilvl w:val="0"/>
          <w:numId w:val="38"/>
        </w:numPr>
        <w:tabs>
          <w:tab w:val="clear" w:pos="0"/>
        </w:tabs>
        <w:ind w:left="567" w:hanging="567"/>
        <w:jc w:val="both"/>
        <w:rPr>
          <w:b/>
        </w:rPr>
      </w:pPr>
      <w:r w:rsidRPr="00647720">
        <w:t>Wykonawca, który polega na zdolnościach lub sytuacji innych podmiotów, musi udowodnić zamawiającemu, że realizując zamówienie, będzie dysponował niezbędnymi zasobami tych podmiotów, w szczególności przedstawiając zobowiązanie tych podmiotów do oddania mu do dyspozycji niezbędnych zasobów na potrzeby realizacji zamówienia.</w:t>
      </w:r>
      <w:r w:rsidR="00353D46" w:rsidRPr="00647720">
        <w:t xml:space="preserve"> </w:t>
      </w:r>
      <w:r w:rsidR="008C4E0F" w:rsidRPr="00647720">
        <w:rPr>
          <w:b/>
        </w:rPr>
        <w:t xml:space="preserve">Powyższe zobowiązanie, zawierające w szczególności elementy wymienione w ust. 8 niniejszego paragrafu należy dołączyć do oferty. </w:t>
      </w:r>
    </w:p>
    <w:p w14:paraId="0F042EEF" w14:textId="77777777" w:rsidR="00874261" w:rsidRPr="00647720" w:rsidRDefault="00874261" w:rsidP="00D40944">
      <w:pPr>
        <w:numPr>
          <w:ilvl w:val="0"/>
          <w:numId w:val="38"/>
        </w:numPr>
        <w:tabs>
          <w:tab w:val="clear" w:pos="0"/>
        </w:tabs>
        <w:ind w:left="567" w:hanging="567"/>
        <w:jc w:val="both"/>
      </w:pPr>
      <w:r w:rsidRPr="00647720">
        <w:t xml:space="preserve">Zamawiający oceni, czy udostępniane wykonawcy przez inne podmioty zdolności techniczne lub zawodowe lub ich sytuacja finansowa lub ekonomiczna, pozwalają na wykazanie przez wykonawcę spełniania warunków udziału w postępowaniu oraz bada, czy nie </w:t>
      </w:r>
      <w:r w:rsidR="00E868F4" w:rsidRPr="00647720">
        <w:t>zachodzą,</w:t>
      </w:r>
      <w:r w:rsidRPr="00647720">
        <w:t xml:space="preserve"> wobec tego podmiotu podstawy wykluczenia, o których mowa w art. 24 ust. 1 pkt 13–22 oraz, o których mowa w § 6 ust. 2 pkt 2.1. SIWZ.</w:t>
      </w:r>
    </w:p>
    <w:p w14:paraId="2E8934D5" w14:textId="77777777" w:rsidR="00874261" w:rsidRPr="00647720" w:rsidRDefault="00874261" w:rsidP="00D40944">
      <w:pPr>
        <w:numPr>
          <w:ilvl w:val="0"/>
          <w:numId w:val="38"/>
        </w:numPr>
        <w:tabs>
          <w:tab w:val="clear" w:pos="0"/>
        </w:tabs>
        <w:ind w:left="567" w:hanging="567"/>
        <w:jc w:val="both"/>
      </w:pPr>
      <w:r w:rsidRPr="00647720">
        <w:lastRenderedPageBreak/>
        <w:t>W odniesieniu do warunków dotyczących wykształcenia, kwalifikacji zawodowych lub doświadczenia, wykonawcy mogą polegać na zdolnościach innych podmiotów, jeśli podmioty te zrealizują roboty budowlane lub usługi, do realizacji których te zdolności są wymagane.</w:t>
      </w:r>
    </w:p>
    <w:p w14:paraId="60BC9715" w14:textId="77777777" w:rsidR="00874261" w:rsidRPr="00647720" w:rsidRDefault="00874261" w:rsidP="00D40944">
      <w:pPr>
        <w:numPr>
          <w:ilvl w:val="0"/>
          <w:numId w:val="38"/>
        </w:numPr>
        <w:tabs>
          <w:tab w:val="clear" w:pos="0"/>
        </w:tabs>
        <w:ind w:left="567" w:hanging="567"/>
        <w:jc w:val="both"/>
      </w:pPr>
      <w:r w:rsidRPr="00647720">
        <w:t>Jeżeli zdolności techniczne lub zawodowe lub sytuacja ekonomiczna lub finansowa, podmiotu, o którym mowa w ust. 1, nie potwierdzają spełnienia przez wykonawcę warunków udziału w postępowaniu lub zachodzą wobec tych podmiotów podstawy wykluczenia, zamawiający żąda, aby wykonawca w terminie określonym przez zamawiającego:</w:t>
      </w:r>
    </w:p>
    <w:p w14:paraId="3DFCFA50" w14:textId="77777777" w:rsidR="00874261" w:rsidRPr="00647720" w:rsidRDefault="00874261" w:rsidP="00D40944">
      <w:pPr>
        <w:numPr>
          <w:ilvl w:val="1"/>
          <w:numId w:val="37"/>
        </w:numPr>
        <w:ind w:left="993" w:hanging="426"/>
        <w:jc w:val="both"/>
      </w:pPr>
      <w:r w:rsidRPr="00647720">
        <w:t>zastąpił ten podmiot innym podmiotem lub podmiotami lub</w:t>
      </w:r>
    </w:p>
    <w:p w14:paraId="2D1BA84E" w14:textId="77777777" w:rsidR="00874261" w:rsidRPr="00647720" w:rsidRDefault="00874261" w:rsidP="00D40944">
      <w:pPr>
        <w:numPr>
          <w:ilvl w:val="1"/>
          <w:numId w:val="37"/>
        </w:numPr>
        <w:ind w:left="993" w:hanging="426"/>
        <w:jc w:val="both"/>
      </w:pPr>
      <w:r w:rsidRPr="00647720">
        <w:t>zobowiązał się do osobistego wykonania odpowiedniej części zamówienia, jeżeli wykaże zdolności techniczne lub zawodowe lub sytuację finansową lub ekonomiczną, o których mowa w ust. 1.</w:t>
      </w:r>
    </w:p>
    <w:p w14:paraId="191478A1" w14:textId="77777777" w:rsidR="00874261" w:rsidRPr="00647720" w:rsidRDefault="00874261" w:rsidP="00D40944">
      <w:pPr>
        <w:numPr>
          <w:ilvl w:val="0"/>
          <w:numId w:val="38"/>
        </w:numPr>
        <w:tabs>
          <w:tab w:val="clear" w:pos="0"/>
        </w:tabs>
        <w:ind w:left="567" w:hanging="567"/>
        <w:jc w:val="both"/>
      </w:pPr>
      <w:r w:rsidRPr="00647720">
        <w:t>Wykonawca, który powołuje się na zasoby innych podmiotów, w celu wykazania braku istnienia wobec nich podstaw wykluczenia oraz spełniania, w zakresie, w jakim powołuje się na ich zasoby, warunków udziału w postępowaniu, zamieszcza informacje o tych podmiotach w oświadczeniu, o którym mowa w § 7 ust. 1 lit. a) SIWZ.</w:t>
      </w:r>
    </w:p>
    <w:p w14:paraId="4164661F" w14:textId="77777777" w:rsidR="00874261" w:rsidRPr="00647720" w:rsidRDefault="00874261" w:rsidP="00D40944">
      <w:pPr>
        <w:numPr>
          <w:ilvl w:val="0"/>
          <w:numId w:val="38"/>
        </w:numPr>
        <w:tabs>
          <w:tab w:val="clear" w:pos="0"/>
        </w:tabs>
        <w:ind w:left="567" w:hanging="567"/>
        <w:jc w:val="both"/>
        <w:rPr>
          <w:i/>
        </w:rPr>
      </w:pPr>
      <w:r w:rsidRPr="00647720">
        <w:t>Na wezwanie zamawiającego wykonawca, który polega na zdolnościach lub sytuacji innych podmiotów na zasadach określonych w art. 22a</w:t>
      </w:r>
      <w:r w:rsidR="00744732" w:rsidRPr="00647720">
        <w:t xml:space="preserve"> ustawy, przedstawia </w:t>
      </w:r>
      <w:r w:rsidRPr="00647720">
        <w:t>w odniesie</w:t>
      </w:r>
      <w:r w:rsidR="00660C41" w:rsidRPr="00647720">
        <w:t>niu do tych podmiotów dokumenty wymienione</w:t>
      </w:r>
      <w:r w:rsidRPr="00647720">
        <w:t xml:space="preserve"> w § 7 ust. 6 pkt 6.1.</w:t>
      </w:r>
    </w:p>
    <w:p w14:paraId="43AE7E7D" w14:textId="77777777" w:rsidR="00874261" w:rsidRPr="00647720" w:rsidRDefault="00874261" w:rsidP="00D40944">
      <w:pPr>
        <w:numPr>
          <w:ilvl w:val="0"/>
          <w:numId w:val="38"/>
        </w:numPr>
        <w:tabs>
          <w:tab w:val="clear" w:pos="0"/>
        </w:tabs>
        <w:ind w:left="567" w:hanging="567"/>
        <w:jc w:val="both"/>
      </w:pPr>
      <w:r w:rsidRPr="00647720">
        <w:t>W celu oceny</w:t>
      </w:r>
      <w:r w:rsidR="009A6B8C" w:rsidRPr="00647720">
        <w:t>,</w:t>
      </w:r>
      <w:r w:rsidRPr="00647720">
        <w:t xml:space="preserve"> czy wykonawca polegając na zdolnościach lub sytuacji innych podmiotów na zasadach określonych w </w:t>
      </w:r>
      <w:hyperlink r:id="rId10" w:anchor="/dokument/17074707#art%2822%28a%29%29" w:history="1">
        <w:r w:rsidRPr="00647720">
          <w:t>art. 22a</w:t>
        </w:r>
      </w:hyperlink>
      <w:r w:rsidRPr="00647720">
        <w:t xml:space="preserve"> ustawy, będzie dysponował niezbędnymi zasobami w stopniu umożliwiającym należyte wykonanie zamówienia publicznego oraz oceny, czy stosunek łączący wykonawcę z tymi podmiotami gwarantuje rzeczywisty dostęp do ich zasobów, zamawiający żąda dokumentów, które określają w szczególności:</w:t>
      </w:r>
    </w:p>
    <w:p w14:paraId="18376957" w14:textId="77777777" w:rsidR="00874261" w:rsidRPr="00647720" w:rsidRDefault="00874261" w:rsidP="00D40944">
      <w:pPr>
        <w:numPr>
          <w:ilvl w:val="0"/>
          <w:numId w:val="39"/>
        </w:numPr>
        <w:ind w:left="993" w:hanging="426"/>
        <w:jc w:val="both"/>
      </w:pPr>
      <w:r w:rsidRPr="00647720">
        <w:t>zakres dostępnych wykonawcy zasobów innego podmiotu;</w:t>
      </w:r>
    </w:p>
    <w:p w14:paraId="20D0DF9C" w14:textId="77777777" w:rsidR="00874261" w:rsidRPr="00647720" w:rsidRDefault="00874261" w:rsidP="00D40944">
      <w:pPr>
        <w:numPr>
          <w:ilvl w:val="0"/>
          <w:numId w:val="39"/>
        </w:numPr>
        <w:ind w:left="993" w:hanging="426"/>
        <w:jc w:val="both"/>
      </w:pPr>
      <w:r w:rsidRPr="00647720">
        <w:t>sposób wykorzystania zasobów innego podmiotu, przez wykonawcę, przy wykonywaniu zamówienia publicznego;</w:t>
      </w:r>
    </w:p>
    <w:p w14:paraId="081F3592" w14:textId="77777777" w:rsidR="00874261" w:rsidRPr="00647720" w:rsidRDefault="00874261" w:rsidP="00D40944">
      <w:pPr>
        <w:numPr>
          <w:ilvl w:val="0"/>
          <w:numId w:val="39"/>
        </w:numPr>
        <w:ind w:left="993" w:hanging="426"/>
        <w:jc w:val="both"/>
      </w:pPr>
      <w:r w:rsidRPr="00647720">
        <w:t>zakres i okres udziału innego podmiotu przy wykonywaniu zamówienia publicznego;</w:t>
      </w:r>
    </w:p>
    <w:p w14:paraId="3056E9F9" w14:textId="77777777" w:rsidR="00874261" w:rsidRPr="00647720" w:rsidRDefault="00874261" w:rsidP="00D40944">
      <w:pPr>
        <w:numPr>
          <w:ilvl w:val="0"/>
          <w:numId w:val="39"/>
        </w:numPr>
        <w:ind w:left="993" w:hanging="426"/>
        <w:jc w:val="both"/>
      </w:pPr>
      <w:r w:rsidRPr="00647720">
        <w:t>czy podmiot, na zdolnościach którego wykonawca polega w odniesieniu do warunków udziału w postępowaniu dotyczących wykształcenia, kwalifikacji zawodowych lub doświadczenia, zrealizuje roboty budowlane lub usługi, których wskazane zdolności dotyczą.</w:t>
      </w:r>
    </w:p>
    <w:p w14:paraId="115AB752" w14:textId="77777777" w:rsidR="00874261" w:rsidRPr="00647720" w:rsidRDefault="00E868F4" w:rsidP="00D40944">
      <w:pPr>
        <w:numPr>
          <w:ilvl w:val="0"/>
          <w:numId w:val="38"/>
        </w:numPr>
        <w:tabs>
          <w:tab w:val="clear" w:pos="0"/>
        </w:tabs>
        <w:ind w:left="567" w:hanging="567"/>
        <w:jc w:val="both"/>
      </w:pPr>
      <w:r w:rsidRPr="00647720">
        <w:t>Wykonawca,</w:t>
      </w:r>
      <w:r w:rsidR="00874261" w:rsidRPr="00647720">
        <w:t xml:space="preserve"> który zamierza powierzyć wykonanie części zamówienia podwykonawcom, zobowiązany jest wskazać w ofercie części zamówienia, których wykonanie zamierza powierzyć podwykonawco</w:t>
      </w:r>
      <w:r w:rsidR="00744732" w:rsidRPr="00647720">
        <w:t xml:space="preserve">m i o ile jest to wiadome wraz </w:t>
      </w:r>
      <w:r w:rsidR="00874261" w:rsidRPr="00647720">
        <w:t>z podaniem firm podwykonawców.</w:t>
      </w:r>
    </w:p>
    <w:p w14:paraId="603791AA" w14:textId="77777777" w:rsidR="00874261" w:rsidRPr="00647720" w:rsidRDefault="00874261" w:rsidP="00D40944">
      <w:pPr>
        <w:numPr>
          <w:ilvl w:val="0"/>
          <w:numId w:val="38"/>
        </w:numPr>
        <w:tabs>
          <w:tab w:val="clear" w:pos="0"/>
        </w:tabs>
        <w:ind w:left="567" w:hanging="567"/>
        <w:jc w:val="both"/>
      </w:pPr>
      <w:r w:rsidRPr="00647720">
        <w:t>Wykonawca, który zamierza powierzyć wykonanie części zamówienia podwykonawcom, w celu wykazania braku istnienia wobec nich podstaw wykluczenia z udziału w postępowaniu zamieszcza informacje o podwykonawcach w oświadczeniu, o którym mowa w § 7 ust. 1 lit. a) SIWZ.</w:t>
      </w:r>
    </w:p>
    <w:p w14:paraId="4EDC0E88" w14:textId="77777777" w:rsidR="000974E1" w:rsidRPr="00647720" w:rsidRDefault="00874261" w:rsidP="00D40944">
      <w:pPr>
        <w:numPr>
          <w:ilvl w:val="0"/>
          <w:numId w:val="38"/>
        </w:numPr>
        <w:tabs>
          <w:tab w:val="clear" w:pos="0"/>
        </w:tabs>
        <w:ind w:left="567" w:hanging="567"/>
        <w:jc w:val="both"/>
      </w:pPr>
      <w:r w:rsidRPr="00647720">
        <w:t>Na wezwanie zamawiającego wykonawca, który zamierza powierzyć wykonanie części zamówienia podwykonawcy, a który nie jest podmiotem, na którego zdolnościach lub sytuacji wykonawca polega na zasadach określonych w art. 22a</w:t>
      </w:r>
      <w:r w:rsidR="00744732" w:rsidRPr="00647720">
        <w:t xml:space="preserve"> ustawy, przedstawia </w:t>
      </w:r>
      <w:r w:rsidRPr="00647720">
        <w:t>w odniesieniu do podwykonawcy dokumenty wymienione w § 7 ust. 6 pkt 6.1.</w:t>
      </w:r>
    </w:p>
    <w:p w14:paraId="6B266732" w14:textId="77777777" w:rsidR="008D0C55" w:rsidRPr="00647720" w:rsidRDefault="008D0C55" w:rsidP="00874261">
      <w:pPr>
        <w:jc w:val="both"/>
      </w:pPr>
    </w:p>
    <w:p w14:paraId="3B51E9AB" w14:textId="318D96E9" w:rsidR="00874261" w:rsidRDefault="00874261" w:rsidP="00874261">
      <w:pPr>
        <w:ind w:left="567" w:hanging="567"/>
        <w:jc w:val="both"/>
        <w:rPr>
          <w:b/>
        </w:rPr>
      </w:pPr>
      <w:r w:rsidRPr="00647720">
        <w:rPr>
          <w:b/>
        </w:rPr>
        <w:t>§ 7b.</w:t>
      </w:r>
      <w:r w:rsidRPr="00647720">
        <w:rPr>
          <w:b/>
        </w:rPr>
        <w:tab/>
        <w:t>WYKONAWCY WSPÓLNIE UBIEGAJĄCY SIĘ O UDZIELENIE ZAMÓWIENIA (SPÓŁKI CYWILNE / KONSORCJA)</w:t>
      </w:r>
    </w:p>
    <w:p w14:paraId="1FE32F14" w14:textId="77777777" w:rsidR="00C52320" w:rsidRPr="00647720" w:rsidRDefault="00C52320" w:rsidP="00874261">
      <w:pPr>
        <w:ind w:left="567" w:hanging="567"/>
        <w:jc w:val="both"/>
        <w:rPr>
          <w:b/>
        </w:rPr>
      </w:pPr>
    </w:p>
    <w:p w14:paraId="0EADB51D" w14:textId="77777777" w:rsidR="00874261" w:rsidRPr="00647720" w:rsidRDefault="00874261" w:rsidP="00874261">
      <w:pPr>
        <w:numPr>
          <w:ilvl w:val="2"/>
          <w:numId w:val="12"/>
        </w:numPr>
        <w:tabs>
          <w:tab w:val="clear" w:pos="0"/>
          <w:tab w:val="left" w:pos="567"/>
          <w:tab w:val="left" w:pos="709"/>
        </w:tabs>
        <w:ind w:left="567" w:hanging="567"/>
        <w:jc w:val="both"/>
      </w:pPr>
      <w:r w:rsidRPr="00647720">
        <w:t>Wykonawcy mogą wspólnie ubiegać się o udzielenie zamówienia.</w:t>
      </w:r>
    </w:p>
    <w:p w14:paraId="3909E523" w14:textId="77777777" w:rsidR="00874261" w:rsidRPr="00647720" w:rsidRDefault="00874261" w:rsidP="00874261">
      <w:pPr>
        <w:numPr>
          <w:ilvl w:val="2"/>
          <w:numId w:val="12"/>
        </w:numPr>
        <w:tabs>
          <w:tab w:val="clear" w:pos="0"/>
          <w:tab w:val="left" w:pos="567"/>
          <w:tab w:val="left" w:pos="709"/>
        </w:tabs>
        <w:ind w:left="567" w:hanging="567"/>
        <w:jc w:val="both"/>
      </w:pPr>
      <w:r w:rsidRPr="00647720">
        <w:lastRenderedPageBreak/>
        <w:t>Wykonawcy wspólnie ubiegający się o udzielenie niniejszego zamówienia powinni spełniać warunki udziału w postępowaniu oraz wykazać brak podstaw wykluczenia.</w:t>
      </w:r>
    </w:p>
    <w:p w14:paraId="4BA8541E" w14:textId="77777777" w:rsidR="00874261" w:rsidRPr="00647720" w:rsidRDefault="00874261" w:rsidP="00874261">
      <w:pPr>
        <w:numPr>
          <w:ilvl w:val="2"/>
          <w:numId w:val="12"/>
        </w:numPr>
        <w:tabs>
          <w:tab w:val="clear" w:pos="0"/>
          <w:tab w:val="left" w:pos="567"/>
          <w:tab w:val="left" w:pos="709"/>
        </w:tabs>
        <w:ind w:left="567" w:hanging="567"/>
        <w:jc w:val="both"/>
      </w:pPr>
      <w:r w:rsidRPr="00647720">
        <w:t xml:space="preserve">W przypadku wspólnego ubiegania się o zamówienie przez wykonawców, oświadczenie o których mowa w § 7 ust. 1 składa każdy z wykonawców wspólnie ubiegających się o zamówienie. Dokumenty te potwierdzają spełnianie warunków udziału w postępowaniu </w:t>
      </w:r>
      <w:r w:rsidR="00F7083D" w:rsidRPr="00647720">
        <w:t xml:space="preserve">oraz brak podstaw wykluczenia w </w:t>
      </w:r>
      <w:r w:rsidR="00744732" w:rsidRPr="00647720">
        <w:t>zakresie, w którym każdy</w:t>
      </w:r>
      <w:r w:rsidR="00226141" w:rsidRPr="00647720">
        <w:t xml:space="preserve"> </w:t>
      </w:r>
      <w:r w:rsidRPr="00647720">
        <w:t>z wykonawców wykazuje spe</w:t>
      </w:r>
      <w:r w:rsidR="00F7083D" w:rsidRPr="00647720">
        <w:t xml:space="preserve">łnianie warunków udziału w </w:t>
      </w:r>
      <w:r w:rsidRPr="00647720">
        <w:t>postępowaniu oraz brak podstaw wykluczenia.</w:t>
      </w:r>
    </w:p>
    <w:p w14:paraId="13AFEC07" w14:textId="77777777" w:rsidR="00874261" w:rsidRPr="00647720" w:rsidRDefault="00874261" w:rsidP="00874261">
      <w:pPr>
        <w:numPr>
          <w:ilvl w:val="2"/>
          <w:numId w:val="12"/>
        </w:numPr>
        <w:tabs>
          <w:tab w:val="clear" w:pos="0"/>
          <w:tab w:val="left" w:pos="567"/>
          <w:tab w:val="left" w:pos="709"/>
        </w:tabs>
        <w:ind w:left="567" w:hanging="567"/>
        <w:jc w:val="both"/>
      </w:pPr>
      <w:r w:rsidRPr="00647720">
        <w:t>W przypadku wspólnego ubiegania się o zamówienie przez wykonawców, oświadczenie o przynależności lub braku przynależności do tej samej grupy kapitałowej, o którym mowa w § 7 ust. 2 SIWZ składa każdy z wykonawców.</w:t>
      </w:r>
    </w:p>
    <w:p w14:paraId="5EFE75F3" w14:textId="77777777" w:rsidR="00874261" w:rsidRPr="00647720" w:rsidRDefault="00874261" w:rsidP="00874261">
      <w:pPr>
        <w:numPr>
          <w:ilvl w:val="2"/>
          <w:numId w:val="12"/>
        </w:numPr>
        <w:tabs>
          <w:tab w:val="clear" w:pos="0"/>
          <w:tab w:val="left" w:pos="567"/>
          <w:tab w:val="left" w:pos="709"/>
        </w:tabs>
        <w:ind w:left="567" w:hanging="567"/>
        <w:jc w:val="both"/>
      </w:pPr>
      <w:r w:rsidRPr="00647720">
        <w:t>W przypadku wspólnego ubiegania się o zamówienie przez wykonawców są oni zobowiązani na wezwanie zamawiającego złożyć dokumenty i oświadczenia o których mowa w § 7 ust. 6 SIWZ, przy czym:</w:t>
      </w:r>
    </w:p>
    <w:p w14:paraId="62FFC7F6" w14:textId="77777777" w:rsidR="00874261" w:rsidRPr="00647720" w:rsidRDefault="00874261" w:rsidP="00D40944">
      <w:pPr>
        <w:numPr>
          <w:ilvl w:val="0"/>
          <w:numId w:val="40"/>
        </w:numPr>
        <w:ind w:left="993" w:hanging="426"/>
        <w:jc w:val="both"/>
      </w:pPr>
      <w:r w:rsidRPr="00647720">
        <w:t>dokumenty i oświadczenia o których mowa w § 7 ust. 6 pkt 6.2. SIWZ składa wykonawca, który wykazuje spełnianie warunku w zakresie i na zasadach opisanych w § 5 ust. 1 pkt 1.3. SIWZ,</w:t>
      </w:r>
    </w:p>
    <w:p w14:paraId="09A71CA9" w14:textId="77777777" w:rsidR="00874261" w:rsidRPr="00647720" w:rsidRDefault="00874261" w:rsidP="00D40944">
      <w:pPr>
        <w:numPr>
          <w:ilvl w:val="0"/>
          <w:numId w:val="40"/>
        </w:numPr>
        <w:ind w:left="993" w:hanging="426"/>
        <w:jc w:val="both"/>
      </w:pPr>
      <w:r w:rsidRPr="00647720">
        <w:t>dokumenty i oświadczenia o których mowa w § 7 ust. 6 pkt 6.1. SIWZ składa każdy z nich.</w:t>
      </w:r>
    </w:p>
    <w:p w14:paraId="6B032F45" w14:textId="77777777" w:rsidR="00874261" w:rsidRPr="00647720" w:rsidRDefault="00874261" w:rsidP="00D40944">
      <w:pPr>
        <w:numPr>
          <w:ilvl w:val="0"/>
          <w:numId w:val="41"/>
        </w:numPr>
        <w:jc w:val="both"/>
      </w:pPr>
      <w:r w:rsidRPr="00647720">
        <w:t xml:space="preserve">oferta składana przez spółki cywilne jest traktowana jak oferta wykonawców wspólnie ubiegających </w:t>
      </w:r>
      <w:r w:rsidR="00E868F4" w:rsidRPr="00647720">
        <w:t>się o</w:t>
      </w:r>
      <w:r w:rsidRPr="00647720">
        <w:t xml:space="preserve"> udzielenie zamówienia publicznego.</w:t>
      </w:r>
    </w:p>
    <w:p w14:paraId="74396CE3" w14:textId="77777777" w:rsidR="00874261" w:rsidRPr="00647720" w:rsidRDefault="00874261" w:rsidP="00874261">
      <w:pPr>
        <w:numPr>
          <w:ilvl w:val="2"/>
          <w:numId w:val="12"/>
        </w:numPr>
        <w:tabs>
          <w:tab w:val="clear" w:pos="0"/>
          <w:tab w:val="left" w:pos="567"/>
          <w:tab w:val="left" w:pos="709"/>
        </w:tabs>
        <w:ind w:left="567" w:hanging="567"/>
        <w:jc w:val="both"/>
      </w:pPr>
      <w:r w:rsidRPr="00647720">
        <w:t>Wykonawcy wspólnie ubiegający się o udzielenie zamówienia ustanawiają Pełnomocnika do reprezentowania ich w niniejszym postępowaniu albo reprezentowania ich w postępowaniu i zawarcia umowy w sprawie zamówienia publicznego.</w:t>
      </w:r>
    </w:p>
    <w:p w14:paraId="5A13465C" w14:textId="77777777" w:rsidR="00874261" w:rsidRPr="00647720" w:rsidRDefault="00874261" w:rsidP="00D40944">
      <w:pPr>
        <w:numPr>
          <w:ilvl w:val="1"/>
          <w:numId w:val="36"/>
        </w:numPr>
        <w:tabs>
          <w:tab w:val="clear" w:pos="360"/>
        </w:tabs>
        <w:ind w:left="567" w:hanging="567"/>
        <w:jc w:val="both"/>
      </w:pPr>
      <w:r w:rsidRPr="00647720">
        <w:t>Zaleca się aby Pełnomocnikiem był jeden z wykona</w:t>
      </w:r>
      <w:r w:rsidR="00744732" w:rsidRPr="00647720">
        <w:t xml:space="preserve">wców wspólnie ubiegających się </w:t>
      </w:r>
      <w:r w:rsidRPr="00647720">
        <w:t>o udzielenie zamówienia.</w:t>
      </w:r>
    </w:p>
    <w:p w14:paraId="307F280A" w14:textId="77777777" w:rsidR="00AC3739" w:rsidRPr="00647720" w:rsidRDefault="00874261" w:rsidP="00D40944">
      <w:pPr>
        <w:numPr>
          <w:ilvl w:val="0"/>
          <w:numId w:val="36"/>
        </w:numPr>
        <w:tabs>
          <w:tab w:val="clear" w:pos="360"/>
        </w:tabs>
        <w:ind w:left="567" w:hanging="567"/>
        <w:jc w:val="both"/>
      </w:pPr>
      <w:r w:rsidRPr="00647720">
        <w:t>Wszelka korespondencja prowadzona będzie wyłącznie z Pełnomocnikiem.</w:t>
      </w:r>
    </w:p>
    <w:p w14:paraId="192FE1B3" w14:textId="77777777" w:rsidR="00AC3739" w:rsidRPr="00647720" w:rsidRDefault="00AC3739" w:rsidP="00A5001D">
      <w:pPr>
        <w:ind w:left="567"/>
        <w:jc w:val="both"/>
      </w:pPr>
    </w:p>
    <w:p w14:paraId="5CF2503D" w14:textId="77777777" w:rsidR="008A6757" w:rsidRPr="00647720" w:rsidRDefault="008A6757">
      <w:pPr>
        <w:tabs>
          <w:tab w:val="left" w:pos="567"/>
        </w:tabs>
        <w:ind w:left="567" w:hanging="567"/>
        <w:jc w:val="both"/>
        <w:rPr>
          <w:b/>
        </w:rPr>
      </w:pPr>
      <w:r w:rsidRPr="00647720">
        <w:rPr>
          <w:b/>
        </w:rPr>
        <w:t xml:space="preserve">§ </w:t>
      </w:r>
      <w:r w:rsidR="00623ACB" w:rsidRPr="00647720">
        <w:rPr>
          <w:b/>
        </w:rPr>
        <w:t>8</w:t>
      </w:r>
      <w:r w:rsidRPr="00647720">
        <w:rPr>
          <w:b/>
        </w:rPr>
        <w:t>.</w:t>
      </w:r>
      <w:r w:rsidRPr="00647720">
        <w:rPr>
          <w:b/>
        </w:rPr>
        <w:tab/>
        <w:t>INFORMACJE O SPOSOBIE POROZUMIEWANIA SIĘ Z WYKONAWCAMI ORAZ PRZEKAZYWANIA OŚWIADCZEŃ LUB DOKUMENTÓW, A TAKŻE WSKAZANIE OSÓB UPRAWNIONYCH DO POROZUMIEWANIA SIĘ Z WYKONAWCAMI</w:t>
      </w:r>
    </w:p>
    <w:p w14:paraId="56FD278C" w14:textId="77777777" w:rsidR="008A6757" w:rsidRPr="00647720" w:rsidRDefault="008A6757"/>
    <w:p w14:paraId="48E31B92" w14:textId="77777777" w:rsidR="00E85829" w:rsidRPr="00647720" w:rsidRDefault="00E85829" w:rsidP="00E85829">
      <w:pPr>
        <w:pStyle w:val="WW-Tekstpodstawowy2"/>
        <w:numPr>
          <w:ilvl w:val="1"/>
          <w:numId w:val="9"/>
        </w:numPr>
        <w:tabs>
          <w:tab w:val="clear" w:pos="0"/>
          <w:tab w:val="left" w:pos="567"/>
        </w:tabs>
        <w:ind w:left="567" w:hanging="567"/>
      </w:pPr>
      <w:r w:rsidRPr="00647720">
        <w:t>Komunikacja między zamawiającym a wykonawcami odbywa za pośrednictwem operatora pocztowego w rozumieniu ustawy z dnia 23 listopada 2012 r.</w:t>
      </w:r>
      <w:r w:rsidR="000B0D42" w:rsidRPr="00647720">
        <w:t xml:space="preserve"> – Prawo pocztowe, </w:t>
      </w:r>
      <w:r w:rsidRPr="00647720">
        <w:t>osobiście, za pośrednictwem posłańca, faksu lub przy użyciu środków komunikacji elektronicznej w rozumieniu ustawy z dnia 18 lipca 2002 r. o świadczeniu usług dr</w:t>
      </w:r>
      <w:r w:rsidR="003F19C1" w:rsidRPr="00647720">
        <w:t>ogą elektroniczną</w:t>
      </w:r>
      <w:r w:rsidRPr="00647720">
        <w:t xml:space="preserve">; z zastrzeżeniem wymogów dotyczących formy ustanowionych w ust. 3 – ust. 6. </w:t>
      </w:r>
    </w:p>
    <w:p w14:paraId="4BA59797" w14:textId="77777777" w:rsidR="00E85829" w:rsidRPr="00647720" w:rsidRDefault="00E85829" w:rsidP="00E85829">
      <w:pPr>
        <w:pStyle w:val="WW-Tekstpodstawowy2"/>
        <w:numPr>
          <w:ilvl w:val="1"/>
          <w:numId w:val="9"/>
        </w:numPr>
        <w:tabs>
          <w:tab w:val="clear" w:pos="0"/>
          <w:tab w:val="left" w:pos="567"/>
        </w:tabs>
        <w:ind w:left="567" w:hanging="567"/>
      </w:pPr>
      <w:r w:rsidRPr="00647720">
        <w:t>Jeżeli zamawiający lub wykonawca przekazują oświadczenia, wnioski, zawiadomienia oraz informacje za pośrednictwem faksu lub przy użyciu środków komunikacji elektronicznej w rozumieniu ustawy z dnia 18 lipca 2002 r. o świadczeniu usług drogą elektroniczną, każda ze stron na żądanie drugiej strony niezwłocznie potwierdza fakt ich otrzymania.</w:t>
      </w:r>
    </w:p>
    <w:p w14:paraId="2AB556BF" w14:textId="77777777" w:rsidR="00E85829" w:rsidRPr="00647720" w:rsidRDefault="00E85829" w:rsidP="00E85829">
      <w:pPr>
        <w:pStyle w:val="WW-Tekstpodstawowy2"/>
        <w:tabs>
          <w:tab w:val="left" w:pos="426"/>
        </w:tabs>
        <w:ind w:left="567" w:hanging="567"/>
      </w:pPr>
      <w:r w:rsidRPr="00647720">
        <w:t xml:space="preserve">2.1. </w:t>
      </w:r>
      <w:r w:rsidRPr="00647720">
        <w:tab/>
      </w:r>
      <w:r w:rsidRPr="00647720">
        <w:tab/>
        <w:t xml:space="preserve">W przypadku braku potwierdzenia, o którym mowa w ust. 2, za potwierdzenie otrzymania przyjmuje się wydruk potwierdzający wysłanie wiadomości. </w:t>
      </w:r>
    </w:p>
    <w:p w14:paraId="09CD9D87" w14:textId="77777777" w:rsidR="00E85829" w:rsidRPr="00647720" w:rsidRDefault="00E85829" w:rsidP="00E85829">
      <w:pPr>
        <w:pStyle w:val="WW-Tekstpodstawowy2"/>
        <w:numPr>
          <w:ilvl w:val="1"/>
          <w:numId w:val="9"/>
        </w:numPr>
        <w:tabs>
          <w:tab w:val="clear" w:pos="0"/>
          <w:tab w:val="left" w:pos="567"/>
        </w:tabs>
        <w:ind w:left="567" w:hanging="567"/>
      </w:pPr>
      <w:r w:rsidRPr="00647720">
        <w:t>W postepowaniu oświadczenia składa się w formie pisemnej albo w postaci elektronicznej.</w:t>
      </w:r>
    </w:p>
    <w:p w14:paraId="30210A1A" w14:textId="77777777" w:rsidR="00E85829" w:rsidRPr="00647720" w:rsidRDefault="00E85829" w:rsidP="00E85829">
      <w:pPr>
        <w:pStyle w:val="WW-Tekstpodstawowy2"/>
        <w:numPr>
          <w:ilvl w:val="1"/>
          <w:numId w:val="9"/>
        </w:numPr>
        <w:tabs>
          <w:tab w:val="clear" w:pos="0"/>
          <w:tab w:val="left" w:pos="567"/>
        </w:tabs>
        <w:ind w:left="567" w:hanging="567"/>
      </w:pPr>
      <w:r w:rsidRPr="00647720">
        <w:t xml:space="preserve">Ofertę wraz z załącznikami składa się pod rygorem nieważności w formie pisemnej. </w:t>
      </w:r>
    </w:p>
    <w:p w14:paraId="7E8D5AE9" w14:textId="77777777" w:rsidR="00E85829" w:rsidRPr="00647720" w:rsidRDefault="00E85829" w:rsidP="00E85829">
      <w:pPr>
        <w:pStyle w:val="WW-Tekstpodstawowy2"/>
        <w:numPr>
          <w:ilvl w:val="1"/>
          <w:numId w:val="9"/>
        </w:numPr>
        <w:tabs>
          <w:tab w:val="clear" w:pos="0"/>
          <w:tab w:val="left" w:pos="567"/>
        </w:tabs>
        <w:ind w:left="567" w:hanging="567"/>
      </w:pPr>
      <w:r w:rsidRPr="00647720">
        <w:lastRenderedPageBreak/>
        <w:t>Oświadczenia o których mowa w rozporządzeniu składane przez wykonawcę i inne podmioty na zdolnościach lub sytuacji których polega wykonawca na zasadach określonych w art. 22a ustawy oraz przez podwykonawców, należy złożyć w oryginale.</w:t>
      </w:r>
    </w:p>
    <w:p w14:paraId="0FE5AA30" w14:textId="77777777" w:rsidR="00E85829" w:rsidRPr="00647720" w:rsidRDefault="00E868F4" w:rsidP="00E85829">
      <w:pPr>
        <w:pStyle w:val="WW-Tekstpodstawowy2"/>
        <w:numPr>
          <w:ilvl w:val="1"/>
          <w:numId w:val="9"/>
        </w:numPr>
        <w:tabs>
          <w:tab w:val="clear" w:pos="0"/>
          <w:tab w:val="left" w:pos="567"/>
        </w:tabs>
        <w:ind w:left="567" w:hanging="567"/>
      </w:pPr>
      <w:r w:rsidRPr="00647720">
        <w:t>Zobowiązanie,</w:t>
      </w:r>
      <w:r w:rsidR="00E85829" w:rsidRPr="00647720">
        <w:t xml:space="preserve"> o którym mowa w § 7a ust. 2 należy złożyć w oryginale.</w:t>
      </w:r>
    </w:p>
    <w:p w14:paraId="78BEAB8E" w14:textId="77777777" w:rsidR="00E85829" w:rsidRPr="00647720" w:rsidRDefault="00E868F4" w:rsidP="00E85829">
      <w:pPr>
        <w:pStyle w:val="WW-Tekstpodstawowy2"/>
        <w:numPr>
          <w:ilvl w:val="1"/>
          <w:numId w:val="9"/>
        </w:numPr>
        <w:tabs>
          <w:tab w:val="clear" w:pos="0"/>
          <w:tab w:val="left" w:pos="567"/>
        </w:tabs>
        <w:ind w:left="567" w:hanging="567"/>
      </w:pPr>
      <w:r w:rsidRPr="00647720">
        <w:t>Dokumenty,</w:t>
      </w:r>
      <w:r w:rsidR="00E85829" w:rsidRPr="00647720">
        <w:t xml:space="preserve"> o których mowa w rozporządzeniu inne niż wymienione w ust. 5 należy złożyć w oryginale lub kopii potwierdzonej za zgodność z oryginałem.</w:t>
      </w:r>
    </w:p>
    <w:p w14:paraId="45C868A9" w14:textId="77777777" w:rsidR="00E85829" w:rsidRPr="00647720" w:rsidRDefault="00E85829" w:rsidP="00E85829">
      <w:pPr>
        <w:pStyle w:val="WW-Tekstpodstawowy2"/>
        <w:tabs>
          <w:tab w:val="left" w:pos="567"/>
        </w:tabs>
        <w:ind w:left="567"/>
      </w:pPr>
      <w:r w:rsidRPr="00647720">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p>
    <w:p w14:paraId="346401D3" w14:textId="77777777" w:rsidR="00E85829" w:rsidRPr="00647720" w:rsidRDefault="00E85829" w:rsidP="00E85829">
      <w:pPr>
        <w:pStyle w:val="WW-Tekstpodstawowy2"/>
        <w:tabs>
          <w:tab w:val="left" w:pos="567"/>
        </w:tabs>
        <w:ind w:left="567"/>
      </w:pPr>
      <w:r w:rsidRPr="00647720">
        <w:t>Poświadczenie za zgodność z oryginałem następuje w formie pisemnej lub w formie elektronicznej, podpisane odpowiednio własnoręcznym podpisem albo podpisem elektronicznym.</w:t>
      </w:r>
    </w:p>
    <w:p w14:paraId="7BA6BABD" w14:textId="77777777" w:rsidR="00E85829" w:rsidRPr="00647720" w:rsidRDefault="00E85829" w:rsidP="00E85829">
      <w:pPr>
        <w:pStyle w:val="WW-Tekstpodstawowy2"/>
        <w:numPr>
          <w:ilvl w:val="1"/>
          <w:numId w:val="9"/>
        </w:numPr>
        <w:tabs>
          <w:tab w:val="clear" w:pos="0"/>
          <w:tab w:val="left" w:pos="567"/>
        </w:tabs>
        <w:ind w:left="567" w:hanging="567"/>
      </w:pPr>
      <w:r w:rsidRPr="00647720">
        <w:t xml:space="preserve">Za </w:t>
      </w:r>
      <w:r w:rsidR="00E868F4" w:rsidRPr="00647720">
        <w:t>oryginał,</w:t>
      </w:r>
      <w:r w:rsidRPr="00647720">
        <w:t xml:space="preserve"> o którym mowa powyżej uważa się oświadczenie lub dokument złożone w formie pisemnej lub w formie elektronicznej podpisane odpowiednio własnoręcznym podpisem albo podpisem elektronicznym.</w:t>
      </w:r>
    </w:p>
    <w:p w14:paraId="4656E29D" w14:textId="77777777" w:rsidR="00E85829" w:rsidRPr="00647720" w:rsidRDefault="00E85829" w:rsidP="00E85829">
      <w:pPr>
        <w:pStyle w:val="WW-Tekstpodstawowy2"/>
        <w:numPr>
          <w:ilvl w:val="1"/>
          <w:numId w:val="9"/>
        </w:numPr>
        <w:tabs>
          <w:tab w:val="clear" w:pos="0"/>
          <w:tab w:val="left" w:pos="567"/>
        </w:tabs>
        <w:ind w:left="567" w:hanging="567"/>
      </w:pPr>
      <w:r w:rsidRPr="00647720">
        <w:t>Zamawiający może żądać przedstawienia oryginału lub notarialnie poświadczonej kopii dokumentów, o których mowa w rozporządzeniu, innych niż oświadczenia, wyłącznie wtedy, gdy złożona kopia dokumentu jest nieczytelna lub budzi wątpliwości co do jej prawdziwości.</w:t>
      </w:r>
    </w:p>
    <w:p w14:paraId="0E4087EA" w14:textId="77777777" w:rsidR="00E85829" w:rsidRPr="00647720" w:rsidRDefault="00E85829" w:rsidP="00E85829">
      <w:pPr>
        <w:pStyle w:val="WW-Tekstpodstawowy2"/>
        <w:numPr>
          <w:ilvl w:val="1"/>
          <w:numId w:val="9"/>
        </w:numPr>
        <w:tabs>
          <w:tab w:val="clear" w:pos="0"/>
          <w:tab w:val="left" w:pos="567"/>
        </w:tabs>
        <w:ind w:left="567" w:hanging="567"/>
      </w:pPr>
      <w:r w:rsidRPr="00647720">
        <w:t>Dokumenty sporządzone w języku obcym są składane wraz z tłumaczeniem na język polski.</w:t>
      </w:r>
    </w:p>
    <w:p w14:paraId="5CAADE8B" w14:textId="77777777" w:rsidR="00E85829" w:rsidRPr="00647720" w:rsidRDefault="00E85829" w:rsidP="00E85829">
      <w:pPr>
        <w:pStyle w:val="WW-Tekstpodstawowy2"/>
        <w:numPr>
          <w:ilvl w:val="1"/>
          <w:numId w:val="9"/>
        </w:numPr>
        <w:tabs>
          <w:tab w:val="clear" w:pos="0"/>
          <w:tab w:val="left" w:pos="567"/>
        </w:tabs>
        <w:ind w:left="567" w:hanging="567"/>
      </w:pPr>
      <w:r w:rsidRPr="00647720">
        <w:t>W przypadku, o którym mowa w § 10 ust. 1 rozporządzenia, zamawiający żąda od wykonawcy przedstawienia tłumaczenia na język polski wskazanych przez wykonawcę i pobranych samodzielnie przez zamawiającego dokumentów.</w:t>
      </w:r>
    </w:p>
    <w:p w14:paraId="22285FBA" w14:textId="77777777" w:rsidR="00E85829" w:rsidRPr="00647720" w:rsidRDefault="00E85829" w:rsidP="00E85829">
      <w:pPr>
        <w:pStyle w:val="WW-Tekstpodstawowy2"/>
        <w:numPr>
          <w:ilvl w:val="1"/>
          <w:numId w:val="9"/>
        </w:numPr>
        <w:tabs>
          <w:tab w:val="clear" w:pos="0"/>
          <w:tab w:val="left" w:pos="567"/>
        </w:tabs>
        <w:ind w:left="567" w:hanging="567"/>
      </w:pPr>
      <w:r w:rsidRPr="00647720">
        <w:t xml:space="preserve">Oświadczenia, wnioski i zawiadomienia oraz informacje wykonawcy mogą przekazywać Zamawiającemu stosownie do postanowień </w:t>
      </w:r>
      <w:r w:rsidRPr="00647720">
        <w:rPr>
          <w:b/>
          <w:bCs/>
        </w:rPr>
        <w:t>ust. 2</w:t>
      </w:r>
      <w:r w:rsidRPr="00647720">
        <w:t>:</w:t>
      </w:r>
    </w:p>
    <w:p w14:paraId="01ED2543" w14:textId="77777777" w:rsidR="00E85829" w:rsidRPr="00647720" w:rsidRDefault="00E85829" w:rsidP="00D40944">
      <w:pPr>
        <w:pStyle w:val="WW-Tekstpodstawowy2"/>
        <w:numPr>
          <w:ilvl w:val="0"/>
          <w:numId w:val="42"/>
        </w:numPr>
        <w:tabs>
          <w:tab w:val="left" w:pos="567"/>
        </w:tabs>
      </w:pPr>
      <w:r w:rsidRPr="00647720">
        <w:t xml:space="preserve">pocztą elektroniczną: </w:t>
      </w:r>
      <w:hyperlink r:id="rId11" w:history="1">
        <w:r w:rsidRPr="00647720">
          <w:rPr>
            <w:rStyle w:val="Hipercze"/>
            <w:bCs/>
            <w:color w:val="auto"/>
          </w:rPr>
          <w:t>przetargi@powiat.pabianice.pl</w:t>
        </w:r>
      </w:hyperlink>
      <w:r w:rsidRPr="00647720">
        <w:t xml:space="preserve"> </w:t>
      </w:r>
    </w:p>
    <w:p w14:paraId="01BB21C8" w14:textId="77777777" w:rsidR="00E85829" w:rsidRPr="00647720" w:rsidRDefault="00E85829" w:rsidP="00D40944">
      <w:pPr>
        <w:pStyle w:val="WW-Tekstpodstawowy2"/>
        <w:numPr>
          <w:ilvl w:val="0"/>
          <w:numId w:val="42"/>
        </w:numPr>
        <w:tabs>
          <w:tab w:val="left" w:pos="567"/>
        </w:tabs>
      </w:pPr>
      <w:r w:rsidRPr="00647720">
        <w:t>faksem na numer telefonu: 42 215 91 66</w:t>
      </w:r>
    </w:p>
    <w:p w14:paraId="030BB01B" w14:textId="77777777" w:rsidR="00E85829" w:rsidRPr="00647720" w:rsidRDefault="00E85829" w:rsidP="00E85829">
      <w:pPr>
        <w:pStyle w:val="WW-Tekstpodstawowy2"/>
        <w:numPr>
          <w:ilvl w:val="1"/>
          <w:numId w:val="9"/>
        </w:numPr>
        <w:tabs>
          <w:tab w:val="clear" w:pos="0"/>
          <w:tab w:val="left" w:pos="567"/>
        </w:tabs>
        <w:ind w:left="567" w:hanging="567"/>
      </w:pPr>
      <w:r w:rsidRPr="00647720">
        <w:t xml:space="preserve">Uprawnionym do porozumiewania się w imieniu Zamawiającego z wykonawcami w sprawach dotyczących procedury przetargowej jest </w:t>
      </w:r>
      <w:r w:rsidR="00A5001D" w:rsidRPr="00647720">
        <w:t xml:space="preserve">Marcin </w:t>
      </w:r>
      <w:proofErr w:type="spellStart"/>
      <w:r w:rsidR="00A5001D" w:rsidRPr="00647720">
        <w:t>Somorowski</w:t>
      </w:r>
      <w:proofErr w:type="spellEnd"/>
      <w:r w:rsidR="00A5001D" w:rsidRPr="00647720">
        <w:t xml:space="preserve"> – Pełnomocnik Zarządu Powiatu ds. zamówień publicznych – tel. 42 225 40 24.</w:t>
      </w:r>
      <w:r w:rsidRPr="00647720">
        <w:t xml:space="preserve"> Kontakt w pozostałych sprawach możliwy wyłącznie drogą elektroniczną lub faksem (ust. 12).</w:t>
      </w:r>
    </w:p>
    <w:p w14:paraId="726FB9FE" w14:textId="77777777" w:rsidR="00E85829" w:rsidRPr="00647720" w:rsidRDefault="00E85829" w:rsidP="00E85829">
      <w:pPr>
        <w:pStyle w:val="WW-Tekstpodstawowy2"/>
        <w:numPr>
          <w:ilvl w:val="1"/>
          <w:numId w:val="9"/>
        </w:numPr>
        <w:tabs>
          <w:tab w:val="clear" w:pos="0"/>
          <w:tab w:val="left" w:pos="567"/>
        </w:tabs>
        <w:ind w:left="567" w:hanging="567"/>
      </w:pPr>
      <w:r w:rsidRPr="00647720">
        <w:t>Zamawiający przyjmuje wszelkie pisma w godzinach urzędowania, to znaczy w dni robocze poniedziałek, środę i czwartek od 8</w:t>
      </w:r>
      <w:r w:rsidRPr="00647720">
        <w:rPr>
          <w:vertAlign w:val="superscript"/>
        </w:rPr>
        <w:t>00</w:t>
      </w:r>
      <w:r w:rsidRPr="00647720">
        <w:t xml:space="preserve"> do 16</w:t>
      </w:r>
      <w:r w:rsidRPr="00647720">
        <w:rPr>
          <w:vertAlign w:val="superscript"/>
        </w:rPr>
        <w:t>00</w:t>
      </w:r>
      <w:r w:rsidRPr="00647720">
        <w:t>, wtorek od 8</w:t>
      </w:r>
      <w:r w:rsidRPr="00647720">
        <w:rPr>
          <w:vertAlign w:val="superscript"/>
        </w:rPr>
        <w:t xml:space="preserve">00 </w:t>
      </w:r>
      <w:r w:rsidRPr="00647720">
        <w:t>do 17</w:t>
      </w:r>
      <w:r w:rsidRPr="00647720">
        <w:rPr>
          <w:vertAlign w:val="superscript"/>
        </w:rPr>
        <w:t>00</w:t>
      </w:r>
      <w:r w:rsidRPr="00647720">
        <w:t>, w piątek od 8</w:t>
      </w:r>
      <w:r w:rsidRPr="00647720">
        <w:rPr>
          <w:vertAlign w:val="superscript"/>
        </w:rPr>
        <w:t xml:space="preserve">00 </w:t>
      </w:r>
      <w:r w:rsidRPr="00647720">
        <w:t>do 15</w:t>
      </w:r>
      <w:r w:rsidRPr="00647720">
        <w:rPr>
          <w:vertAlign w:val="superscript"/>
        </w:rPr>
        <w:t>00</w:t>
      </w:r>
      <w:r w:rsidRPr="00647720">
        <w:t>.</w:t>
      </w:r>
    </w:p>
    <w:p w14:paraId="433F34B5" w14:textId="77777777" w:rsidR="00E85829" w:rsidRPr="00647720" w:rsidRDefault="00E85829" w:rsidP="00E85829">
      <w:pPr>
        <w:pStyle w:val="WW-Tekstpodstawowy2"/>
        <w:numPr>
          <w:ilvl w:val="1"/>
          <w:numId w:val="9"/>
        </w:numPr>
        <w:tabs>
          <w:tab w:val="clear" w:pos="0"/>
          <w:tab w:val="left" w:pos="567"/>
        </w:tabs>
        <w:ind w:left="567" w:hanging="567"/>
      </w:pPr>
      <w:r w:rsidRPr="00647720">
        <w:t>Wykonawca może zwrócić się do Zamawiającego o wyjaśnienie treści niniejszej SIWZ.</w:t>
      </w:r>
    </w:p>
    <w:p w14:paraId="6AD5E8FB" w14:textId="49634BBB" w:rsidR="00E85829" w:rsidRPr="00973E4A" w:rsidRDefault="00E85829" w:rsidP="00D40944">
      <w:pPr>
        <w:pStyle w:val="WW-Tekstpodstawowy2"/>
        <w:numPr>
          <w:ilvl w:val="1"/>
          <w:numId w:val="43"/>
        </w:numPr>
        <w:ind w:left="567" w:hanging="567"/>
        <w:rPr>
          <w:b/>
          <w:color w:val="000000"/>
        </w:rPr>
      </w:pPr>
      <w:r w:rsidRPr="00647720">
        <w:t xml:space="preserve">Zamawiający jest obowiązany udzielić wyjaśnień niezwłocznie, jednak nie później niż na </w:t>
      </w:r>
      <w:r w:rsidRPr="00647720">
        <w:rPr>
          <w:b/>
        </w:rPr>
        <w:t xml:space="preserve">2 dni </w:t>
      </w:r>
      <w:r w:rsidRPr="00647720">
        <w:t xml:space="preserve">przed upływem terminu składania ofert pod </w:t>
      </w:r>
      <w:r w:rsidR="00E07104" w:rsidRPr="00647720">
        <w:t>warunkiem,</w:t>
      </w:r>
      <w:r w:rsidRPr="00647720">
        <w:t xml:space="preserve"> że wniosek o wyjaśnienie treści SIWZ wpłynął do zamawiającego </w:t>
      </w:r>
      <w:r w:rsidR="00744732" w:rsidRPr="00647720">
        <w:t xml:space="preserve">nie </w:t>
      </w:r>
      <w:r w:rsidR="00744732" w:rsidRPr="00973E4A">
        <w:rPr>
          <w:color w:val="000000"/>
        </w:rPr>
        <w:t xml:space="preserve">później niż do końca dnia, </w:t>
      </w:r>
      <w:r w:rsidRPr="00973E4A">
        <w:rPr>
          <w:color w:val="000000"/>
        </w:rPr>
        <w:t xml:space="preserve">w którym upływa połowa wyznaczonego terminu składania ofert, </w:t>
      </w:r>
      <w:r w:rsidRPr="00973E4A">
        <w:rPr>
          <w:b/>
          <w:color w:val="000000"/>
        </w:rPr>
        <w:t xml:space="preserve">tj. do dnia </w:t>
      </w:r>
      <w:r w:rsidR="009056AB" w:rsidRPr="00973E4A">
        <w:rPr>
          <w:b/>
          <w:color w:val="000000"/>
        </w:rPr>
        <w:t>2</w:t>
      </w:r>
      <w:r w:rsidR="003D4659">
        <w:rPr>
          <w:b/>
          <w:color w:val="000000"/>
        </w:rPr>
        <w:t>5</w:t>
      </w:r>
      <w:r w:rsidR="003C3544" w:rsidRPr="00973E4A">
        <w:rPr>
          <w:b/>
          <w:color w:val="000000"/>
        </w:rPr>
        <w:t xml:space="preserve"> </w:t>
      </w:r>
      <w:r w:rsidR="006755B8" w:rsidRPr="00973E4A">
        <w:rPr>
          <w:b/>
          <w:color w:val="000000"/>
        </w:rPr>
        <w:t>czerwca</w:t>
      </w:r>
      <w:r w:rsidR="003C3544" w:rsidRPr="00973E4A">
        <w:rPr>
          <w:b/>
          <w:color w:val="000000"/>
        </w:rPr>
        <w:t xml:space="preserve"> </w:t>
      </w:r>
      <w:r w:rsidR="00D85444" w:rsidRPr="00973E4A">
        <w:rPr>
          <w:b/>
          <w:color w:val="000000"/>
        </w:rPr>
        <w:t>20</w:t>
      </w:r>
      <w:r w:rsidR="00E868F4" w:rsidRPr="00973E4A">
        <w:rPr>
          <w:b/>
          <w:color w:val="000000"/>
        </w:rPr>
        <w:t>20</w:t>
      </w:r>
      <w:r w:rsidR="00D85444" w:rsidRPr="00973E4A">
        <w:rPr>
          <w:b/>
          <w:color w:val="000000"/>
        </w:rPr>
        <w:t xml:space="preserve"> </w:t>
      </w:r>
      <w:r w:rsidRPr="00973E4A">
        <w:rPr>
          <w:b/>
          <w:color w:val="000000"/>
        </w:rPr>
        <w:t>r.</w:t>
      </w:r>
    </w:p>
    <w:p w14:paraId="2B57CE3C" w14:textId="77777777" w:rsidR="00E85829" w:rsidRPr="00647720" w:rsidRDefault="00E85829" w:rsidP="00D40944">
      <w:pPr>
        <w:pStyle w:val="WW-Tekstpodstawowy2"/>
        <w:numPr>
          <w:ilvl w:val="1"/>
          <w:numId w:val="43"/>
        </w:numPr>
        <w:ind w:left="567" w:hanging="567"/>
        <w:rPr>
          <w:b/>
        </w:rPr>
      </w:pPr>
      <w:r w:rsidRPr="00973E4A">
        <w:rPr>
          <w:color w:val="000000"/>
        </w:rPr>
        <w:t xml:space="preserve">Jeżeli wniosek o wyjaśnienie treści SIWZ wpłynął po upływie terminu składania wniosku, o którym mowa w </w:t>
      </w:r>
      <w:r w:rsidRPr="00973E4A">
        <w:rPr>
          <w:b/>
          <w:color w:val="000000"/>
        </w:rPr>
        <w:t>ust. 15 pkt 15.1.</w:t>
      </w:r>
      <w:r w:rsidRPr="00973E4A">
        <w:rPr>
          <w:color w:val="000000"/>
        </w:rPr>
        <w:t>, lub dotyczy udzielonych wyjaśnień, zamawiający może udzielić wyjaśnień albo pozostawić wniosek</w:t>
      </w:r>
      <w:r w:rsidRPr="00647720">
        <w:t xml:space="preserve"> bez rozpoznania. </w:t>
      </w:r>
    </w:p>
    <w:p w14:paraId="628FA0BF" w14:textId="77777777" w:rsidR="00E85829" w:rsidRPr="00647720" w:rsidRDefault="00E85829" w:rsidP="00D40944">
      <w:pPr>
        <w:pStyle w:val="WW-Tekstpodstawowy2"/>
        <w:numPr>
          <w:ilvl w:val="1"/>
          <w:numId w:val="43"/>
        </w:numPr>
        <w:ind w:left="567" w:hanging="567"/>
        <w:rPr>
          <w:b/>
        </w:rPr>
      </w:pPr>
      <w:r w:rsidRPr="00647720">
        <w:t>Wniosek o wyjaśnienie treści SIWZ powinien być sformułowany na piśmie i przekazany faksem lub pocztą elektroniczną na adres Zamawiającego.</w:t>
      </w:r>
    </w:p>
    <w:p w14:paraId="3B16AE22" w14:textId="77777777" w:rsidR="00E85829" w:rsidRPr="00647720" w:rsidRDefault="00E85829" w:rsidP="00D40944">
      <w:pPr>
        <w:pStyle w:val="WW-Tekstpodstawowy2"/>
        <w:numPr>
          <w:ilvl w:val="1"/>
          <w:numId w:val="43"/>
        </w:numPr>
        <w:ind w:left="567" w:hanging="567"/>
        <w:rPr>
          <w:b/>
        </w:rPr>
      </w:pPr>
      <w:r w:rsidRPr="00647720">
        <w:t>Wniosek przekazany za pomocą faxu lub drogą elektroniczną uważa się za złożony w terminie, jeżeli jego treść dotarła do Zamawiającego przed upływem terminu i została niezwłocznie potwierdzona pisemnie.</w:t>
      </w:r>
    </w:p>
    <w:p w14:paraId="702313A8" w14:textId="77777777" w:rsidR="00E85829" w:rsidRPr="00647720" w:rsidRDefault="00E85829" w:rsidP="00D40944">
      <w:pPr>
        <w:pStyle w:val="WW-Tekstpodstawowy2"/>
        <w:numPr>
          <w:ilvl w:val="1"/>
          <w:numId w:val="43"/>
        </w:numPr>
        <w:ind w:left="567" w:hanging="567"/>
        <w:rPr>
          <w:b/>
        </w:rPr>
      </w:pPr>
      <w:r w:rsidRPr="00647720">
        <w:lastRenderedPageBreak/>
        <w:t>Przedłużenie terminu składania ofert nie wpływa na bieg terminu składania wniosków</w:t>
      </w:r>
      <w:r w:rsidR="00744732" w:rsidRPr="00647720">
        <w:t xml:space="preserve"> </w:t>
      </w:r>
      <w:r w:rsidRPr="00647720">
        <w:t>o wyjaśnienie treści SIWZ.</w:t>
      </w:r>
    </w:p>
    <w:p w14:paraId="0CB614E9" w14:textId="77777777" w:rsidR="00E85829" w:rsidRPr="00647720" w:rsidRDefault="00E85829" w:rsidP="00E85829">
      <w:pPr>
        <w:pStyle w:val="WW-Tekstpodstawowy2"/>
        <w:numPr>
          <w:ilvl w:val="1"/>
          <w:numId w:val="9"/>
        </w:numPr>
        <w:tabs>
          <w:tab w:val="clear" w:pos="0"/>
          <w:tab w:val="left" w:pos="567"/>
        </w:tabs>
        <w:ind w:left="567" w:hanging="567"/>
      </w:pPr>
      <w:r w:rsidRPr="00647720">
        <w:t>Zamawiający nie zamierza zwoływać zebrania wykonawców.</w:t>
      </w:r>
    </w:p>
    <w:p w14:paraId="404CF24E" w14:textId="77777777" w:rsidR="005122CC" w:rsidRPr="00647720" w:rsidRDefault="005122CC" w:rsidP="00E16B27"/>
    <w:p w14:paraId="62F874FF" w14:textId="06B82415" w:rsidR="00B72A85" w:rsidRDefault="008A6757" w:rsidP="00B72A85">
      <w:pPr>
        <w:pStyle w:val="Nagwek4"/>
        <w:tabs>
          <w:tab w:val="left" w:pos="0"/>
          <w:tab w:val="left" w:pos="567"/>
        </w:tabs>
        <w:jc w:val="both"/>
      </w:pPr>
      <w:r w:rsidRPr="00647720">
        <w:t xml:space="preserve">§ </w:t>
      </w:r>
      <w:r w:rsidR="00626A2B" w:rsidRPr="00647720">
        <w:t>9</w:t>
      </w:r>
      <w:r w:rsidRPr="00647720">
        <w:t>.</w:t>
      </w:r>
      <w:r w:rsidRPr="00647720">
        <w:tab/>
      </w:r>
      <w:r w:rsidR="00B72A85" w:rsidRPr="00647720">
        <w:tab/>
        <w:t>WYMAGANIA DOTYCZACE WADIUM</w:t>
      </w:r>
    </w:p>
    <w:p w14:paraId="614CF844" w14:textId="304F42DF" w:rsidR="00C52320" w:rsidRDefault="00C52320" w:rsidP="00C52320"/>
    <w:p w14:paraId="6BC52D04" w14:textId="41FA64EB" w:rsidR="00C52320" w:rsidRDefault="00C52320" w:rsidP="00C52320">
      <w:r>
        <w:t>Zamawiający nie żąda wniesienia wadium.</w:t>
      </w:r>
    </w:p>
    <w:p w14:paraId="3DFE576C" w14:textId="77777777" w:rsidR="00D04F92" w:rsidRDefault="00D04F92" w:rsidP="00C52320"/>
    <w:p w14:paraId="0EA9F95F" w14:textId="77777777" w:rsidR="008A6757" w:rsidRPr="00647720" w:rsidRDefault="008A6757">
      <w:pPr>
        <w:tabs>
          <w:tab w:val="left" w:pos="567"/>
        </w:tabs>
        <w:rPr>
          <w:b/>
        </w:rPr>
      </w:pPr>
      <w:r w:rsidRPr="00647720">
        <w:rPr>
          <w:b/>
        </w:rPr>
        <w:t xml:space="preserve">§ </w:t>
      </w:r>
      <w:r w:rsidR="00626A2B" w:rsidRPr="00647720">
        <w:rPr>
          <w:b/>
        </w:rPr>
        <w:t>10</w:t>
      </w:r>
      <w:r w:rsidRPr="00647720">
        <w:rPr>
          <w:b/>
        </w:rPr>
        <w:t>.</w:t>
      </w:r>
      <w:r w:rsidRPr="00647720">
        <w:rPr>
          <w:b/>
        </w:rPr>
        <w:tab/>
        <w:t>TERMIN ZWIĄZANIA OFERTĄ</w:t>
      </w:r>
    </w:p>
    <w:p w14:paraId="29D06B0F" w14:textId="77777777" w:rsidR="008A6757" w:rsidRPr="00647720" w:rsidRDefault="008A6757">
      <w:pPr>
        <w:tabs>
          <w:tab w:val="left" w:pos="567"/>
          <w:tab w:val="right" w:pos="3060"/>
        </w:tabs>
      </w:pPr>
    </w:p>
    <w:p w14:paraId="3BA7E51B" w14:textId="77777777" w:rsidR="008A6757" w:rsidRPr="00647720" w:rsidRDefault="008A6757" w:rsidP="00445E38">
      <w:pPr>
        <w:numPr>
          <w:ilvl w:val="0"/>
          <w:numId w:val="2"/>
        </w:numPr>
        <w:tabs>
          <w:tab w:val="clear" w:pos="0"/>
          <w:tab w:val="left" w:pos="567"/>
        </w:tabs>
        <w:ind w:left="567" w:hanging="567"/>
        <w:jc w:val="both"/>
      </w:pPr>
      <w:r w:rsidRPr="00647720">
        <w:t>Wykonawca jest związany ofertą przez okres 30 dni.</w:t>
      </w:r>
    </w:p>
    <w:p w14:paraId="330D21AA" w14:textId="77777777" w:rsidR="008A6757" w:rsidRPr="00647720" w:rsidRDefault="008A6757" w:rsidP="00445E38">
      <w:pPr>
        <w:numPr>
          <w:ilvl w:val="0"/>
          <w:numId w:val="2"/>
        </w:numPr>
        <w:tabs>
          <w:tab w:val="clear" w:pos="0"/>
          <w:tab w:val="left" w:pos="567"/>
        </w:tabs>
        <w:ind w:left="567" w:hanging="567"/>
        <w:jc w:val="both"/>
      </w:pPr>
      <w:r w:rsidRPr="00647720">
        <w:t>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60 dni.</w:t>
      </w:r>
    </w:p>
    <w:p w14:paraId="19D13CF8" w14:textId="77777777" w:rsidR="008A6757" w:rsidRPr="00647720" w:rsidRDefault="008A6757" w:rsidP="00445E38">
      <w:pPr>
        <w:numPr>
          <w:ilvl w:val="0"/>
          <w:numId w:val="2"/>
        </w:numPr>
        <w:tabs>
          <w:tab w:val="clear" w:pos="0"/>
          <w:tab w:val="left" w:pos="567"/>
        </w:tabs>
        <w:ind w:left="567" w:hanging="567"/>
        <w:jc w:val="both"/>
      </w:pPr>
      <w:r w:rsidRPr="00647720">
        <w:t>Bieg terminu związania ofertą rozpoczyna się wraz z upływem terminu składania ofert.</w:t>
      </w:r>
    </w:p>
    <w:p w14:paraId="0B1CB124" w14:textId="77777777" w:rsidR="001F5083" w:rsidRPr="00647720" w:rsidRDefault="008A6757" w:rsidP="005E7917">
      <w:pPr>
        <w:numPr>
          <w:ilvl w:val="0"/>
          <w:numId w:val="2"/>
        </w:numPr>
        <w:tabs>
          <w:tab w:val="clear" w:pos="0"/>
          <w:tab w:val="left" w:pos="567"/>
        </w:tabs>
        <w:ind w:left="567" w:hanging="567"/>
        <w:jc w:val="both"/>
      </w:pPr>
      <w:r w:rsidRPr="00647720">
        <w:t xml:space="preserve">W przypadku wniesienia odwołania po upływie terminu składania ofert bieg terminu związania ofertą ulega zawieszeniu do czasu ogłoszenia przez Krajową Izbę Odwoławczą orzeczenia. </w:t>
      </w:r>
    </w:p>
    <w:p w14:paraId="66C46AA6" w14:textId="77777777" w:rsidR="003A54C4" w:rsidRPr="00647720" w:rsidRDefault="003A54C4">
      <w:pPr>
        <w:tabs>
          <w:tab w:val="left" w:pos="567"/>
        </w:tabs>
        <w:jc w:val="both"/>
        <w:rPr>
          <w:b/>
        </w:rPr>
      </w:pPr>
    </w:p>
    <w:p w14:paraId="183C4177" w14:textId="77777777" w:rsidR="008A6757" w:rsidRPr="00647720" w:rsidRDefault="008A6757">
      <w:pPr>
        <w:tabs>
          <w:tab w:val="left" w:pos="567"/>
        </w:tabs>
        <w:jc w:val="both"/>
        <w:rPr>
          <w:b/>
        </w:rPr>
      </w:pPr>
      <w:r w:rsidRPr="00647720">
        <w:rPr>
          <w:b/>
        </w:rPr>
        <w:t>§ 1</w:t>
      </w:r>
      <w:r w:rsidR="00626A2B" w:rsidRPr="00647720">
        <w:rPr>
          <w:b/>
        </w:rPr>
        <w:t>1</w:t>
      </w:r>
      <w:r w:rsidRPr="00647720">
        <w:rPr>
          <w:b/>
        </w:rPr>
        <w:t>.</w:t>
      </w:r>
      <w:r w:rsidRPr="00647720">
        <w:rPr>
          <w:b/>
        </w:rPr>
        <w:tab/>
        <w:t>OPIS SPOSOBU PRZYGOTOWANIA OFERT</w:t>
      </w:r>
    </w:p>
    <w:p w14:paraId="5AA83FEE" w14:textId="77777777" w:rsidR="008A6757" w:rsidRPr="00647720" w:rsidRDefault="008A6757">
      <w:pPr>
        <w:pStyle w:val="WW-Tekstpodstawowy2"/>
      </w:pPr>
    </w:p>
    <w:p w14:paraId="03A9752A" w14:textId="77777777" w:rsidR="008A6757" w:rsidRPr="00647720" w:rsidRDefault="008A6757" w:rsidP="00445E38">
      <w:pPr>
        <w:pStyle w:val="WW-Tekstpodstawowy2"/>
        <w:numPr>
          <w:ilvl w:val="0"/>
          <w:numId w:val="10"/>
        </w:numPr>
        <w:tabs>
          <w:tab w:val="clear" w:pos="0"/>
          <w:tab w:val="left" w:pos="567"/>
        </w:tabs>
        <w:ind w:left="567" w:hanging="567"/>
      </w:pPr>
      <w:r w:rsidRPr="00647720">
        <w:t>Wykonawca może złożyć jedną ofertę.</w:t>
      </w:r>
    </w:p>
    <w:p w14:paraId="17008EB9" w14:textId="77777777" w:rsidR="008A6757" w:rsidRPr="00647720" w:rsidRDefault="008A6757" w:rsidP="00445E38">
      <w:pPr>
        <w:pStyle w:val="WW-Tekstpodstawowy2"/>
        <w:numPr>
          <w:ilvl w:val="1"/>
          <w:numId w:val="3"/>
        </w:numPr>
        <w:tabs>
          <w:tab w:val="clear" w:pos="0"/>
          <w:tab w:val="left" w:pos="567"/>
        </w:tabs>
        <w:ind w:left="567" w:hanging="567"/>
      </w:pPr>
      <w:r w:rsidRPr="00647720">
        <w:t xml:space="preserve">Oferta powinna być złożona na druku „OFERTA” zgodnym z treścią </w:t>
      </w:r>
      <w:r w:rsidR="00E16B27" w:rsidRPr="00647720">
        <w:rPr>
          <w:b/>
        </w:rPr>
        <w:t xml:space="preserve">załącznika nr </w:t>
      </w:r>
      <w:r w:rsidR="00626A2B" w:rsidRPr="00647720">
        <w:rPr>
          <w:b/>
        </w:rPr>
        <w:t>7</w:t>
      </w:r>
      <w:r w:rsidR="002A7903" w:rsidRPr="00647720">
        <w:rPr>
          <w:b/>
        </w:rPr>
        <w:t xml:space="preserve"> </w:t>
      </w:r>
      <w:r w:rsidR="00D6264D" w:rsidRPr="00647720">
        <w:t>do</w:t>
      </w:r>
      <w:r w:rsidRPr="00647720">
        <w:t xml:space="preserve"> niniejszej SIWZ.</w:t>
      </w:r>
    </w:p>
    <w:p w14:paraId="0B70071B" w14:textId="77777777" w:rsidR="008A6757" w:rsidRPr="00647720" w:rsidRDefault="008A6757" w:rsidP="00445E38">
      <w:pPr>
        <w:pStyle w:val="WW-Tekstpodstawowy2"/>
        <w:numPr>
          <w:ilvl w:val="1"/>
          <w:numId w:val="3"/>
        </w:numPr>
        <w:tabs>
          <w:tab w:val="clear" w:pos="0"/>
          <w:tab w:val="left" w:pos="567"/>
        </w:tabs>
        <w:ind w:left="567" w:hanging="567"/>
      </w:pPr>
      <w:r w:rsidRPr="00647720">
        <w:t xml:space="preserve">Oferta powinna być podpisana przez osobę/osoby </w:t>
      </w:r>
      <w:r w:rsidR="00626A2B" w:rsidRPr="00647720">
        <w:t xml:space="preserve">upoważnioną do reprezentowania wykonawcy </w:t>
      </w:r>
      <w:r w:rsidRPr="00647720">
        <w:t xml:space="preserve">zgodnie z zasadami reprezentacji określonymi w </w:t>
      </w:r>
      <w:r w:rsidR="00626A2B" w:rsidRPr="00647720">
        <w:t>rejestrze lub innym dokumencie, właściwym dla danej formy organizacyjnej wykonawcy</w:t>
      </w:r>
      <w:r w:rsidRPr="00647720">
        <w:t>. Każdy podpis powinien być opatrzony imienną pieczątką osoby podpisującej ofertę.</w:t>
      </w:r>
    </w:p>
    <w:p w14:paraId="63CD5D9D" w14:textId="77777777" w:rsidR="008A6757" w:rsidRPr="00647720" w:rsidRDefault="008A6757" w:rsidP="00445E38">
      <w:pPr>
        <w:numPr>
          <w:ilvl w:val="0"/>
          <w:numId w:val="3"/>
        </w:numPr>
        <w:tabs>
          <w:tab w:val="clear" w:pos="0"/>
          <w:tab w:val="left" w:pos="567"/>
        </w:tabs>
        <w:ind w:left="567" w:hanging="567"/>
        <w:jc w:val="both"/>
      </w:pPr>
      <w:r w:rsidRPr="00647720">
        <w:t xml:space="preserve">Jeżeli oferty nie podpisuje osoba/osoby wymienione w dokumentach, o których mowa w </w:t>
      </w:r>
      <w:r w:rsidRPr="00647720">
        <w:rPr>
          <w:b/>
          <w:bCs/>
        </w:rPr>
        <w:t>ust. 1 pkt 2</w:t>
      </w:r>
      <w:r w:rsidRPr="00647720">
        <w:t xml:space="preserve"> niniejszej SIWZ, mogą oni ustanowić pełnomocnika do reprezentowania wykonawcy w postępowaniu o udzielenie zamówienia publicznego, w tym do podpisania oferty.</w:t>
      </w:r>
    </w:p>
    <w:p w14:paraId="588D42D3" w14:textId="77777777" w:rsidR="008A6757" w:rsidRPr="00647720" w:rsidRDefault="008A6757" w:rsidP="00445E38">
      <w:pPr>
        <w:numPr>
          <w:ilvl w:val="1"/>
          <w:numId w:val="5"/>
        </w:numPr>
        <w:tabs>
          <w:tab w:val="clear" w:pos="0"/>
          <w:tab w:val="left" w:pos="567"/>
        </w:tabs>
        <w:ind w:left="567" w:hanging="567"/>
        <w:jc w:val="both"/>
      </w:pPr>
      <w:r w:rsidRPr="00647720">
        <w:t xml:space="preserve">Pełnomocnictwo, o którym mowa w </w:t>
      </w:r>
      <w:r w:rsidRPr="00647720">
        <w:rPr>
          <w:b/>
          <w:bCs/>
        </w:rPr>
        <w:t>ust. 2</w:t>
      </w:r>
      <w:r w:rsidRPr="00647720">
        <w:t xml:space="preserve"> powinno być sporządzone na piśmie.</w:t>
      </w:r>
    </w:p>
    <w:p w14:paraId="3E497CFB" w14:textId="77777777" w:rsidR="008A6757" w:rsidRPr="00647720" w:rsidRDefault="008A6757" w:rsidP="00445E38">
      <w:pPr>
        <w:numPr>
          <w:ilvl w:val="0"/>
          <w:numId w:val="5"/>
        </w:numPr>
        <w:tabs>
          <w:tab w:val="clear" w:pos="0"/>
          <w:tab w:val="left" w:pos="567"/>
        </w:tabs>
        <w:ind w:left="567" w:hanging="567"/>
        <w:jc w:val="both"/>
      </w:pPr>
      <w:r w:rsidRPr="00647720">
        <w:t>Wykonawcy wspólnie ubiegający się o udzielenie zamówienia ustanawiają pełnomocnika do reprezentowania ich w postępowaniu o udzielenie zamówienia albo reprezentowania w postępowaniu i zawarcia umowy w sprawie zamówienia publicznego.</w:t>
      </w:r>
    </w:p>
    <w:p w14:paraId="244C8B57" w14:textId="77777777" w:rsidR="008A6757" w:rsidRPr="00647720" w:rsidRDefault="008A6757" w:rsidP="00445E38">
      <w:pPr>
        <w:numPr>
          <w:ilvl w:val="1"/>
          <w:numId w:val="5"/>
        </w:numPr>
        <w:tabs>
          <w:tab w:val="clear" w:pos="0"/>
          <w:tab w:val="left" w:pos="567"/>
        </w:tabs>
        <w:ind w:left="567" w:hanging="567"/>
        <w:jc w:val="both"/>
      </w:pPr>
      <w:r w:rsidRPr="00647720">
        <w:t xml:space="preserve">Pełnomocnictwo, o którym mowa w </w:t>
      </w:r>
      <w:r w:rsidRPr="00647720">
        <w:rPr>
          <w:b/>
          <w:bCs/>
        </w:rPr>
        <w:t>ust. 3</w:t>
      </w:r>
      <w:r w:rsidRPr="00647720">
        <w:t xml:space="preserve"> powinno być sporządzone na piśmie.</w:t>
      </w:r>
    </w:p>
    <w:p w14:paraId="278A6080" w14:textId="77777777" w:rsidR="008A6757" w:rsidRPr="00647720" w:rsidRDefault="008A6757" w:rsidP="00445E38">
      <w:pPr>
        <w:numPr>
          <w:ilvl w:val="0"/>
          <w:numId w:val="5"/>
        </w:numPr>
        <w:tabs>
          <w:tab w:val="clear" w:pos="0"/>
          <w:tab w:val="left" w:pos="567"/>
        </w:tabs>
        <w:ind w:left="567" w:hanging="567"/>
        <w:jc w:val="both"/>
      </w:pPr>
      <w:r w:rsidRPr="00647720">
        <w:t>Pełnomocnictwo do reprezentowania wykonawcy w postępowaniu o udzielenie zamówienia publicznego lub pełnomocnictwo do reprezentowania wykonawców w postępowaniu o udzielenie zamówienia publicznego w tym podpisania i złożenia oferty, oświadczeń i dokumentów wymaganych przez Zamawiającego w SIWZ oraz zawarcia umowy w sprawie zamówienia publicznego, jeżeli wykonawcy składają ofertę wspólną, powinno być dołączone do oferty w formie oryginału lub kopii poświadczonej notarialnie.</w:t>
      </w:r>
    </w:p>
    <w:p w14:paraId="02A4C474" w14:textId="77777777" w:rsidR="008A6757" w:rsidRPr="00E07104" w:rsidRDefault="008A6757" w:rsidP="00445E38">
      <w:pPr>
        <w:numPr>
          <w:ilvl w:val="0"/>
          <w:numId w:val="5"/>
        </w:numPr>
        <w:tabs>
          <w:tab w:val="clear" w:pos="0"/>
          <w:tab w:val="left" w:pos="567"/>
        </w:tabs>
        <w:ind w:left="567" w:hanging="567"/>
        <w:jc w:val="both"/>
      </w:pPr>
      <w:r w:rsidRPr="00E07104">
        <w:rPr>
          <w:bCs/>
        </w:rPr>
        <w:t>Do oferty wykonawca powinien dołączyć następujące dokumenty</w:t>
      </w:r>
      <w:r w:rsidRPr="00E07104">
        <w:t>:</w:t>
      </w:r>
    </w:p>
    <w:p w14:paraId="0611413A" w14:textId="77777777" w:rsidR="00877A0A" w:rsidRPr="00E07104" w:rsidRDefault="006C5D47" w:rsidP="007637BB">
      <w:pPr>
        <w:numPr>
          <w:ilvl w:val="1"/>
          <w:numId w:val="5"/>
        </w:numPr>
        <w:tabs>
          <w:tab w:val="clear" w:pos="0"/>
          <w:tab w:val="num" w:pos="567"/>
        </w:tabs>
        <w:ind w:left="567" w:hanging="567"/>
        <w:jc w:val="both"/>
        <w:rPr>
          <w:bCs/>
        </w:rPr>
      </w:pPr>
      <w:r w:rsidRPr="00E07104">
        <w:t>nie dotyczy</w:t>
      </w:r>
      <w:r w:rsidR="003F19C1" w:rsidRPr="00E07104">
        <w:t>.</w:t>
      </w:r>
    </w:p>
    <w:p w14:paraId="5F00128E" w14:textId="77777777" w:rsidR="008A6757" w:rsidRPr="00157D68" w:rsidRDefault="008A6757" w:rsidP="00014BC9">
      <w:pPr>
        <w:numPr>
          <w:ilvl w:val="0"/>
          <w:numId w:val="5"/>
        </w:numPr>
        <w:tabs>
          <w:tab w:val="left" w:pos="567"/>
        </w:tabs>
        <w:jc w:val="both"/>
        <w:rPr>
          <w:color w:val="000000"/>
        </w:rPr>
      </w:pPr>
      <w:r w:rsidRPr="00E07104">
        <w:rPr>
          <w:b/>
          <w:bCs/>
          <w:color w:val="000000"/>
        </w:rPr>
        <w:t>Wraz z ofertą winny</w:t>
      </w:r>
      <w:r w:rsidRPr="00157D68">
        <w:rPr>
          <w:b/>
          <w:bCs/>
          <w:color w:val="000000"/>
        </w:rPr>
        <w:t xml:space="preserve"> być złożone</w:t>
      </w:r>
      <w:r w:rsidRPr="00157D68">
        <w:rPr>
          <w:color w:val="000000"/>
        </w:rPr>
        <w:t>:</w:t>
      </w:r>
    </w:p>
    <w:p w14:paraId="20D4C32C" w14:textId="77777777" w:rsidR="008A6757" w:rsidRPr="00647720" w:rsidRDefault="008A6757" w:rsidP="00445E38">
      <w:pPr>
        <w:numPr>
          <w:ilvl w:val="1"/>
          <w:numId w:val="5"/>
        </w:numPr>
        <w:tabs>
          <w:tab w:val="left" w:pos="567"/>
        </w:tabs>
        <w:ind w:left="567" w:hanging="567"/>
        <w:jc w:val="both"/>
        <w:rPr>
          <w:bCs/>
        </w:rPr>
      </w:pPr>
      <w:r w:rsidRPr="00647720">
        <w:t xml:space="preserve">Oświadczenia wymagane postanowieniami </w:t>
      </w:r>
      <w:r w:rsidR="00E16B27" w:rsidRPr="00647720">
        <w:rPr>
          <w:b/>
          <w:bCs/>
        </w:rPr>
        <w:t xml:space="preserve">§ </w:t>
      </w:r>
      <w:r w:rsidR="00335DE1" w:rsidRPr="00647720">
        <w:rPr>
          <w:b/>
          <w:bCs/>
        </w:rPr>
        <w:t>7</w:t>
      </w:r>
      <w:r w:rsidR="00E16B27" w:rsidRPr="00647720">
        <w:rPr>
          <w:b/>
          <w:bCs/>
        </w:rPr>
        <w:t xml:space="preserve"> ust. 1 </w:t>
      </w:r>
      <w:r w:rsidR="00335DE1" w:rsidRPr="00647720">
        <w:rPr>
          <w:b/>
          <w:bCs/>
        </w:rPr>
        <w:t xml:space="preserve">i </w:t>
      </w:r>
      <w:r w:rsidR="00E16B27" w:rsidRPr="00647720">
        <w:rPr>
          <w:b/>
          <w:bCs/>
        </w:rPr>
        <w:t xml:space="preserve">§ </w:t>
      </w:r>
      <w:r w:rsidR="00335DE1" w:rsidRPr="00647720">
        <w:rPr>
          <w:b/>
          <w:bCs/>
        </w:rPr>
        <w:t>7a</w:t>
      </w:r>
      <w:r w:rsidR="00E16B27" w:rsidRPr="00647720">
        <w:rPr>
          <w:b/>
          <w:bCs/>
        </w:rPr>
        <w:t xml:space="preserve"> ust. </w:t>
      </w:r>
      <w:r w:rsidR="00335DE1" w:rsidRPr="00647720">
        <w:rPr>
          <w:b/>
          <w:bCs/>
        </w:rPr>
        <w:t>2</w:t>
      </w:r>
      <w:r w:rsidR="00593A35" w:rsidRPr="00647720">
        <w:rPr>
          <w:b/>
          <w:bCs/>
        </w:rPr>
        <w:t>, ust</w:t>
      </w:r>
      <w:r w:rsidRPr="00647720">
        <w:rPr>
          <w:b/>
          <w:bCs/>
        </w:rPr>
        <w:t>.</w:t>
      </w:r>
      <w:r w:rsidR="00593A35" w:rsidRPr="00647720">
        <w:rPr>
          <w:b/>
          <w:bCs/>
        </w:rPr>
        <w:t xml:space="preserve"> 6 i ust. 10</w:t>
      </w:r>
    </w:p>
    <w:p w14:paraId="1D502144" w14:textId="77777777" w:rsidR="008A6757" w:rsidRPr="00647720" w:rsidRDefault="008A6757" w:rsidP="00445E38">
      <w:pPr>
        <w:numPr>
          <w:ilvl w:val="0"/>
          <w:numId w:val="5"/>
        </w:numPr>
        <w:tabs>
          <w:tab w:val="left" w:pos="567"/>
        </w:tabs>
        <w:ind w:left="567" w:hanging="567"/>
        <w:jc w:val="both"/>
      </w:pPr>
      <w:r w:rsidRPr="00647720">
        <w:lastRenderedPageBreak/>
        <w:t>Oferta oraz pozostałe dokumenty, dla których Zamawiający określił wzory</w:t>
      </w:r>
      <w:r w:rsidR="00744732" w:rsidRPr="00647720">
        <w:t xml:space="preserve"> </w:t>
      </w:r>
      <w:r w:rsidRPr="00647720">
        <w:t>w odpowiednich rozdziałach niniejszej SIWZ, winny być sporządzone na formularzach zgodnych z treścią określoną w tych wzorach.</w:t>
      </w:r>
    </w:p>
    <w:p w14:paraId="2618DC9C" w14:textId="77777777" w:rsidR="008A6757" w:rsidRPr="00647720" w:rsidRDefault="008A6757" w:rsidP="00445E38">
      <w:pPr>
        <w:numPr>
          <w:ilvl w:val="0"/>
          <w:numId w:val="5"/>
        </w:numPr>
        <w:tabs>
          <w:tab w:val="left" w:pos="567"/>
        </w:tabs>
        <w:ind w:left="567" w:hanging="567"/>
        <w:jc w:val="both"/>
      </w:pPr>
      <w:r w:rsidRPr="00647720">
        <w:t>Oferta winna być sporządzona, pod rygorem nieważności, w formie pisemnej, w języku polskim, w formie zapewniającej pełną czytelność jej treści.</w:t>
      </w:r>
    </w:p>
    <w:p w14:paraId="22D41B46" w14:textId="77777777" w:rsidR="008A6757" w:rsidRPr="00647720" w:rsidRDefault="008A6757" w:rsidP="00445E38">
      <w:pPr>
        <w:numPr>
          <w:ilvl w:val="1"/>
          <w:numId w:val="5"/>
        </w:numPr>
        <w:tabs>
          <w:tab w:val="left" w:pos="567"/>
        </w:tabs>
        <w:ind w:left="567" w:hanging="567"/>
        <w:jc w:val="both"/>
      </w:pPr>
      <w:r w:rsidRPr="00647720">
        <w:t>Oferty nieczytelne zostaną odrzucone.</w:t>
      </w:r>
    </w:p>
    <w:p w14:paraId="3E2714A9" w14:textId="77777777" w:rsidR="008A6757" w:rsidRPr="00647720" w:rsidRDefault="008A6757" w:rsidP="00445E38">
      <w:pPr>
        <w:numPr>
          <w:ilvl w:val="1"/>
          <w:numId w:val="5"/>
        </w:numPr>
        <w:tabs>
          <w:tab w:val="left" w:pos="567"/>
        </w:tabs>
        <w:ind w:left="567" w:hanging="567"/>
        <w:jc w:val="both"/>
      </w:pPr>
      <w:r w:rsidRPr="00647720">
        <w:t>Oferta i wszystkie załączniki oraz oświadczenia powinny być podpisane i opatrzone imienną pieczątką wykonawcy lub podpisane i opatrzone imienną pieczątką pełnomocnika, zwaną dalej osobą podpisującą ofertę.</w:t>
      </w:r>
    </w:p>
    <w:p w14:paraId="7C507520" w14:textId="77777777" w:rsidR="008A6757" w:rsidRPr="00647720" w:rsidRDefault="008A6757" w:rsidP="00445E38">
      <w:pPr>
        <w:numPr>
          <w:ilvl w:val="1"/>
          <w:numId w:val="5"/>
        </w:numPr>
        <w:tabs>
          <w:tab w:val="left" w:pos="567"/>
        </w:tabs>
        <w:ind w:left="567" w:hanging="567"/>
        <w:jc w:val="both"/>
      </w:pPr>
      <w:r w:rsidRPr="00647720">
        <w:t>Wszelkie zmiany w treści oferty (poprawki, przekreślenia, dopiski) powinny być opatrzone podpisem i pieczątką imienną osoby podpisującej ofertę.</w:t>
      </w:r>
    </w:p>
    <w:p w14:paraId="35AA55BF" w14:textId="77777777" w:rsidR="008F5C7C" w:rsidRPr="00647720" w:rsidRDefault="008A6757" w:rsidP="00445E38">
      <w:pPr>
        <w:numPr>
          <w:ilvl w:val="0"/>
          <w:numId w:val="4"/>
        </w:numPr>
        <w:tabs>
          <w:tab w:val="left" w:pos="567"/>
        </w:tabs>
        <w:ind w:left="567" w:hanging="567"/>
        <w:jc w:val="both"/>
      </w:pPr>
      <w:r w:rsidRPr="00647720">
        <w:tab/>
      </w:r>
      <w:r w:rsidR="008F5C7C" w:rsidRPr="00647720">
        <w:t>W przypadku przedłożenia informacji stanowiących tajemnicę przedsiębiorstwa w rozumieniu przepisów o zwalczaniu nieuczciwej</w:t>
      </w:r>
      <w:r w:rsidR="00744732" w:rsidRPr="00647720">
        <w:t xml:space="preserve"> konkurencji, wykonawca winien </w:t>
      </w:r>
      <w:r w:rsidR="008F5C7C" w:rsidRPr="00647720">
        <w:t>nie później niż w terminie składania ofert lub wniosków o dopuszczeni</w:t>
      </w:r>
      <w:r w:rsidR="00744732" w:rsidRPr="00647720">
        <w:t xml:space="preserve">e do udziału </w:t>
      </w:r>
      <w:r w:rsidR="00F13DC4" w:rsidRPr="00647720">
        <w:t>w postę</w:t>
      </w:r>
      <w:r w:rsidR="008F5C7C" w:rsidRPr="00647720">
        <w:t xml:space="preserve">powaniu zastrzec, że nie mogą być one udostępniane oraz wykazać, iż zastrzeżone informacje stanowią tajemnicę przedsiębiorstwa. Wykonawca nie może zastrzec informacji, o których mowa w art. 86 ust. 4 ustawy. </w:t>
      </w:r>
    </w:p>
    <w:p w14:paraId="62A84372" w14:textId="77777777" w:rsidR="008A6757" w:rsidRPr="00647720" w:rsidRDefault="008A6757" w:rsidP="00445E38">
      <w:pPr>
        <w:numPr>
          <w:ilvl w:val="0"/>
          <w:numId w:val="4"/>
        </w:numPr>
        <w:tabs>
          <w:tab w:val="left" w:pos="567"/>
        </w:tabs>
        <w:ind w:left="567" w:hanging="567"/>
        <w:jc w:val="both"/>
      </w:pPr>
      <w:r w:rsidRPr="00647720">
        <w:t>Informacje stanowiące tajemnicę przedsiębiorstwa winny być umieszczone w osobnym wewnętrznym opakowaniu, trwale ze sobą połączone i ponumerowane.</w:t>
      </w:r>
    </w:p>
    <w:p w14:paraId="6C305C0E" w14:textId="77777777" w:rsidR="008A6757" w:rsidRPr="00647720" w:rsidRDefault="008A6757" w:rsidP="00D40944">
      <w:pPr>
        <w:numPr>
          <w:ilvl w:val="1"/>
          <w:numId w:val="44"/>
        </w:numPr>
        <w:tabs>
          <w:tab w:val="clear" w:pos="0"/>
        </w:tabs>
        <w:ind w:left="567" w:hanging="567"/>
        <w:jc w:val="both"/>
      </w:pPr>
      <w:r w:rsidRPr="00647720">
        <w:t>Nie mogą stanowić tajemnicy przedsiębiorstwa informacje jawne na podstawie przepisów ustawy i innych przepisów.</w:t>
      </w:r>
    </w:p>
    <w:p w14:paraId="164877A7" w14:textId="77777777" w:rsidR="008A6757" w:rsidRPr="00647720" w:rsidRDefault="008A6757" w:rsidP="00D40944">
      <w:pPr>
        <w:numPr>
          <w:ilvl w:val="0"/>
          <w:numId w:val="44"/>
        </w:numPr>
        <w:tabs>
          <w:tab w:val="left" w:pos="567"/>
        </w:tabs>
        <w:ind w:left="567" w:hanging="567"/>
        <w:jc w:val="both"/>
      </w:pPr>
      <w:r w:rsidRPr="00647720">
        <w:t>Ofertę wraz z oświadczeniami i dokumentami należy umieścić w zamkniętym opakowaniu, uniemożliwiającym odczytanie jego zawartości bez uszkodzenia tego opakowania.</w:t>
      </w:r>
    </w:p>
    <w:p w14:paraId="7523112A" w14:textId="1AE9C0D6" w:rsidR="008F5C7C" w:rsidRDefault="008A6757" w:rsidP="00D40944">
      <w:pPr>
        <w:numPr>
          <w:ilvl w:val="1"/>
          <w:numId w:val="44"/>
        </w:numPr>
        <w:tabs>
          <w:tab w:val="clear" w:pos="0"/>
        </w:tabs>
        <w:ind w:left="567" w:hanging="567"/>
        <w:jc w:val="both"/>
      </w:pPr>
      <w:r w:rsidRPr="00647720">
        <w:t>Opakowanie winno być oznaczone nazwą (firmą) i adresem wykonawcy, zaadresowane do zamawiającego na adres:</w:t>
      </w:r>
    </w:p>
    <w:p w14:paraId="5D566DBE" w14:textId="77777777" w:rsidR="008A6757" w:rsidRPr="00647720" w:rsidRDefault="008A6757">
      <w:pPr>
        <w:shd w:val="clear" w:color="auto" w:fill="BFBFBF"/>
        <w:jc w:val="center"/>
        <w:rPr>
          <w:b/>
        </w:rPr>
      </w:pPr>
      <w:r w:rsidRPr="00647720">
        <w:rPr>
          <w:b/>
        </w:rPr>
        <w:t>POWIAT PABIANICKI</w:t>
      </w:r>
    </w:p>
    <w:p w14:paraId="57BD0B08" w14:textId="77777777" w:rsidR="008A6757" w:rsidRPr="00647720" w:rsidRDefault="008A6757">
      <w:pPr>
        <w:shd w:val="clear" w:color="auto" w:fill="BFBFBF"/>
        <w:jc w:val="center"/>
        <w:rPr>
          <w:b/>
        </w:rPr>
      </w:pPr>
      <w:r w:rsidRPr="00647720">
        <w:rPr>
          <w:b/>
        </w:rPr>
        <w:t>ul. Piłsudskiego 2</w:t>
      </w:r>
    </w:p>
    <w:p w14:paraId="0A5D1929" w14:textId="77777777" w:rsidR="008A6757" w:rsidRPr="00647720" w:rsidRDefault="008A6757" w:rsidP="004E21AA">
      <w:pPr>
        <w:shd w:val="clear" w:color="auto" w:fill="BFBFBF"/>
        <w:jc w:val="center"/>
        <w:rPr>
          <w:b/>
        </w:rPr>
      </w:pPr>
      <w:r w:rsidRPr="00647720">
        <w:rPr>
          <w:b/>
        </w:rPr>
        <w:t>95-200 PABIANICE</w:t>
      </w:r>
    </w:p>
    <w:p w14:paraId="309AF8E9" w14:textId="77777777" w:rsidR="008A6757" w:rsidRPr="00647720" w:rsidRDefault="008A6757">
      <w:pPr>
        <w:pStyle w:val="Tekstpodstawowy"/>
        <w:jc w:val="both"/>
      </w:pPr>
      <w:r w:rsidRPr="00647720">
        <w:t>oraz zawierać sformułowanie:</w:t>
      </w:r>
    </w:p>
    <w:p w14:paraId="444BD344" w14:textId="77777777" w:rsidR="008A6757" w:rsidRPr="00647720" w:rsidRDefault="008A6757" w:rsidP="00087C46">
      <w:pPr>
        <w:pStyle w:val="Nagwek2"/>
        <w:shd w:val="clear" w:color="auto" w:fill="BFBFBF" w:themeFill="background1" w:themeFillShade="BF"/>
        <w:tabs>
          <w:tab w:val="left" w:pos="0"/>
        </w:tabs>
        <w:rPr>
          <w:color w:val="auto"/>
        </w:rPr>
      </w:pPr>
      <w:r w:rsidRPr="00647720">
        <w:rPr>
          <w:color w:val="auto"/>
        </w:rPr>
        <w:t>OFERTA</w:t>
      </w:r>
    </w:p>
    <w:p w14:paraId="2BF4C2A1" w14:textId="77777777" w:rsidR="008A6757" w:rsidRPr="00D7133F" w:rsidRDefault="008A6757" w:rsidP="00087C46">
      <w:pPr>
        <w:shd w:val="clear" w:color="auto" w:fill="BFBFBF" w:themeFill="background1" w:themeFillShade="BF"/>
        <w:jc w:val="center"/>
        <w:rPr>
          <w:b/>
        </w:rPr>
      </w:pPr>
      <w:r w:rsidRPr="00D7133F">
        <w:rPr>
          <w:b/>
        </w:rPr>
        <w:t xml:space="preserve">w postępowaniu o udzielenie zamówienia publicznego na </w:t>
      </w:r>
    </w:p>
    <w:p w14:paraId="67DB55AE" w14:textId="77777777" w:rsidR="00591187" w:rsidRPr="00D7133F" w:rsidRDefault="00591187" w:rsidP="00087C46">
      <w:pPr>
        <w:pStyle w:val="Tekstpodstawowy"/>
        <w:shd w:val="clear" w:color="auto" w:fill="BFBFBF" w:themeFill="background1" w:themeFillShade="BF"/>
        <w:jc w:val="center"/>
        <w:rPr>
          <w:b/>
          <w:szCs w:val="28"/>
        </w:rPr>
      </w:pPr>
      <w:r w:rsidRPr="00D7133F">
        <w:rPr>
          <w:b/>
          <w:szCs w:val="28"/>
        </w:rPr>
        <w:t>„</w:t>
      </w:r>
      <w:r w:rsidR="00951547" w:rsidRPr="00D7133F">
        <w:rPr>
          <w:b/>
          <w:szCs w:val="28"/>
        </w:rPr>
        <w:t>Modernizację boiska szkolnego przystosowanego do potrzeb uczniów niepełnosprawnych w Zespole Szkół Specjalnych nr 5 w Pabianicach, ul. Pułaskiego 32</w:t>
      </w:r>
      <w:r w:rsidRPr="00D7133F">
        <w:rPr>
          <w:b/>
          <w:szCs w:val="28"/>
        </w:rPr>
        <w:t>”</w:t>
      </w:r>
    </w:p>
    <w:p w14:paraId="6472E114" w14:textId="77777777" w:rsidR="008A6757" w:rsidRPr="00D7133F" w:rsidRDefault="008A6757" w:rsidP="00087C46">
      <w:pPr>
        <w:shd w:val="clear" w:color="auto" w:fill="BFBFBF" w:themeFill="background1" w:themeFillShade="BF"/>
        <w:jc w:val="center"/>
        <w:rPr>
          <w:b/>
        </w:rPr>
      </w:pPr>
      <w:r w:rsidRPr="00D7133F">
        <w:rPr>
          <w:b/>
        </w:rPr>
        <w:t>przeprowadzanego w trybie przetargu nieograniczonego</w:t>
      </w:r>
    </w:p>
    <w:p w14:paraId="2631B98C" w14:textId="2FEAF968" w:rsidR="008A6757" w:rsidRPr="00973E4A" w:rsidRDefault="008A6757" w:rsidP="00087C46">
      <w:pPr>
        <w:shd w:val="clear" w:color="auto" w:fill="BFBFBF" w:themeFill="background1" w:themeFillShade="BF"/>
        <w:jc w:val="center"/>
        <w:rPr>
          <w:color w:val="000000"/>
        </w:rPr>
      </w:pPr>
      <w:r w:rsidRPr="00973E4A">
        <w:rPr>
          <w:color w:val="000000"/>
        </w:rPr>
        <w:t>Nie otwi</w:t>
      </w:r>
      <w:r w:rsidR="00441ACE" w:rsidRPr="00973E4A">
        <w:rPr>
          <w:color w:val="000000"/>
        </w:rPr>
        <w:t xml:space="preserve">erać przed godz. </w:t>
      </w:r>
      <w:r w:rsidR="00752E85" w:rsidRPr="00973E4A">
        <w:rPr>
          <w:color w:val="000000"/>
        </w:rPr>
        <w:t>1</w:t>
      </w:r>
      <w:r w:rsidR="006755B8" w:rsidRPr="00973E4A">
        <w:rPr>
          <w:color w:val="000000"/>
        </w:rPr>
        <w:t>3:00</w:t>
      </w:r>
      <w:r w:rsidR="006E09D4" w:rsidRPr="00973E4A">
        <w:rPr>
          <w:color w:val="000000"/>
        </w:rPr>
        <w:t xml:space="preserve"> w dniu </w:t>
      </w:r>
      <w:r w:rsidR="00087C46">
        <w:rPr>
          <w:color w:val="000000"/>
        </w:rPr>
        <w:t>2</w:t>
      </w:r>
      <w:r w:rsidR="000640DD" w:rsidRPr="00973E4A">
        <w:rPr>
          <w:color w:val="000000"/>
        </w:rPr>
        <w:t xml:space="preserve"> </w:t>
      </w:r>
      <w:r w:rsidR="00E159F1" w:rsidRPr="00973E4A">
        <w:rPr>
          <w:color w:val="000000"/>
        </w:rPr>
        <w:t>lipca</w:t>
      </w:r>
      <w:r w:rsidR="00DD7CC3" w:rsidRPr="00973E4A">
        <w:rPr>
          <w:color w:val="000000"/>
        </w:rPr>
        <w:t xml:space="preserve"> </w:t>
      </w:r>
      <w:r w:rsidR="003A54C4" w:rsidRPr="00973E4A">
        <w:rPr>
          <w:color w:val="000000"/>
        </w:rPr>
        <w:t>20</w:t>
      </w:r>
      <w:r w:rsidR="00E868F4" w:rsidRPr="00973E4A">
        <w:rPr>
          <w:color w:val="000000"/>
        </w:rPr>
        <w:t>20</w:t>
      </w:r>
      <w:r w:rsidR="00E00A86" w:rsidRPr="00973E4A">
        <w:rPr>
          <w:color w:val="000000"/>
        </w:rPr>
        <w:t xml:space="preserve"> </w:t>
      </w:r>
      <w:r w:rsidRPr="00973E4A">
        <w:rPr>
          <w:color w:val="000000"/>
        </w:rPr>
        <w:t>r.</w:t>
      </w:r>
    </w:p>
    <w:p w14:paraId="5CA7FE4F" w14:textId="77777777" w:rsidR="008A6757" w:rsidRPr="00D7133F" w:rsidRDefault="008A6757" w:rsidP="00D40944">
      <w:pPr>
        <w:numPr>
          <w:ilvl w:val="0"/>
          <w:numId w:val="44"/>
        </w:numPr>
        <w:tabs>
          <w:tab w:val="left" w:pos="567"/>
        </w:tabs>
        <w:ind w:left="567" w:hanging="567"/>
        <w:jc w:val="both"/>
      </w:pPr>
      <w:r w:rsidRPr="00D7133F">
        <w:t xml:space="preserve">Wymagania określone </w:t>
      </w:r>
      <w:r w:rsidRPr="00D7133F">
        <w:rPr>
          <w:b/>
          <w:bCs/>
        </w:rPr>
        <w:t xml:space="preserve">w ust. 9 i w ust. 10 </w:t>
      </w:r>
      <w:r w:rsidRPr="00D7133F">
        <w:t>nie stanowią treści oferty i ich niespełnienie nie będzie skutkować odrzuceniem oferty.</w:t>
      </w:r>
    </w:p>
    <w:p w14:paraId="33D3FD5C" w14:textId="77777777" w:rsidR="008A6757" w:rsidRPr="00647720" w:rsidRDefault="008A6757" w:rsidP="00D40944">
      <w:pPr>
        <w:numPr>
          <w:ilvl w:val="1"/>
          <w:numId w:val="44"/>
        </w:numPr>
        <w:tabs>
          <w:tab w:val="left" w:pos="567"/>
        </w:tabs>
        <w:jc w:val="both"/>
      </w:pPr>
      <w:r w:rsidRPr="00D7133F">
        <w:t>Wszelkie konsekwencje z niezachowania tych</w:t>
      </w:r>
      <w:r w:rsidRPr="00647720">
        <w:t xml:space="preserve"> wymagań będą obciążały wykonawcę.</w:t>
      </w:r>
    </w:p>
    <w:p w14:paraId="66AB7209" w14:textId="77777777" w:rsidR="008A6757" w:rsidRPr="00647720" w:rsidRDefault="008A6757" w:rsidP="00D40944">
      <w:pPr>
        <w:numPr>
          <w:ilvl w:val="0"/>
          <w:numId w:val="44"/>
        </w:numPr>
        <w:tabs>
          <w:tab w:val="clear" w:pos="284"/>
        </w:tabs>
        <w:ind w:left="567" w:hanging="567"/>
        <w:jc w:val="both"/>
      </w:pPr>
      <w:r w:rsidRPr="00647720">
        <w:t>Przed upływem terminu składania ofert, wykonawca może zmienić lub wycofać ofertę.</w:t>
      </w:r>
    </w:p>
    <w:p w14:paraId="5A42A546" w14:textId="77777777" w:rsidR="008A6757" w:rsidRPr="00647720" w:rsidRDefault="008A6757" w:rsidP="00D40944">
      <w:pPr>
        <w:numPr>
          <w:ilvl w:val="1"/>
          <w:numId w:val="44"/>
        </w:numPr>
        <w:ind w:left="567" w:hanging="567"/>
        <w:jc w:val="both"/>
      </w:pPr>
      <w:r w:rsidRPr="00647720">
        <w:t>Zmiany winny być doręczone zamawiającemu na piśmie, pod rygorem nieważności, przed upływem terminu składania ofert.</w:t>
      </w:r>
    </w:p>
    <w:p w14:paraId="49CB5EBF" w14:textId="77777777" w:rsidR="008A6757" w:rsidRPr="00647720" w:rsidRDefault="008A6757" w:rsidP="00D40944">
      <w:pPr>
        <w:numPr>
          <w:ilvl w:val="1"/>
          <w:numId w:val="44"/>
        </w:numPr>
        <w:ind w:left="567" w:hanging="567"/>
        <w:jc w:val="both"/>
      </w:pPr>
      <w:r w:rsidRPr="00647720">
        <w:t xml:space="preserve">Oświadczenie o wprowadzeniu zmian winno być oznaczone i opakowane tak jak oferta, a opakowanie winno zawierać dodatkowe oznaczenie wyrazem: </w:t>
      </w:r>
      <w:r w:rsidRPr="00647720">
        <w:rPr>
          <w:b/>
          <w:bCs/>
        </w:rPr>
        <w:t>„OFERTA</w:t>
      </w:r>
      <w:r w:rsidRPr="00647720">
        <w:t xml:space="preserve"> </w:t>
      </w:r>
      <w:r w:rsidRPr="00647720">
        <w:rPr>
          <w:b/>
          <w:bCs/>
        </w:rPr>
        <w:t>UZUPEŁNIAJĄCA”</w:t>
      </w:r>
      <w:r w:rsidRPr="00647720">
        <w:t xml:space="preserve"> lub </w:t>
      </w:r>
      <w:r w:rsidRPr="00647720">
        <w:rPr>
          <w:b/>
          <w:bCs/>
        </w:rPr>
        <w:t>„OFERTA ZAMIENNA”</w:t>
      </w:r>
      <w:r w:rsidRPr="00647720">
        <w:t>.</w:t>
      </w:r>
    </w:p>
    <w:p w14:paraId="19FEA9F1" w14:textId="77777777" w:rsidR="008A6757" w:rsidRPr="00647720" w:rsidRDefault="008A6757" w:rsidP="00D40944">
      <w:pPr>
        <w:numPr>
          <w:ilvl w:val="0"/>
          <w:numId w:val="44"/>
        </w:numPr>
        <w:tabs>
          <w:tab w:val="clear" w:pos="284"/>
        </w:tabs>
        <w:ind w:left="567" w:hanging="567"/>
        <w:jc w:val="both"/>
      </w:pPr>
      <w:r w:rsidRPr="00647720">
        <w:t>Wykonawca nie może wycofać oferty ani wprowadzi</w:t>
      </w:r>
      <w:r w:rsidR="00744732" w:rsidRPr="00647720">
        <w:t xml:space="preserve">ć jakichkolwiek zmian w treści </w:t>
      </w:r>
      <w:r w:rsidRPr="00647720">
        <w:t>po upływie terminu składania ofert.</w:t>
      </w:r>
    </w:p>
    <w:p w14:paraId="59CA533F" w14:textId="77777777" w:rsidR="008A6757" w:rsidRPr="00647720" w:rsidRDefault="008A6757" w:rsidP="00D40944">
      <w:pPr>
        <w:numPr>
          <w:ilvl w:val="0"/>
          <w:numId w:val="44"/>
        </w:numPr>
        <w:tabs>
          <w:tab w:val="clear" w:pos="284"/>
        </w:tabs>
        <w:ind w:left="567" w:hanging="567"/>
        <w:jc w:val="both"/>
      </w:pPr>
      <w:r w:rsidRPr="00647720">
        <w:t xml:space="preserve">Oferta zamienna lub uzupełniająca powinna być złożona w jednym </w:t>
      </w:r>
      <w:r w:rsidR="00744732" w:rsidRPr="00647720">
        <w:t xml:space="preserve">egzemplarzu </w:t>
      </w:r>
      <w:r w:rsidRPr="00647720">
        <w:t xml:space="preserve">w formie pisemnej, opakowaniach zaadresowanych i oznakowanych jak podano w </w:t>
      </w:r>
      <w:r w:rsidRPr="00647720">
        <w:rPr>
          <w:b/>
        </w:rPr>
        <w:t xml:space="preserve">§ </w:t>
      </w:r>
      <w:r w:rsidRPr="00647720">
        <w:rPr>
          <w:b/>
          <w:bCs/>
        </w:rPr>
        <w:t>1</w:t>
      </w:r>
      <w:r w:rsidR="004718E9" w:rsidRPr="00647720">
        <w:rPr>
          <w:b/>
          <w:bCs/>
        </w:rPr>
        <w:t>1</w:t>
      </w:r>
      <w:r w:rsidRPr="00647720">
        <w:rPr>
          <w:b/>
          <w:bCs/>
        </w:rPr>
        <w:t xml:space="preserve"> ust. 1</w:t>
      </w:r>
      <w:r w:rsidR="004718E9" w:rsidRPr="00647720">
        <w:rPr>
          <w:b/>
          <w:bCs/>
        </w:rPr>
        <w:t>1</w:t>
      </w:r>
      <w:r w:rsidRPr="00647720">
        <w:rPr>
          <w:b/>
          <w:bCs/>
        </w:rPr>
        <w:t xml:space="preserve"> </w:t>
      </w:r>
      <w:r w:rsidRPr="00647720">
        <w:t>i</w:t>
      </w:r>
      <w:r w:rsidRPr="00647720">
        <w:rPr>
          <w:b/>
          <w:bCs/>
        </w:rPr>
        <w:t xml:space="preserve"> § 1</w:t>
      </w:r>
      <w:r w:rsidR="004718E9" w:rsidRPr="00647720">
        <w:rPr>
          <w:b/>
          <w:bCs/>
        </w:rPr>
        <w:t>1</w:t>
      </w:r>
      <w:r w:rsidRPr="00647720">
        <w:rPr>
          <w:b/>
          <w:bCs/>
        </w:rPr>
        <w:t xml:space="preserve"> ust. 1</w:t>
      </w:r>
      <w:r w:rsidR="004718E9" w:rsidRPr="00647720">
        <w:rPr>
          <w:b/>
          <w:bCs/>
        </w:rPr>
        <w:t>1</w:t>
      </w:r>
      <w:r w:rsidRPr="00647720">
        <w:rPr>
          <w:b/>
          <w:bCs/>
        </w:rPr>
        <w:t xml:space="preserve"> pkt 1</w:t>
      </w:r>
      <w:r w:rsidRPr="00647720">
        <w:t xml:space="preserve"> niniejszego SIWZ z dopiskiem </w:t>
      </w:r>
      <w:r w:rsidRPr="00647720">
        <w:rPr>
          <w:b/>
          <w:bCs/>
        </w:rPr>
        <w:t>„OFERTA UZUPEŁNIAJĄCA”</w:t>
      </w:r>
      <w:r w:rsidRPr="00647720">
        <w:t xml:space="preserve"> </w:t>
      </w:r>
      <w:r w:rsidRPr="00647720">
        <w:lastRenderedPageBreak/>
        <w:t xml:space="preserve">lub </w:t>
      </w:r>
      <w:r w:rsidRPr="00647720">
        <w:rPr>
          <w:b/>
          <w:bCs/>
        </w:rPr>
        <w:t>„OFERTA ZAMIENNA”</w:t>
      </w:r>
      <w:r w:rsidR="00744732" w:rsidRPr="00647720">
        <w:t xml:space="preserve">, w miejscu i czasie opisanym </w:t>
      </w:r>
      <w:r w:rsidRPr="00647720">
        <w:t xml:space="preserve">w </w:t>
      </w:r>
      <w:r w:rsidRPr="00647720">
        <w:rPr>
          <w:b/>
          <w:bCs/>
        </w:rPr>
        <w:t>§ 1</w:t>
      </w:r>
      <w:r w:rsidR="004718E9" w:rsidRPr="00647720">
        <w:rPr>
          <w:b/>
          <w:bCs/>
        </w:rPr>
        <w:t>2</w:t>
      </w:r>
      <w:r w:rsidRPr="00647720">
        <w:rPr>
          <w:b/>
          <w:bCs/>
        </w:rPr>
        <w:t xml:space="preserve"> ust. 1</w:t>
      </w:r>
      <w:r w:rsidRPr="00647720">
        <w:t xml:space="preserve"> i </w:t>
      </w:r>
      <w:r w:rsidRPr="00647720">
        <w:rPr>
          <w:b/>
          <w:bCs/>
        </w:rPr>
        <w:t>§ 1</w:t>
      </w:r>
      <w:r w:rsidR="004718E9" w:rsidRPr="00647720">
        <w:rPr>
          <w:b/>
          <w:bCs/>
        </w:rPr>
        <w:t>2</w:t>
      </w:r>
      <w:r w:rsidRPr="00647720">
        <w:rPr>
          <w:b/>
          <w:bCs/>
        </w:rPr>
        <w:t xml:space="preserve"> ust. 2</w:t>
      </w:r>
      <w:r w:rsidRPr="00647720">
        <w:t xml:space="preserve"> niniejszej SIWZ, przez osobę posiadającą pisemne upoważnienie od wykonawcy do dokonania powyższej czynności.</w:t>
      </w:r>
    </w:p>
    <w:p w14:paraId="41E889C7" w14:textId="77777777" w:rsidR="008A6757" w:rsidRPr="00647720" w:rsidRDefault="008A6757" w:rsidP="00D40944">
      <w:pPr>
        <w:numPr>
          <w:ilvl w:val="0"/>
          <w:numId w:val="44"/>
        </w:numPr>
        <w:tabs>
          <w:tab w:val="clear" w:pos="284"/>
        </w:tabs>
        <w:ind w:left="567" w:hanging="567"/>
        <w:jc w:val="both"/>
      </w:pPr>
      <w:r w:rsidRPr="00647720">
        <w:t>Wykonawca może, przed upływem terminu składania ofert, wycofać ofertę.</w:t>
      </w:r>
    </w:p>
    <w:p w14:paraId="10FA74BB" w14:textId="77777777" w:rsidR="008A6757" w:rsidRPr="00647720" w:rsidRDefault="008A6757" w:rsidP="00D40944">
      <w:pPr>
        <w:numPr>
          <w:ilvl w:val="1"/>
          <w:numId w:val="44"/>
        </w:numPr>
        <w:tabs>
          <w:tab w:val="clear" w:pos="0"/>
        </w:tabs>
        <w:ind w:left="567" w:hanging="567"/>
        <w:jc w:val="both"/>
      </w:pPr>
      <w:r w:rsidRPr="00647720">
        <w:t>Oferta wycofana nie będzie otwierana.</w:t>
      </w:r>
    </w:p>
    <w:p w14:paraId="735CF0D0" w14:textId="77777777" w:rsidR="008A6757" w:rsidRPr="00647720" w:rsidRDefault="004718E9" w:rsidP="00D40944">
      <w:pPr>
        <w:numPr>
          <w:ilvl w:val="1"/>
          <w:numId w:val="44"/>
        </w:numPr>
        <w:tabs>
          <w:tab w:val="clear" w:pos="0"/>
        </w:tabs>
        <w:ind w:left="567" w:hanging="567"/>
        <w:jc w:val="both"/>
      </w:pPr>
      <w:r w:rsidRPr="00647720">
        <w:t>W</w:t>
      </w:r>
      <w:r w:rsidR="008A6757" w:rsidRPr="00647720">
        <w:t xml:space="preserve">ycofując ofertę wykonawca składa odpowiednie oświadczenie w opakowaniu zaadresowanym i oznakowanym jak w podano w </w:t>
      </w:r>
      <w:r w:rsidR="008A6757" w:rsidRPr="00647720">
        <w:rPr>
          <w:b/>
          <w:bCs/>
        </w:rPr>
        <w:t>§ 1</w:t>
      </w:r>
      <w:r w:rsidRPr="00647720">
        <w:rPr>
          <w:b/>
          <w:bCs/>
        </w:rPr>
        <w:t>1</w:t>
      </w:r>
      <w:r w:rsidR="008A6757" w:rsidRPr="00647720">
        <w:rPr>
          <w:b/>
          <w:bCs/>
        </w:rPr>
        <w:t xml:space="preserve"> ust. 13 </w:t>
      </w:r>
      <w:r w:rsidR="008A6757" w:rsidRPr="00647720">
        <w:t xml:space="preserve">i </w:t>
      </w:r>
      <w:r w:rsidR="008A6757" w:rsidRPr="00647720">
        <w:rPr>
          <w:b/>
        </w:rPr>
        <w:t>§ 1</w:t>
      </w:r>
      <w:r w:rsidRPr="00647720">
        <w:rPr>
          <w:b/>
        </w:rPr>
        <w:t>1</w:t>
      </w:r>
      <w:r w:rsidR="008A6757" w:rsidRPr="00647720">
        <w:rPr>
          <w:b/>
        </w:rPr>
        <w:t xml:space="preserve"> ust</w:t>
      </w:r>
      <w:r w:rsidR="008A6757" w:rsidRPr="00647720">
        <w:rPr>
          <w:b/>
          <w:bCs/>
        </w:rPr>
        <w:t>. 13 pkt 1</w:t>
      </w:r>
      <w:r w:rsidR="008A6757" w:rsidRPr="00647720">
        <w:t xml:space="preserve"> dodatkowo oznaczonym napisem </w:t>
      </w:r>
      <w:r w:rsidR="008A6757" w:rsidRPr="00647720">
        <w:rPr>
          <w:b/>
          <w:bCs/>
        </w:rPr>
        <w:t>„WYCOFANA”</w:t>
      </w:r>
      <w:r w:rsidR="008A6757" w:rsidRPr="00647720">
        <w:t>.</w:t>
      </w:r>
    </w:p>
    <w:p w14:paraId="4F8F5552" w14:textId="77777777" w:rsidR="008A6757" w:rsidRPr="00647720" w:rsidRDefault="008A6757" w:rsidP="00D40944">
      <w:pPr>
        <w:numPr>
          <w:ilvl w:val="1"/>
          <w:numId w:val="44"/>
        </w:numPr>
        <w:tabs>
          <w:tab w:val="clear" w:pos="0"/>
        </w:tabs>
        <w:ind w:left="567" w:hanging="567"/>
        <w:jc w:val="both"/>
      </w:pPr>
      <w:r w:rsidRPr="00647720">
        <w:t xml:space="preserve">Do oświadczenia, o którym mowa w </w:t>
      </w:r>
      <w:r w:rsidRPr="00647720">
        <w:rPr>
          <w:b/>
          <w:bCs/>
        </w:rPr>
        <w:t>ust. 1</w:t>
      </w:r>
      <w:r w:rsidR="004718E9" w:rsidRPr="00647720">
        <w:rPr>
          <w:b/>
          <w:bCs/>
        </w:rPr>
        <w:t>6</w:t>
      </w:r>
      <w:r w:rsidRPr="00647720">
        <w:rPr>
          <w:b/>
          <w:bCs/>
        </w:rPr>
        <w:t xml:space="preserve"> pkt 2</w:t>
      </w:r>
      <w:r w:rsidRPr="00647720">
        <w:t xml:space="preserve"> wykonawca musi załączyć dokument uprawniający do występowania w obrocie prawnym, a oświadczenie powinno być podpisane przez osoby upoważnione.</w:t>
      </w:r>
    </w:p>
    <w:p w14:paraId="48C90B12" w14:textId="77777777" w:rsidR="003239C3" w:rsidRPr="00647720" w:rsidRDefault="003239C3" w:rsidP="00D40944">
      <w:pPr>
        <w:numPr>
          <w:ilvl w:val="0"/>
          <w:numId w:val="44"/>
        </w:numPr>
        <w:tabs>
          <w:tab w:val="clear" w:pos="284"/>
        </w:tabs>
        <w:ind w:left="567" w:hanging="567"/>
        <w:jc w:val="both"/>
      </w:pPr>
      <w:r w:rsidRPr="00647720">
        <w:t>Zamawiający poprawi w ofercie, niezwłocznie zawiadamiając o tym wykonawcę, którego oferta została poprawiona:</w:t>
      </w:r>
    </w:p>
    <w:p w14:paraId="63BA9B09" w14:textId="77777777" w:rsidR="003239C3" w:rsidRPr="00647720" w:rsidRDefault="003239C3" w:rsidP="00D40944">
      <w:pPr>
        <w:numPr>
          <w:ilvl w:val="1"/>
          <w:numId w:val="44"/>
        </w:numPr>
        <w:ind w:left="567" w:hanging="567"/>
        <w:jc w:val="both"/>
      </w:pPr>
      <w:r w:rsidRPr="00647720">
        <w:t>oczywiste omyłki pisarskie,</w:t>
      </w:r>
    </w:p>
    <w:p w14:paraId="08DA9EE2" w14:textId="77777777" w:rsidR="003239C3" w:rsidRPr="00647720" w:rsidRDefault="003239C3" w:rsidP="00D40944">
      <w:pPr>
        <w:numPr>
          <w:ilvl w:val="1"/>
          <w:numId w:val="44"/>
        </w:numPr>
        <w:ind w:left="567" w:hanging="567"/>
        <w:jc w:val="both"/>
      </w:pPr>
      <w:r w:rsidRPr="00647720">
        <w:t>oczywiste omyłki rachunkowe, z uwzględnieniem konsekwencji rachunkowych dokonanych poprawek,</w:t>
      </w:r>
    </w:p>
    <w:p w14:paraId="460E0C2F" w14:textId="77777777" w:rsidR="003239C3" w:rsidRPr="00647720" w:rsidRDefault="003239C3" w:rsidP="00D40944">
      <w:pPr>
        <w:numPr>
          <w:ilvl w:val="1"/>
          <w:numId w:val="44"/>
        </w:numPr>
        <w:ind w:left="567" w:hanging="567"/>
        <w:jc w:val="both"/>
      </w:pPr>
      <w:r w:rsidRPr="00647720">
        <w:t>inne omyłki polegające na niezgodności oferty ze specyfikacją istotnych warunków zamówienia, niepowodujące istotnych zmian w treści oferty.</w:t>
      </w:r>
    </w:p>
    <w:p w14:paraId="23F636E0" w14:textId="77777777" w:rsidR="00680D1B" w:rsidRPr="00647720" w:rsidRDefault="003239C3" w:rsidP="00D40944">
      <w:pPr>
        <w:numPr>
          <w:ilvl w:val="2"/>
          <w:numId w:val="44"/>
        </w:numPr>
        <w:ind w:left="567" w:hanging="567"/>
        <w:jc w:val="both"/>
      </w:pPr>
      <w:r w:rsidRPr="00647720">
        <w:t>Oferta wykonawcy, który w terminie 3 dni od dn</w:t>
      </w:r>
      <w:r w:rsidR="007358EE" w:rsidRPr="00647720">
        <w:t>ia doręczenia zawiadomienia nie </w:t>
      </w:r>
      <w:r w:rsidRPr="00647720">
        <w:t xml:space="preserve">zgodził się na poprawienie omyłki, o której mowa w </w:t>
      </w:r>
      <w:r w:rsidRPr="00647720">
        <w:rPr>
          <w:b/>
        </w:rPr>
        <w:t>ust. 1</w:t>
      </w:r>
      <w:r w:rsidR="004718E9" w:rsidRPr="00647720">
        <w:rPr>
          <w:b/>
        </w:rPr>
        <w:t>7</w:t>
      </w:r>
      <w:r w:rsidRPr="00647720">
        <w:rPr>
          <w:b/>
        </w:rPr>
        <w:t xml:space="preserve"> pkt 1</w:t>
      </w:r>
      <w:r w:rsidR="004718E9" w:rsidRPr="00647720">
        <w:rPr>
          <w:b/>
        </w:rPr>
        <w:t>7</w:t>
      </w:r>
      <w:r w:rsidRPr="00647720">
        <w:rPr>
          <w:b/>
        </w:rPr>
        <w:t xml:space="preserve">.3. </w:t>
      </w:r>
      <w:r w:rsidRPr="00647720">
        <w:t>zostanie odrzucona.</w:t>
      </w:r>
    </w:p>
    <w:p w14:paraId="37A3F403" w14:textId="77777777" w:rsidR="00C31AC1" w:rsidRPr="00647720" w:rsidRDefault="00C31AC1" w:rsidP="00FF3C8B">
      <w:pPr>
        <w:jc w:val="both"/>
      </w:pPr>
    </w:p>
    <w:p w14:paraId="27D4D941" w14:textId="77777777" w:rsidR="008A6757" w:rsidRPr="00647720" w:rsidRDefault="008A6757">
      <w:pPr>
        <w:ind w:left="567" w:hanging="567"/>
        <w:rPr>
          <w:b/>
        </w:rPr>
      </w:pPr>
      <w:r w:rsidRPr="00647720">
        <w:rPr>
          <w:b/>
        </w:rPr>
        <w:t>§ 1</w:t>
      </w:r>
      <w:r w:rsidR="00FF3B40" w:rsidRPr="00647720">
        <w:rPr>
          <w:b/>
        </w:rPr>
        <w:t>2</w:t>
      </w:r>
      <w:r w:rsidRPr="00647720">
        <w:rPr>
          <w:b/>
        </w:rPr>
        <w:t>.</w:t>
      </w:r>
      <w:r w:rsidRPr="00647720">
        <w:rPr>
          <w:b/>
        </w:rPr>
        <w:tab/>
        <w:t>MIEJSCE ORAZ TERMIN SKŁADANIA I OTWARCIA OFERT</w:t>
      </w:r>
    </w:p>
    <w:p w14:paraId="2B9F5500" w14:textId="77777777" w:rsidR="00276504" w:rsidRPr="00647720" w:rsidRDefault="00276504" w:rsidP="000424FF">
      <w:pPr>
        <w:jc w:val="both"/>
      </w:pPr>
    </w:p>
    <w:p w14:paraId="1A8CB84B" w14:textId="77777777" w:rsidR="007318F2" w:rsidRPr="00647720" w:rsidRDefault="007318F2" w:rsidP="00D40944">
      <w:pPr>
        <w:pStyle w:val="WW-Tekstpodstawowywcity2"/>
        <w:numPr>
          <w:ilvl w:val="0"/>
          <w:numId w:val="24"/>
        </w:numPr>
        <w:tabs>
          <w:tab w:val="clear" w:pos="360"/>
          <w:tab w:val="num" w:pos="567"/>
        </w:tabs>
        <w:ind w:left="567" w:hanging="567"/>
        <w:rPr>
          <w:szCs w:val="24"/>
        </w:rPr>
      </w:pPr>
      <w:r w:rsidRPr="00647720">
        <w:t>Ofertę należy składać w Starostwie Powiatowym w Pabianicach, 95-200 Pabianice, ul. Piłsudskiego 2, budynek „A”, parter, pokój numer 6, codziennie z wyjątkiem sobót i niedziel w godzinach: poniedziałek, środa i czwartek 8</w:t>
      </w:r>
      <w:r w:rsidRPr="00647720">
        <w:rPr>
          <w:vertAlign w:val="superscript"/>
        </w:rPr>
        <w:t>00</w:t>
      </w:r>
      <w:r w:rsidRPr="00647720">
        <w:t xml:space="preserve"> – 16</w:t>
      </w:r>
      <w:r w:rsidRPr="00647720">
        <w:rPr>
          <w:vertAlign w:val="superscript"/>
        </w:rPr>
        <w:t>00</w:t>
      </w:r>
      <w:r w:rsidRPr="00647720">
        <w:t>, wtorek 8</w:t>
      </w:r>
      <w:r w:rsidRPr="00647720">
        <w:rPr>
          <w:vertAlign w:val="superscript"/>
        </w:rPr>
        <w:t>00</w:t>
      </w:r>
      <w:r w:rsidRPr="00647720">
        <w:t xml:space="preserve"> – 17</w:t>
      </w:r>
      <w:r w:rsidRPr="00647720">
        <w:rPr>
          <w:vertAlign w:val="superscript"/>
        </w:rPr>
        <w:t>00</w:t>
      </w:r>
      <w:r w:rsidRPr="00647720">
        <w:t>, piątek 8</w:t>
      </w:r>
      <w:r w:rsidRPr="00647720">
        <w:rPr>
          <w:vertAlign w:val="superscript"/>
        </w:rPr>
        <w:t>00</w:t>
      </w:r>
      <w:r w:rsidRPr="00647720">
        <w:t xml:space="preserve"> – 15</w:t>
      </w:r>
      <w:r w:rsidRPr="00647720">
        <w:rPr>
          <w:vertAlign w:val="superscript"/>
        </w:rPr>
        <w:t>00</w:t>
      </w:r>
      <w:r w:rsidRPr="00647720">
        <w:t>.</w:t>
      </w:r>
    </w:p>
    <w:p w14:paraId="2386E02D" w14:textId="39253A5C" w:rsidR="007318F2" w:rsidRPr="00647720" w:rsidRDefault="007318F2" w:rsidP="00D40944">
      <w:pPr>
        <w:pStyle w:val="WW-Tekstpodstawowywcity2"/>
        <w:numPr>
          <w:ilvl w:val="0"/>
          <w:numId w:val="24"/>
        </w:numPr>
        <w:tabs>
          <w:tab w:val="clear" w:pos="360"/>
          <w:tab w:val="num" w:pos="567"/>
        </w:tabs>
        <w:ind w:left="567" w:hanging="567"/>
        <w:rPr>
          <w:szCs w:val="24"/>
        </w:rPr>
      </w:pPr>
      <w:r w:rsidRPr="00647720">
        <w:rPr>
          <w:b/>
          <w:bCs/>
        </w:rPr>
        <w:t xml:space="preserve">Termin składania </w:t>
      </w:r>
      <w:r w:rsidRPr="00D7133F">
        <w:rPr>
          <w:b/>
          <w:bCs/>
        </w:rPr>
        <w:t xml:space="preserve">ofert </w:t>
      </w:r>
      <w:r w:rsidRPr="00973E4A">
        <w:rPr>
          <w:b/>
          <w:bCs/>
          <w:color w:val="000000"/>
        </w:rPr>
        <w:t xml:space="preserve">upływa dnia </w:t>
      </w:r>
      <w:r w:rsidR="00087C46">
        <w:rPr>
          <w:b/>
          <w:bCs/>
          <w:color w:val="000000"/>
        </w:rPr>
        <w:t xml:space="preserve">2 </w:t>
      </w:r>
      <w:r w:rsidR="00D7133F" w:rsidRPr="00973E4A">
        <w:rPr>
          <w:b/>
          <w:bCs/>
          <w:color w:val="000000"/>
        </w:rPr>
        <w:t>lipca</w:t>
      </w:r>
      <w:r w:rsidRPr="00973E4A">
        <w:rPr>
          <w:b/>
          <w:bCs/>
          <w:color w:val="000000"/>
        </w:rPr>
        <w:t xml:space="preserve"> 2020 r. o godz. 12</w:t>
      </w:r>
      <w:r w:rsidRPr="00973E4A">
        <w:rPr>
          <w:b/>
          <w:bCs/>
          <w:color w:val="000000"/>
          <w:vertAlign w:val="superscript"/>
        </w:rPr>
        <w:t>00</w:t>
      </w:r>
      <w:r w:rsidRPr="00647720">
        <w:t>.</w:t>
      </w:r>
    </w:p>
    <w:p w14:paraId="0852EA67" w14:textId="77777777" w:rsidR="007318F2" w:rsidRPr="00647720" w:rsidRDefault="007318F2" w:rsidP="007318F2">
      <w:pPr>
        <w:pStyle w:val="Tekstpodstawowywcity"/>
        <w:tabs>
          <w:tab w:val="left" w:pos="567"/>
        </w:tabs>
        <w:jc w:val="both"/>
      </w:pPr>
      <w:r w:rsidRPr="00647720">
        <w:t>2.1.</w:t>
      </w:r>
      <w:r w:rsidRPr="00647720">
        <w:tab/>
        <w:t>Dla ofert przesłanych pocztą liczy się data i godzina dostarczenia do Starostwa Powiatowego w Pabianicach, 95-200 Pabianice, ul. Piłsudskiego 2, budynek „A”, parter, pokój numer 6.</w:t>
      </w:r>
    </w:p>
    <w:p w14:paraId="6FF732E7" w14:textId="77777777" w:rsidR="007318F2" w:rsidRPr="00647720" w:rsidRDefault="007318F2" w:rsidP="007318F2">
      <w:pPr>
        <w:tabs>
          <w:tab w:val="left" w:pos="567"/>
        </w:tabs>
        <w:ind w:left="567" w:hanging="567"/>
        <w:jc w:val="both"/>
      </w:pPr>
      <w:r w:rsidRPr="00647720">
        <w:t>2.2.</w:t>
      </w:r>
      <w:r w:rsidRPr="00647720">
        <w:tab/>
        <w:t>Wszystkie oferty otrzymane przez Zamawiającego po terminie podanym powyżej zostaną niezwłocznie zwrócone wykonawcom.</w:t>
      </w:r>
    </w:p>
    <w:p w14:paraId="7968BEAD" w14:textId="77777777" w:rsidR="007318F2" w:rsidRPr="00647720" w:rsidRDefault="007318F2" w:rsidP="007318F2">
      <w:pPr>
        <w:tabs>
          <w:tab w:val="left" w:pos="567"/>
        </w:tabs>
        <w:ind w:left="567" w:hanging="567"/>
        <w:jc w:val="both"/>
        <w:rPr>
          <w:b/>
        </w:rPr>
      </w:pPr>
      <w:r w:rsidRPr="00647720">
        <w:t>2.3.</w:t>
      </w:r>
      <w:r w:rsidRPr="00647720">
        <w:tab/>
      </w:r>
      <w:r w:rsidRPr="00647720">
        <w:rPr>
          <w:b/>
        </w:rPr>
        <w:t>W trosce o zdrowie wykonawców i pracowników zamawiającego, mając na uwadze zagrożenie wirusem COVID-19, preferowane jest przesłanie dokumentów za pośrednictwem poczty.</w:t>
      </w:r>
    </w:p>
    <w:p w14:paraId="4267EF4E" w14:textId="77777777" w:rsidR="007318F2" w:rsidRPr="00647720" w:rsidRDefault="007318F2" w:rsidP="007318F2">
      <w:pPr>
        <w:ind w:left="567"/>
        <w:jc w:val="both"/>
      </w:pPr>
      <w:r w:rsidRPr="00647720">
        <w:rPr>
          <w:b/>
        </w:rPr>
        <w:t>W przypadku chęci złożenia ofert osobiście w urzędzie, prosimy o wcześniejszy kont</w:t>
      </w:r>
      <w:r w:rsidR="00744732" w:rsidRPr="00647720">
        <w:rPr>
          <w:b/>
        </w:rPr>
        <w:t xml:space="preserve">akt telefoniczny pod nr tel. 42 </w:t>
      </w:r>
      <w:r w:rsidRPr="00647720">
        <w:rPr>
          <w:b/>
        </w:rPr>
        <w:t>225 40 24 w celu ustalenia szczegółów złożenia oferty.</w:t>
      </w:r>
    </w:p>
    <w:p w14:paraId="285451F0" w14:textId="344BB877" w:rsidR="007318F2" w:rsidRPr="00973E4A" w:rsidRDefault="007318F2" w:rsidP="00D40944">
      <w:pPr>
        <w:pStyle w:val="WW-Tekstpodstawowywcity2"/>
        <w:numPr>
          <w:ilvl w:val="0"/>
          <w:numId w:val="78"/>
        </w:numPr>
        <w:tabs>
          <w:tab w:val="clear" w:pos="0"/>
          <w:tab w:val="left" w:pos="567"/>
        </w:tabs>
        <w:ind w:left="567" w:hanging="567"/>
        <w:rPr>
          <w:b/>
          <w:bCs/>
          <w:color w:val="000000"/>
        </w:rPr>
      </w:pPr>
      <w:r w:rsidRPr="00647720">
        <w:rPr>
          <w:b/>
          <w:bCs/>
        </w:rPr>
        <w:t xml:space="preserve">Publiczne </w:t>
      </w:r>
      <w:r w:rsidRPr="00973E4A">
        <w:rPr>
          <w:b/>
          <w:bCs/>
          <w:color w:val="000000"/>
        </w:rPr>
        <w:t xml:space="preserve">otwarcie </w:t>
      </w:r>
      <w:r w:rsidR="00DB5443" w:rsidRPr="00973E4A">
        <w:rPr>
          <w:b/>
          <w:bCs/>
          <w:color w:val="000000"/>
        </w:rPr>
        <w:t xml:space="preserve">złożonych ofert nastąpi w dniu </w:t>
      </w:r>
      <w:r w:rsidR="00087C46">
        <w:rPr>
          <w:b/>
          <w:bCs/>
          <w:color w:val="000000"/>
        </w:rPr>
        <w:t>2</w:t>
      </w:r>
      <w:r w:rsidRPr="00973E4A">
        <w:rPr>
          <w:b/>
          <w:bCs/>
          <w:color w:val="000000"/>
        </w:rPr>
        <w:t xml:space="preserve"> </w:t>
      </w:r>
      <w:r w:rsidR="00D7133F" w:rsidRPr="00973E4A">
        <w:rPr>
          <w:b/>
          <w:bCs/>
          <w:color w:val="000000"/>
        </w:rPr>
        <w:t>lipca</w:t>
      </w:r>
      <w:r w:rsidRPr="00973E4A">
        <w:rPr>
          <w:b/>
          <w:bCs/>
          <w:color w:val="000000"/>
        </w:rPr>
        <w:t xml:space="preserve"> 2020 r. o godz. 1</w:t>
      </w:r>
      <w:r w:rsidR="008D0C55" w:rsidRPr="00973E4A">
        <w:rPr>
          <w:b/>
          <w:bCs/>
          <w:color w:val="000000"/>
        </w:rPr>
        <w:t>3</w:t>
      </w:r>
      <w:r w:rsidR="008D0C55" w:rsidRPr="00973E4A">
        <w:rPr>
          <w:b/>
          <w:bCs/>
          <w:color w:val="000000"/>
          <w:vertAlign w:val="superscript"/>
        </w:rPr>
        <w:t>00</w:t>
      </w:r>
      <w:r w:rsidRPr="00973E4A">
        <w:rPr>
          <w:b/>
          <w:bCs/>
          <w:color w:val="000000"/>
          <w:vertAlign w:val="superscript"/>
        </w:rPr>
        <w:t xml:space="preserve"> </w:t>
      </w:r>
      <w:r w:rsidRPr="00973E4A">
        <w:rPr>
          <w:b/>
          <w:bCs/>
          <w:color w:val="000000"/>
        </w:rPr>
        <w:t>w sali kominkowej Starostwa Powiatowego w Pabianicach, 95-200 Pabianice, ul. Piłsudskiego 2, budynek „A”, parter, pokój nr 8.</w:t>
      </w:r>
    </w:p>
    <w:p w14:paraId="45D82C6B" w14:textId="77777777" w:rsidR="007318F2" w:rsidRPr="00647720" w:rsidRDefault="007318F2" w:rsidP="007318F2">
      <w:pPr>
        <w:ind w:left="567"/>
        <w:jc w:val="both"/>
        <w:rPr>
          <w:b/>
        </w:rPr>
      </w:pPr>
    </w:p>
    <w:p w14:paraId="112CE29C" w14:textId="77777777" w:rsidR="007318F2" w:rsidRPr="00647720" w:rsidRDefault="007318F2" w:rsidP="007318F2">
      <w:pPr>
        <w:ind w:left="567"/>
        <w:jc w:val="both"/>
        <w:rPr>
          <w:b/>
        </w:rPr>
      </w:pPr>
      <w:r w:rsidRPr="00647720">
        <w:rPr>
          <w:b/>
        </w:rPr>
        <w:t>UWAGA</w:t>
      </w:r>
    </w:p>
    <w:p w14:paraId="01FE3711" w14:textId="69D2850C" w:rsidR="007318F2" w:rsidRDefault="007318F2" w:rsidP="007318F2">
      <w:pPr>
        <w:ind w:left="567"/>
        <w:jc w:val="both"/>
        <w:rPr>
          <w:rStyle w:val="Pogrubienie"/>
        </w:rPr>
      </w:pPr>
      <w:r w:rsidRPr="00647720">
        <w:rPr>
          <w:b/>
        </w:rPr>
        <w:t xml:space="preserve">Mając na uwadze zagrożenie wirusem COVID-19, zgodnie z opinią Urzędu Zamówień Publicznych, publiczne otwarcie ofert nastąpi </w:t>
      </w:r>
      <w:r w:rsidRPr="00647720">
        <w:rPr>
          <w:rStyle w:val="Pogrubienie"/>
        </w:rPr>
        <w:t xml:space="preserve">z wykorzystaniem transmisji online, która dostępna będzie pod adresem: </w:t>
      </w:r>
      <w:r w:rsidRPr="00647720">
        <w:rPr>
          <w:rStyle w:val="Pogrubienie"/>
        </w:rPr>
        <w:br/>
      </w:r>
      <w:hyperlink r:id="rId12" w:history="1">
        <w:r w:rsidRPr="00647720">
          <w:rPr>
            <w:rStyle w:val="Hipercze"/>
            <w:color w:val="auto"/>
          </w:rPr>
          <w:t>https://hdsystem.pl/fms/video/index.php?streamName=pabianispsesja</w:t>
        </w:r>
      </w:hyperlink>
      <w:r w:rsidRPr="00647720">
        <w:rPr>
          <w:rStyle w:val="Pogrubienie"/>
        </w:rPr>
        <w:t xml:space="preserve"> </w:t>
      </w:r>
    </w:p>
    <w:p w14:paraId="4C471E29" w14:textId="77777777" w:rsidR="00087C46" w:rsidRPr="00647720" w:rsidRDefault="00087C46" w:rsidP="00087C46">
      <w:pPr>
        <w:jc w:val="both"/>
        <w:rPr>
          <w:b/>
        </w:rPr>
      </w:pPr>
    </w:p>
    <w:p w14:paraId="10934A17" w14:textId="77777777" w:rsidR="007318F2" w:rsidRPr="00647720" w:rsidRDefault="007318F2" w:rsidP="007318F2">
      <w:pPr>
        <w:tabs>
          <w:tab w:val="left" w:pos="567"/>
        </w:tabs>
        <w:ind w:left="567" w:hanging="567"/>
        <w:jc w:val="both"/>
      </w:pPr>
      <w:r w:rsidRPr="00647720">
        <w:lastRenderedPageBreak/>
        <w:t>4.</w:t>
      </w:r>
      <w:r w:rsidRPr="00647720">
        <w:tab/>
        <w:t xml:space="preserve">Otwarcie ofert jest jawne i nastąpi w terminie i w miejscu określonym w </w:t>
      </w:r>
      <w:r w:rsidRPr="00647720">
        <w:rPr>
          <w:b/>
          <w:bCs/>
        </w:rPr>
        <w:t>ust. 3</w:t>
      </w:r>
      <w:r w:rsidRPr="00647720">
        <w:t>.</w:t>
      </w:r>
    </w:p>
    <w:p w14:paraId="7D8E0FB3" w14:textId="77777777" w:rsidR="007318F2" w:rsidRPr="00647720" w:rsidRDefault="007318F2" w:rsidP="00D40944">
      <w:pPr>
        <w:numPr>
          <w:ilvl w:val="0"/>
          <w:numId w:val="79"/>
        </w:numPr>
        <w:ind w:left="567" w:hanging="567"/>
        <w:jc w:val="both"/>
      </w:pPr>
      <w:r w:rsidRPr="00647720">
        <w:t>Bezpośrednio przed otwarciem ofert Zamawiający poda kwotę, jaką zamierza przeznaczyć na sfinansowanie zamówienia.</w:t>
      </w:r>
    </w:p>
    <w:p w14:paraId="4DFD3179" w14:textId="77777777" w:rsidR="007318F2" w:rsidRPr="00647720" w:rsidRDefault="007318F2" w:rsidP="00D40944">
      <w:pPr>
        <w:numPr>
          <w:ilvl w:val="0"/>
          <w:numId w:val="79"/>
        </w:numPr>
        <w:ind w:left="567" w:hanging="567"/>
        <w:jc w:val="both"/>
      </w:pPr>
      <w:r w:rsidRPr="00647720">
        <w:t>Dokonując otwarcia ofert Zamawiający poda nazwy (firmy) oraz adresy wykonawców, a także informacje dotyczące ceny, terminu wykonania zamówienia, okresu gwarancji i warunków płatności zawartych w ofertach.</w:t>
      </w:r>
    </w:p>
    <w:p w14:paraId="055FDB15" w14:textId="2E0CA521" w:rsidR="007318F2" w:rsidRDefault="007318F2" w:rsidP="000424FF">
      <w:pPr>
        <w:jc w:val="both"/>
      </w:pPr>
    </w:p>
    <w:p w14:paraId="49646C3A" w14:textId="77777777" w:rsidR="00433341" w:rsidRPr="00647720" w:rsidRDefault="00433341" w:rsidP="00433341">
      <w:pPr>
        <w:ind w:left="567" w:hanging="567"/>
        <w:jc w:val="both"/>
        <w:rPr>
          <w:b/>
        </w:rPr>
      </w:pPr>
      <w:r w:rsidRPr="00647720">
        <w:rPr>
          <w:b/>
        </w:rPr>
        <w:t>§ 13</w:t>
      </w:r>
      <w:r w:rsidR="00C23100" w:rsidRPr="00647720">
        <w:rPr>
          <w:b/>
        </w:rPr>
        <w:t>.</w:t>
      </w:r>
      <w:r w:rsidR="00C23100" w:rsidRPr="00647720">
        <w:rPr>
          <w:b/>
        </w:rPr>
        <w:tab/>
        <w:t>OPIS SPOSOBU OBLICZENIA CENY</w:t>
      </w:r>
    </w:p>
    <w:p w14:paraId="2C98BE5E" w14:textId="77777777" w:rsidR="00C23100" w:rsidRPr="00647720" w:rsidRDefault="00C23100" w:rsidP="00433341">
      <w:pPr>
        <w:ind w:left="567" w:hanging="567"/>
        <w:jc w:val="both"/>
        <w:rPr>
          <w:b/>
        </w:rPr>
      </w:pPr>
    </w:p>
    <w:p w14:paraId="7ACBF90E" w14:textId="77777777" w:rsidR="00172F03" w:rsidRPr="00647720" w:rsidRDefault="00433341" w:rsidP="00172F03">
      <w:pPr>
        <w:shd w:val="clear" w:color="auto" w:fill="FFFFFF"/>
        <w:tabs>
          <w:tab w:val="left" w:pos="567"/>
          <w:tab w:val="left" w:leader="dot" w:pos="4891"/>
        </w:tabs>
        <w:ind w:left="567" w:hanging="567"/>
        <w:jc w:val="both"/>
        <w:rPr>
          <w:b/>
        </w:rPr>
      </w:pPr>
      <w:r w:rsidRPr="00647720">
        <w:rPr>
          <w:b/>
          <w:spacing w:val="-17"/>
        </w:rPr>
        <w:t>1.</w:t>
      </w:r>
      <w:r w:rsidRPr="00647720">
        <w:rPr>
          <w:b/>
        </w:rPr>
        <w:tab/>
      </w:r>
      <w:r w:rsidR="00172F03" w:rsidRPr="00647720">
        <w:rPr>
          <w:b/>
        </w:rPr>
        <w:t>Składniki przedmiotu zamówienia:</w:t>
      </w:r>
    </w:p>
    <w:p w14:paraId="7E1E9747" w14:textId="77777777" w:rsidR="00172F03" w:rsidRPr="00647720" w:rsidRDefault="00172F03" w:rsidP="00172F03">
      <w:pPr>
        <w:shd w:val="clear" w:color="auto" w:fill="FFFFFF"/>
        <w:tabs>
          <w:tab w:val="left" w:pos="567"/>
          <w:tab w:val="left" w:pos="851"/>
        </w:tabs>
        <w:spacing w:before="5" w:line="288" w:lineRule="exact"/>
        <w:ind w:firstLine="567"/>
        <w:jc w:val="both"/>
        <w:rPr>
          <w:iCs/>
        </w:rPr>
      </w:pPr>
      <w:r w:rsidRPr="00647720">
        <w:rPr>
          <w:iCs/>
        </w:rPr>
        <w:t>- roboty budowlane.</w:t>
      </w:r>
    </w:p>
    <w:p w14:paraId="769E6F1C" w14:textId="77777777" w:rsidR="00172F03" w:rsidRPr="00647720" w:rsidRDefault="00172F03" w:rsidP="00172F03">
      <w:pPr>
        <w:shd w:val="clear" w:color="auto" w:fill="FFFFFF"/>
        <w:tabs>
          <w:tab w:val="left" w:pos="567"/>
        </w:tabs>
        <w:ind w:left="567" w:hanging="567"/>
        <w:jc w:val="both"/>
        <w:rPr>
          <w:b/>
        </w:rPr>
      </w:pPr>
      <w:r w:rsidRPr="00647720">
        <w:rPr>
          <w:b/>
        </w:rPr>
        <w:t>2.</w:t>
      </w:r>
      <w:r w:rsidRPr="00647720">
        <w:rPr>
          <w:b/>
        </w:rPr>
        <w:tab/>
        <w:t>Opis sposobu obliczenia ceny za roboty budowlane.</w:t>
      </w:r>
    </w:p>
    <w:p w14:paraId="371969CD" w14:textId="77777777" w:rsidR="00172F03" w:rsidRPr="003A05DF" w:rsidRDefault="00172F03" w:rsidP="00D40944">
      <w:pPr>
        <w:numPr>
          <w:ilvl w:val="1"/>
          <w:numId w:val="48"/>
        </w:numPr>
        <w:shd w:val="clear" w:color="auto" w:fill="FFFFFF"/>
        <w:tabs>
          <w:tab w:val="clear" w:pos="0"/>
          <w:tab w:val="left" w:pos="567"/>
        </w:tabs>
        <w:ind w:left="567" w:hanging="567"/>
        <w:jc w:val="both"/>
        <w:rPr>
          <w:b/>
          <w:color w:val="000000"/>
        </w:rPr>
      </w:pPr>
      <w:r w:rsidRPr="003A05DF">
        <w:rPr>
          <w:b/>
          <w:color w:val="000000"/>
        </w:rPr>
        <w:t>Kalkulacja kosztorysowa robót budowlanych ma być sporządzona zgodnie z zasadami „Polskich standardów kosztorysowania robót budowlanych” - wydanie SKB z 2005 r.</w:t>
      </w:r>
    </w:p>
    <w:p w14:paraId="64FCB536" w14:textId="77777777" w:rsidR="00172F03" w:rsidRPr="00973E4A" w:rsidRDefault="00172F03" w:rsidP="00D40944">
      <w:pPr>
        <w:numPr>
          <w:ilvl w:val="1"/>
          <w:numId w:val="48"/>
        </w:numPr>
        <w:shd w:val="clear" w:color="auto" w:fill="FFFFFF"/>
        <w:tabs>
          <w:tab w:val="clear" w:pos="0"/>
          <w:tab w:val="left" w:pos="567"/>
        </w:tabs>
        <w:ind w:left="567" w:hanging="567"/>
        <w:jc w:val="both"/>
        <w:rPr>
          <w:b/>
          <w:color w:val="000000"/>
        </w:rPr>
      </w:pPr>
      <w:r w:rsidRPr="00973E4A">
        <w:rPr>
          <w:b/>
          <w:color w:val="000000"/>
        </w:rPr>
        <w:t>Forma przyjętego wynagrodzenia za wykonanie robót budowlanych (zgodnie z § 12 wzoru umowy).</w:t>
      </w:r>
    </w:p>
    <w:p w14:paraId="4DC0CD5B" w14:textId="77777777" w:rsidR="00172F03" w:rsidRPr="00973E4A" w:rsidRDefault="00172F03" w:rsidP="00172F03">
      <w:pPr>
        <w:shd w:val="clear" w:color="auto" w:fill="FFFFFF"/>
        <w:tabs>
          <w:tab w:val="left" w:pos="567"/>
          <w:tab w:val="left" w:leader="dot" w:pos="4546"/>
        </w:tabs>
        <w:ind w:left="567" w:hanging="567"/>
        <w:jc w:val="both"/>
        <w:rPr>
          <w:iCs/>
          <w:color w:val="000000"/>
          <w:u w:val="single"/>
        </w:rPr>
      </w:pPr>
      <w:r w:rsidRPr="00973E4A">
        <w:rPr>
          <w:color w:val="000000"/>
        </w:rPr>
        <w:tab/>
      </w:r>
      <w:r w:rsidRPr="00973E4A">
        <w:rPr>
          <w:iCs/>
          <w:color w:val="000000"/>
        </w:rPr>
        <w:t xml:space="preserve">Wynagrodzenie </w:t>
      </w:r>
      <w:r w:rsidR="00B77110" w:rsidRPr="00973E4A">
        <w:rPr>
          <w:b/>
          <w:color w:val="000000"/>
          <w:u w:val="single"/>
          <w:lang w:eastAsia="pl-PL"/>
        </w:rPr>
        <w:t>ryczałtowe</w:t>
      </w:r>
      <w:r w:rsidRPr="00973E4A">
        <w:rPr>
          <w:b/>
          <w:color w:val="000000"/>
          <w:u w:val="single"/>
          <w:lang w:eastAsia="pl-PL"/>
        </w:rPr>
        <w:t>.</w:t>
      </w:r>
    </w:p>
    <w:p w14:paraId="7892F5BF" w14:textId="77777777" w:rsidR="00172F03" w:rsidRPr="00973E4A" w:rsidRDefault="00172F03" w:rsidP="00172F03">
      <w:pPr>
        <w:shd w:val="clear" w:color="auto" w:fill="FFFFFF"/>
        <w:tabs>
          <w:tab w:val="left" w:pos="567"/>
        </w:tabs>
        <w:ind w:left="567" w:hanging="567"/>
        <w:jc w:val="both"/>
        <w:rPr>
          <w:b/>
          <w:color w:val="000000"/>
        </w:rPr>
      </w:pPr>
      <w:r w:rsidRPr="00973E4A">
        <w:rPr>
          <w:b/>
          <w:color w:val="000000"/>
        </w:rPr>
        <w:t>2.3.</w:t>
      </w:r>
      <w:r w:rsidRPr="00973E4A">
        <w:rPr>
          <w:b/>
          <w:color w:val="000000"/>
        </w:rPr>
        <w:tab/>
        <w:t>Dokumentacyjne podstawy obliczenia ceny za roboty budowlane.</w:t>
      </w:r>
    </w:p>
    <w:p w14:paraId="38EA8A7C" w14:textId="77777777" w:rsidR="004802B0" w:rsidRPr="00973E4A" w:rsidRDefault="00172F03" w:rsidP="00B77110">
      <w:pPr>
        <w:shd w:val="clear" w:color="auto" w:fill="FFFFFF"/>
        <w:tabs>
          <w:tab w:val="left" w:pos="567"/>
          <w:tab w:val="left" w:leader="dot" w:pos="7210"/>
        </w:tabs>
        <w:ind w:left="567" w:hanging="567"/>
        <w:jc w:val="both"/>
        <w:rPr>
          <w:color w:val="000000"/>
          <w:lang w:eastAsia="pl-PL"/>
        </w:rPr>
      </w:pPr>
      <w:r w:rsidRPr="00973E4A">
        <w:rPr>
          <w:iCs/>
          <w:color w:val="000000"/>
        </w:rPr>
        <w:tab/>
      </w:r>
      <w:r w:rsidRPr="00973E4A">
        <w:rPr>
          <w:color w:val="000000"/>
          <w:lang w:eastAsia="pl-PL"/>
        </w:rPr>
        <w:t>Podstaw</w:t>
      </w:r>
      <w:r w:rsidRPr="00973E4A">
        <w:rPr>
          <w:rFonts w:ascii="TTE1FC28B8t00" w:hAnsi="TTE1FC28B8t00" w:cs="TTE1FC28B8t00"/>
          <w:color w:val="000000"/>
          <w:lang w:eastAsia="pl-PL"/>
        </w:rPr>
        <w:t xml:space="preserve">ą </w:t>
      </w:r>
      <w:r w:rsidRPr="00973E4A">
        <w:rPr>
          <w:color w:val="000000"/>
          <w:lang w:eastAsia="pl-PL"/>
        </w:rPr>
        <w:t>obliczenia ceny za roboty budowlane ma być</w:t>
      </w:r>
      <w:r w:rsidRPr="00973E4A">
        <w:rPr>
          <w:rFonts w:ascii="TTE1FC28B8t00" w:hAnsi="TTE1FC28B8t00" w:cs="TTE1FC28B8t00"/>
          <w:color w:val="000000"/>
          <w:lang w:eastAsia="pl-PL"/>
        </w:rPr>
        <w:t xml:space="preserve"> </w:t>
      </w:r>
      <w:r w:rsidRPr="00973E4A">
        <w:rPr>
          <w:color w:val="000000"/>
          <w:lang w:eastAsia="pl-PL"/>
        </w:rPr>
        <w:t xml:space="preserve">przekazany wykonawcy </w:t>
      </w:r>
      <w:r w:rsidR="00B77110" w:rsidRPr="00973E4A">
        <w:rPr>
          <w:color w:val="000000"/>
          <w:lang w:eastAsia="pl-PL"/>
        </w:rPr>
        <w:t>przedmiar robót, materiały zgłoszeniowe, plany i rysunki oraz specyfikacja techniczna wykonania i odbioru robót budowlanych.</w:t>
      </w:r>
    </w:p>
    <w:p w14:paraId="18CF98AE" w14:textId="77777777" w:rsidR="00172F03" w:rsidRPr="00973E4A" w:rsidRDefault="00172F03" w:rsidP="00CC4CB4">
      <w:pPr>
        <w:shd w:val="clear" w:color="auto" w:fill="FFFFFF"/>
        <w:tabs>
          <w:tab w:val="left" w:pos="567"/>
          <w:tab w:val="left" w:leader="dot" w:pos="7210"/>
        </w:tabs>
        <w:ind w:left="567" w:hanging="567"/>
        <w:jc w:val="both"/>
        <w:rPr>
          <w:b/>
          <w:color w:val="000000"/>
        </w:rPr>
      </w:pPr>
      <w:r w:rsidRPr="00973E4A">
        <w:rPr>
          <w:b/>
          <w:color w:val="000000"/>
        </w:rPr>
        <w:t>2.4.</w:t>
      </w:r>
      <w:r w:rsidRPr="00973E4A">
        <w:rPr>
          <w:b/>
          <w:color w:val="000000"/>
        </w:rPr>
        <w:tab/>
        <w:t>Wymagana metoda kalkulacji kosztorysowej robót budowlanych.</w:t>
      </w:r>
    </w:p>
    <w:p w14:paraId="6F2118AF" w14:textId="77777777" w:rsidR="00172F03" w:rsidRPr="00647720" w:rsidRDefault="00172F03" w:rsidP="00172F03">
      <w:pPr>
        <w:shd w:val="clear" w:color="auto" w:fill="FFFFFF"/>
        <w:tabs>
          <w:tab w:val="left" w:pos="567"/>
          <w:tab w:val="left" w:leader="dot" w:pos="7277"/>
        </w:tabs>
        <w:spacing w:line="288" w:lineRule="exact"/>
        <w:ind w:left="567" w:hanging="567"/>
        <w:jc w:val="both"/>
      </w:pPr>
      <w:r w:rsidRPr="00973E4A">
        <w:rPr>
          <w:iCs/>
          <w:color w:val="000000"/>
        </w:rPr>
        <w:tab/>
        <w:t>Wymaganą metodą kalkulacji ceny za roboty budowlane jest metoda</w:t>
      </w:r>
      <w:r w:rsidRPr="00973E4A">
        <w:rPr>
          <w:color w:val="000000"/>
        </w:rPr>
        <w:t xml:space="preserve"> </w:t>
      </w:r>
      <w:r w:rsidRPr="00973E4A">
        <w:rPr>
          <w:iCs/>
          <w:color w:val="000000"/>
        </w:rPr>
        <w:t>uproszczona.</w:t>
      </w:r>
      <w:r w:rsidRPr="00973E4A">
        <w:rPr>
          <w:color w:val="000000"/>
        </w:rPr>
        <w:t xml:space="preserve"> </w:t>
      </w:r>
      <w:r w:rsidRPr="00973E4A">
        <w:rPr>
          <w:iCs/>
          <w:color w:val="000000"/>
        </w:rPr>
        <w:t>Obliczając cenę</w:t>
      </w:r>
      <w:r w:rsidRPr="003A05DF">
        <w:rPr>
          <w:iCs/>
          <w:color w:val="000000"/>
        </w:rPr>
        <w:t xml:space="preserve"> należy doliczyć podatek od towarów i usług VAT</w:t>
      </w:r>
      <w:r w:rsidRPr="00647720">
        <w:rPr>
          <w:iCs/>
        </w:rPr>
        <w:t>.</w:t>
      </w:r>
      <w:r w:rsidRPr="00647720">
        <w:t xml:space="preserve"> Cena oferty musi być wyrażona w złotych.</w:t>
      </w:r>
    </w:p>
    <w:p w14:paraId="63BCEABB" w14:textId="77777777" w:rsidR="00172F03" w:rsidRPr="00647720" w:rsidRDefault="00172F03" w:rsidP="00172F03">
      <w:pPr>
        <w:shd w:val="clear" w:color="auto" w:fill="FFFFFF"/>
        <w:tabs>
          <w:tab w:val="left" w:pos="567"/>
        </w:tabs>
        <w:spacing w:before="5" w:line="288" w:lineRule="exact"/>
        <w:jc w:val="both"/>
        <w:rPr>
          <w:b/>
        </w:rPr>
      </w:pPr>
      <w:r w:rsidRPr="00647720">
        <w:rPr>
          <w:b/>
        </w:rPr>
        <w:t>2.5.</w:t>
      </w:r>
      <w:r w:rsidRPr="00647720">
        <w:rPr>
          <w:b/>
        </w:rPr>
        <w:tab/>
        <w:t>Wymagana formuła kalkulacji kosztorysowej.</w:t>
      </w:r>
    </w:p>
    <w:p w14:paraId="6185FD32" w14:textId="77777777" w:rsidR="00172F03" w:rsidRPr="0080709A" w:rsidRDefault="00172F03" w:rsidP="00172F03">
      <w:pPr>
        <w:shd w:val="clear" w:color="auto" w:fill="FFFFFF"/>
        <w:tabs>
          <w:tab w:val="left" w:leader="dot" w:pos="7075"/>
        </w:tabs>
        <w:ind w:left="567"/>
        <w:jc w:val="both"/>
        <w:rPr>
          <w:bCs/>
        </w:rPr>
      </w:pPr>
      <w:r w:rsidRPr="00647720">
        <w:rPr>
          <w:iCs/>
        </w:rPr>
        <w:t>Formułę dla metody kalkulacji uproszczonej należy przyjąć wg punktu</w:t>
      </w:r>
      <w:r w:rsidRPr="00647720">
        <w:t xml:space="preserve"> </w:t>
      </w:r>
      <w:r w:rsidRPr="00647720">
        <w:rPr>
          <w:iCs/>
        </w:rPr>
        <w:t xml:space="preserve">3.1.1. „Polskich </w:t>
      </w:r>
      <w:r w:rsidRPr="0080709A">
        <w:rPr>
          <w:iCs/>
        </w:rPr>
        <w:t xml:space="preserve">standardów </w:t>
      </w:r>
      <w:r w:rsidRPr="0080709A">
        <w:rPr>
          <w:bCs/>
        </w:rPr>
        <w:t>kosztorysowania robót budowlanych”.</w:t>
      </w:r>
    </w:p>
    <w:p w14:paraId="6C4F4B44" w14:textId="77777777" w:rsidR="00172F03" w:rsidRPr="0080709A" w:rsidRDefault="00172F03" w:rsidP="00D40944">
      <w:pPr>
        <w:numPr>
          <w:ilvl w:val="1"/>
          <w:numId w:val="52"/>
        </w:numPr>
        <w:shd w:val="clear" w:color="auto" w:fill="FFFFFF"/>
        <w:tabs>
          <w:tab w:val="clear" w:pos="660"/>
          <w:tab w:val="left" w:pos="567"/>
        </w:tabs>
        <w:ind w:left="567" w:hanging="567"/>
        <w:jc w:val="both"/>
        <w:rPr>
          <w:b/>
        </w:rPr>
      </w:pPr>
      <w:r w:rsidRPr="0080709A">
        <w:rPr>
          <w:b/>
        </w:rPr>
        <w:t>Procedury w razie stwierdzenia braku danych w dokumentacji projektowej oraz specyfikacjach technicznych wykonania i odbioru robót, rzutujących na wysokość ceny za roboty budowlane.</w:t>
      </w:r>
    </w:p>
    <w:p w14:paraId="39076351" w14:textId="77777777" w:rsidR="00172F03" w:rsidRPr="0080709A" w:rsidRDefault="00172F03" w:rsidP="00172F03">
      <w:pPr>
        <w:suppressAutoHyphens w:val="0"/>
        <w:autoSpaceDE w:val="0"/>
        <w:autoSpaceDN w:val="0"/>
        <w:adjustRightInd w:val="0"/>
        <w:ind w:left="567"/>
        <w:jc w:val="both"/>
        <w:rPr>
          <w:lang w:eastAsia="pl-PL"/>
        </w:rPr>
      </w:pPr>
      <w:r w:rsidRPr="0080709A">
        <w:rPr>
          <w:lang w:eastAsia="pl-PL"/>
        </w:rPr>
        <w:t>W przypadku stwierdzenia braku danych w dokumentacji projektowej oraz specyfikacjach technicznych wykonania i odbioru robót, wykonawca powinien zwróci</w:t>
      </w:r>
      <w:r w:rsidRPr="0080709A">
        <w:rPr>
          <w:rFonts w:ascii="TTE1FC28B8t00" w:hAnsi="TTE1FC28B8t00" w:cs="TTE1FC28B8t00"/>
          <w:lang w:eastAsia="pl-PL"/>
        </w:rPr>
        <w:t xml:space="preserve">ć </w:t>
      </w:r>
      <w:r w:rsidRPr="0080709A">
        <w:rPr>
          <w:lang w:eastAsia="pl-PL"/>
        </w:rPr>
        <w:t>się</w:t>
      </w:r>
      <w:r w:rsidRPr="0080709A">
        <w:rPr>
          <w:rFonts w:ascii="TTE1FC28B8t00" w:hAnsi="TTE1FC28B8t00" w:cs="TTE1FC28B8t00"/>
          <w:lang w:eastAsia="pl-PL"/>
        </w:rPr>
        <w:t xml:space="preserve"> </w:t>
      </w:r>
      <w:r w:rsidRPr="0080709A">
        <w:rPr>
          <w:lang w:eastAsia="pl-PL"/>
        </w:rPr>
        <w:t>do zamawiaj</w:t>
      </w:r>
      <w:r w:rsidRPr="0080709A">
        <w:rPr>
          <w:rFonts w:ascii="TTE1FC28B8t00" w:hAnsi="TTE1FC28B8t00" w:cs="TTE1FC28B8t00"/>
          <w:lang w:eastAsia="pl-PL"/>
        </w:rPr>
        <w:t>ą</w:t>
      </w:r>
      <w:r w:rsidRPr="0080709A">
        <w:rPr>
          <w:lang w:eastAsia="pl-PL"/>
        </w:rPr>
        <w:t>cego o wyja</w:t>
      </w:r>
      <w:r w:rsidRPr="0080709A">
        <w:rPr>
          <w:rFonts w:ascii="TTE1FC28B8t00" w:hAnsi="TTE1FC28B8t00" w:cs="TTE1FC28B8t00"/>
          <w:lang w:eastAsia="pl-PL"/>
        </w:rPr>
        <w:t>ś</w:t>
      </w:r>
      <w:r w:rsidRPr="0080709A">
        <w:rPr>
          <w:lang w:eastAsia="pl-PL"/>
        </w:rPr>
        <w:t>nienie.</w:t>
      </w:r>
    </w:p>
    <w:p w14:paraId="6B79FEC1" w14:textId="77777777" w:rsidR="00172F03" w:rsidRPr="0080709A" w:rsidRDefault="00172F03" w:rsidP="00D40944">
      <w:pPr>
        <w:numPr>
          <w:ilvl w:val="1"/>
          <w:numId w:val="52"/>
        </w:numPr>
        <w:shd w:val="clear" w:color="auto" w:fill="FFFFFF"/>
        <w:tabs>
          <w:tab w:val="clear" w:pos="660"/>
        </w:tabs>
        <w:ind w:left="567" w:hanging="567"/>
        <w:jc w:val="both"/>
        <w:rPr>
          <w:b/>
          <w:color w:val="000000"/>
        </w:rPr>
      </w:pPr>
      <w:r w:rsidRPr="0080709A">
        <w:rPr>
          <w:b/>
          <w:color w:val="000000"/>
        </w:rPr>
        <w:t>Zasady obliczania ilości robót.</w:t>
      </w:r>
    </w:p>
    <w:p w14:paraId="422F1445" w14:textId="1E74E28E" w:rsidR="00B77110" w:rsidRDefault="00172F03" w:rsidP="00B77110">
      <w:pPr>
        <w:shd w:val="clear" w:color="auto" w:fill="FFFFFF"/>
        <w:ind w:left="567"/>
        <w:jc w:val="both"/>
        <w:rPr>
          <w:color w:val="000000"/>
          <w:lang w:eastAsia="pl-PL"/>
        </w:rPr>
      </w:pPr>
      <w:r w:rsidRPr="0080709A">
        <w:rPr>
          <w:color w:val="000000"/>
          <w:lang w:eastAsia="pl-PL"/>
        </w:rPr>
        <w:t>Ilo</w:t>
      </w:r>
      <w:r w:rsidRPr="0080709A">
        <w:rPr>
          <w:rFonts w:ascii="TTE1FC28B8t00" w:hAnsi="TTE1FC28B8t00" w:cs="TTE1FC28B8t00"/>
          <w:color w:val="000000"/>
          <w:lang w:eastAsia="pl-PL"/>
        </w:rPr>
        <w:t>ś</w:t>
      </w:r>
      <w:r w:rsidRPr="0080709A">
        <w:rPr>
          <w:color w:val="000000"/>
          <w:lang w:eastAsia="pl-PL"/>
        </w:rPr>
        <w:t>ci robót zawarte w przekazanym przedmiarze okre</w:t>
      </w:r>
      <w:r w:rsidRPr="0080709A">
        <w:rPr>
          <w:rFonts w:ascii="TTE1FC28B8t00" w:hAnsi="TTE1FC28B8t00" w:cs="TTE1FC28B8t00"/>
          <w:color w:val="000000"/>
          <w:lang w:eastAsia="pl-PL"/>
        </w:rPr>
        <w:t>ś</w:t>
      </w:r>
      <w:r w:rsidRPr="0080709A">
        <w:rPr>
          <w:color w:val="000000"/>
          <w:lang w:eastAsia="pl-PL"/>
        </w:rPr>
        <w:t>lono na p</w:t>
      </w:r>
      <w:r w:rsidR="00EF279A" w:rsidRPr="0080709A">
        <w:rPr>
          <w:color w:val="000000"/>
          <w:lang w:eastAsia="pl-PL"/>
        </w:rPr>
        <w:t>odstawie</w:t>
      </w:r>
      <w:r w:rsidR="00742EB4">
        <w:rPr>
          <w:color w:val="000000"/>
          <w:lang w:eastAsia="pl-PL"/>
        </w:rPr>
        <w:t xml:space="preserve"> materiałów zgłoszeniowych, planów i rysunków zgodnie z zasadami podanymi w specyfikacji technicznej wykonania i odbioru robót budowlanych.</w:t>
      </w:r>
    </w:p>
    <w:p w14:paraId="2329731C" w14:textId="77777777" w:rsidR="00172F03" w:rsidRPr="00B77110" w:rsidRDefault="00172F03" w:rsidP="007C18DA">
      <w:pPr>
        <w:numPr>
          <w:ilvl w:val="1"/>
          <w:numId w:val="52"/>
        </w:numPr>
        <w:shd w:val="clear" w:color="auto" w:fill="FFFFFF"/>
        <w:jc w:val="both"/>
        <w:rPr>
          <w:color w:val="000000"/>
          <w:lang w:eastAsia="pl-PL"/>
        </w:rPr>
      </w:pPr>
      <w:r w:rsidRPr="003A05DF">
        <w:rPr>
          <w:b/>
          <w:color w:val="000000"/>
        </w:rPr>
        <w:t>Wymagania dotyczące sposobu</w:t>
      </w:r>
      <w:r w:rsidRPr="00647720">
        <w:rPr>
          <w:b/>
        </w:rPr>
        <w:t xml:space="preserve"> i podstaw określenia cen jednostkowych robót, cen czynników produkcji, wskaźników kosztów pośrednich i narzutu zysku.</w:t>
      </w:r>
    </w:p>
    <w:p w14:paraId="0831BD10" w14:textId="77777777" w:rsidR="00172F03" w:rsidRPr="00647720" w:rsidRDefault="00172F03" w:rsidP="00172F03">
      <w:pPr>
        <w:shd w:val="clear" w:color="auto" w:fill="FFFFFF"/>
        <w:tabs>
          <w:tab w:val="left" w:pos="567"/>
        </w:tabs>
        <w:spacing w:line="288" w:lineRule="exact"/>
        <w:ind w:left="567" w:hanging="567"/>
        <w:jc w:val="both"/>
        <w:rPr>
          <w:iCs/>
        </w:rPr>
      </w:pPr>
      <w:r w:rsidRPr="00647720">
        <w:rPr>
          <w:iCs/>
        </w:rPr>
        <w:tab/>
        <w:t>Ceny jednostkowe robót wykonawca określi na podstawie kalkulacji własnej lub danych rynkowych.</w:t>
      </w:r>
    </w:p>
    <w:p w14:paraId="772EB1A7" w14:textId="77777777" w:rsidR="00172F03" w:rsidRPr="00647720" w:rsidRDefault="00172F03" w:rsidP="00D40944">
      <w:pPr>
        <w:numPr>
          <w:ilvl w:val="1"/>
          <w:numId w:val="51"/>
        </w:numPr>
        <w:shd w:val="clear" w:color="auto" w:fill="FFFFFF"/>
        <w:tabs>
          <w:tab w:val="clear" w:pos="360"/>
          <w:tab w:val="left" w:pos="567"/>
        </w:tabs>
        <w:spacing w:line="288" w:lineRule="exact"/>
        <w:ind w:left="567" w:hanging="567"/>
        <w:jc w:val="both"/>
        <w:rPr>
          <w:b/>
        </w:rPr>
      </w:pPr>
      <w:r w:rsidRPr="00647720">
        <w:rPr>
          <w:b/>
        </w:rPr>
        <w:t>Dyspozycje co do zastosowanej techniki sporządzenia wyceny, sposobu</w:t>
      </w:r>
      <w:r w:rsidRPr="00647720">
        <w:rPr>
          <w:iCs/>
        </w:rPr>
        <w:t xml:space="preserve"> </w:t>
      </w:r>
      <w:r w:rsidRPr="00647720">
        <w:rPr>
          <w:b/>
        </w:rPr>
        <w:t>i formy przedstawienia opracowanej przez wykonawcę kalkulacji kosztorysowej.</w:t>
      </w:r>
    </w:p>
    <w:p w14:paraId="55623F44" w14:textId="77777777" w:rsidR="00172F03" w:rsidRPr="00647720" w:rsidRDefault="00172F03" w:rsidP="00172F03">
      <w:pPr>
        <w:shd w:val="clear" w:color="auto" w:fill="FFFFFF"/>
        <w:tabs>
          <w:tab w:val="left" w:pos="567"/>
        </w:tabs>
        <w:spacing w:line="293" w:lineRule="exact"/>
        <w:ind w:left="567" w:hanging="567"/>
        <w:jc w:val="both"/>
        <w:rPr>
          <w:bCs/>
        </w:rPr>
      </w:pPr>
      <w:r w:rsidRPr="00647720">
        <w:rPr>
          <w:iCs/>
        </w:rPr>
        <w:tab/>
        <w:t>Przekazany przedmiar robót należy uzupełnić, przy każdej pozycji</w:t>
      </w:r>
      <w:r w:rsidRPr="00647720">
        <w:t xml:space="preserve"> </w:t>
      </w:r>
      <w:r w:rsidRPr="00647720">
        <w:rPr>
          <w:iCs/>
        </w:rPr>
        <w:t>kosztorysowej ceną jednostkową roboty oraz wartością roboty będącej iloczynem</w:t>
      </w:r>
      <w:r w:rsidRPr="00647720">
        <w:t xml:space="preserve"> </w:t>
      </w:r>
      <w:r w:rsidRPr="00647720">
        <w:rPr>
          <w:iCs/>
        </w:rPr>
        <w:t xml:space="preserve">ilości przedmiarowej i ceny jednostkowej, zgodnie z załącznikiem 4a </w:t>
      </w:r>
      <w:r w:rsidRPr="00647720">
        <w:rPr>
          <w:bCs/>
        </w:rPr>
        <w:t xml:space="preserve">„Polskich standardów kosztorysowania robót budowlanych”. Jeżeli w szczegółowym opisie poszczególnych części zamówienia kosztorysu ofertowego znajduje się dodatkowy opis „krotność=…” wartość pozycji </w:t>
      </w:r>
      <w:r w:rsidRPr="00647720">
        <w:rPr>
          <w:bCs/>
        </w:rPr>
        <w:lastRenderedPageBreak/>
        <w:t>należy obliczyć zgodnie z powyższym opisem uwzględniając w cenie jednostkowej wartość krotności (nie mnożyć ilości jednostek przez krotność).</w:t>
      </w:r>
    </w:p>
    <w:p w14:paraId="3521E740" w14:textId="77777777" w:rsidR="00172F03" w:rsidRPr="00647720" w:rsidRDefault="00172F03" w:rsidP="00172F03">
      <w:pPr>
        <w:shd w:val="clear" w:color="auto" w:fill="FFFFFF"/>
        <w:tabs>
          <w:tab w:val="left" w:pos="567"/>
        </w:tabs>
        <w:spacing w:line="293" w:lineRule="exact"/>
        <w:ind w:left="567" w:hanging="567"/>
        <w:jc w:val="both"/>
        <w:rPr>
          <w:b/>
        </w:rPr>
      </w:pPr>
      <w:r w:rsidRPr="00647720">
        <w:rPr>
          <w:b/>
        </w:rPr>
        <w:t>2.10.</w:t>
      </w:r>
      <w:r w:rsidRPr="00647720">
        <w:rPr>
          <w:b/>
        </w:rPr>
        <w:tab/>
        <w:t>Zasady postępowania w razie stwierdzenia przez zamawiającego omyłek</w:t>
      </w:r>
      <w:r w:rsidRPr="00647720">
        <w:rPr>
          <w:iCs/>
        </w:rPr>
        <w:t xml:space="preserve"> </w:t>
      </w:r>
      <w:r w:rsidRPr="00647720">
        <w:rPr>
          <w:b/>
        </w:rPr>
        <w:t>merytorycznych lub/i rachunkowych w przedstawionej kalkulacji ofertowej.</w:t>
      </w:r>
    </w:p>
    <w:p w14:paraId="70B14A07" w14:textId="4C57AC4F" w:rsidR="00172F03" w:rsidRDefault="00172F03" w:rsidP="00172F03">
      <w:pPr>
        <w:shd w:val="clear" w:color="auto" w:fill="FFFFFF"/>
        <w:tabs>
          <w:tab w:val="left" w:pos="802"/>
          <w:tab w:val="left" w:leader="dot" w:pos="7474"/>
        </w:tabs>
        <w:ind w:left="567" w:right="-68"/>
        <w:jc w:val="both"/>
        <w:rPr>
          <w:b/>
        </w:rPr>
      </w:pPr>
      <w:r w:rsidRPr="00647720">
        <w:t xml:space="preserve">Zamawiający poprawi omyłki w sposób określony w </w:t>
      </w:r>
      <w:r w:rsidRPr="00647720">
        <w:rPr>
          <w:b/>
        </w:rPr>
        <w:t>art. 87 ust. 2 ustawy.</w:t>
      </w:r>
    </w:p>
    <w:p w14:paraId="5C71EF32" w14:textId="77777777" w:rsidR="00172F03" w:rsidRPr="00647720" w:rsidRDefault="00172F03" w:rsidP="00172F03">
      <w:pPr>
        <w:shd w:val="clear" w:color="auto" w:fill="FFFFFF"/>
        <w:tabs>
          <w:tab w:val="left" w:pos="567"/>
          <w:tab w:val="left" w:leader="dot" w:pos="7474"/>
        </w:tabs>
        <w:ind w:right="-68"/>
        <w:jc w:val="both"/>
        <w:rPr>
          <w:b/>
        </w:rPr>
      </w:pPr>
      <w:r w:rsidRPr="00647720">
        <w:rPr>
          <w:b/>
        </w:rPr>
        <w:t>2.11.</w:t>
      </w:r>
      <w:r w:rsidRPr="00647720">
        <w:rPr>
          <w:b/>
        </w:rPr>
        <w:tab/>
        <w:t>Inne wymagania wyżej nie wymienione.</w:t>
      </w:r>
    </w:p>
    <w:p w14:paraId="19F2265C" w14:textId="77777777" w:rsidR="00172F03" w:rsidRPr="00647720" w:rsidRDefault="00172F03" w:rsidP="00172F03">
      <w:pPr>
        <w:pStyle w:val="Tekstblokowy1"/>
        <w:ind w:firstLine="0"/>
      </w:pPr>
      <w:r w:rsidRPr="00647720">
        <w:t>Przed obliczeniem ceny oferty wykonawca powinien dokładnie i szczegółowo zapoznać się z:</w:t>
      </w:r>
    </w:p>
    <w:p w14:paraId="79B65F0D" w14:textId="77777777" w:rsidR="00D43A44" w:rsidRPr="00647720" w:rsidRDefault="00D43A44" w:rsidP="00D40944">
      <w:pPr>
        <w:numPr>
          <w:ilvl w:val="0"/>
          <w:numId w:val="50"/>
        </w:numPr>
        <w:shd w:val="clear" w:color="auto" w:fill="FFFFFF"/>
        <w:tabs>
          <w:tab w:val="left" w:pos="927"/>
          <w:tab w:val="left" w:pos="993"/>
        </w:tabs>
        <w:ind w:left="927" w:right="-68"/>
        <w:jc w:val="both"/>
      </w:pPr>
      <w:r w:rsidRPr="00647720">
        <w:t>materiałami zgłoszeniowymi, planami i rysunkami oraz przedmiarem robót zwracając szczególną uwagę czy dokumentacja zawiera w swej treści wszystkie niezbędne rozwiązania do wykonania przedmiotu zamówienia oraz czy przedmiar robót obejmuje zakres rzeczowy zgodny z dokumentacją,</w:t>
      </w:r>
    </w:p>
    <w:p w14:paraId="64696870" w14:textId="77777777" w:rsidR="00D43A44" w:rsidRPr="00647720" w:rsidRDefault="00D43A44" w:rsidP="00D40944">
      <w:pPr>
        <w:numPr>
          <w:ilvl w:val="0"/>
          <w:numId w:val="50"/>
        </w:numPr>
        <w:shd w:val="clear" w:color="auto" w:fill="FFFFFF"/>
        <w:tabs>
          <w:tab w:val="left" w:pos="927"/>
          <w:tab w:val="left" w:pos="993"/>
        </w:tabs>
        <w:ind w:left="927" w:right="-68"/>
        <w:jc w:val="both"/>
      </w:pPr>
      <w:r w:rsidRPr="00647720">
        <w:t>terenem budowy i jego otoczeniem oraz uzyskać niezbędne do sporządzenia oferty informacje mające wpływ na wartość zamówienia a dotyczące dróg dojazdowych, możliwości zasilania w energię, wodę, możli</w:t>
      </w:r>
      <w:r w:rsidR="00744732" w:rsidRPr="00647720">
        <w:t xml:space="preserve">wości urządzenia zaplecza itd. </w:t>
      </w:r>
      <w:r w:rsidR="00744732" w:rsidRPr="00647720">
        <w:br/>
      </w:r>
      <w:r w:rsidRPr="00647720">
        <w:t xml:space="preserve">W przypadku stwierdzenia braków, wad lub sprzeczności w dostarczonych przez Zamawiającego materiałach do opracowania kosztorysu ofertowego, wykonawca powinien niezwłocznie o tym fakcie poinformować Zamawiającego przed upływem terminu do składania ofert. </w:t>
      </w:r>
    </w:p>
    <w:p w14:paraId="3AD86E20" w14:textId="77777777" w:rsidR="00363356" w:rsidRPr="00647720" w:rsidRDefault="00363356" w:rsidP="00172F03">
      <w:pPr>
        <w:shd w:val="clear" w:color="auto" w:fill="FFFFFF"/>
        <w:tabs>
          <w:tab w:val="left" w:pos="567"/>
          <w:tab w:val="left" w:leader="dot" w:pos="4891"/>
        </w:tabs>
        <w:ind w:left="567" w:hanging="567"/>
        <w:jc w:val="both"/>
        <w:rPr>
          <w:b/>
        </w:rPr>
      </w:pPr>
      <w:r w:rsidRPr="00647720">
        <w:rPr>
          <w:b/>
        </w:rPr>
        <w:t>2.12.</w:t>
      </w:r>
      <w:r w:rsidRPr="00647720">
        <w:rPr>
          <w:b/>
        </w:rPr>
        <w:tab/>
        <w:t>Zastrzeżenia i klauzule dotyczące:</w:t>
      </w:r>
    </w:p>
    <w:p w14:paraId="1C058882" w14:textId="77777777" w:rsidR="00363356" w:rsidRPr="00647720" w:rsidRDefault="00363356" w:rsidP="00D40944">
      <w:pPr>
        <w:widowControl w:val="0"/>
        <w:numPr>
          <w:ilvl w:val="0"/>
          <w:numId w:val="49"/>
        </w:numPr>
        <w:shd w:val="clear" w:color="auto" w:fill="FFFFFF"/>
        <w:tabs>
          <w:tab w:val="left" w:pos="927"/>
          <w:tab w:val="left" w:pos="993"/>
          <w:tab w:val="left" w:leader="dot" w:pos="7502"/>
        </w:tabs>
        <w:autoSpaceDE w:val="0"/>
        <w:ind w:left="927" w:right="-68"/>
        <w:jc w:val="both"/>
        <w:rPr>
          <w:b/>
        </w:rPr>
      </w:pPr>
      <w:r w:rsidRPr="00647720">
        <w:rPr>
          <w:b/>
        </w:rPr>
        <w:t>Zakazu ingerencji w treść przedmiaru robót.</w:t>
      </w:r>
    </w:p>
    <w:p w14:paraId="1B52B6A0" w14:textId="77777777" w:rsidR="00363356" w:rsidRPr="00647720" w:rsidRDefault="00363356" w:rsidP="00363356">
      <w:pPr>
        <w:widowControl w:val="0"/>
        <w:shd w:val="clear" w:color="auto" w:fill="FFFFFF"/>
        <w:tabs>
          <w:tab w:val="left" w:pos="993"/>
          <w:tab w:val="left" w:leader="dot" w:pos="7502"/>
        </w:tabs>
        <w:autoSpaceDE w:val="0"/>
        <w:ind w:left="993" w:right="-68"/>
        <w:jc w:val="both"/>
      </w:pPr>
      <w:r w:rsidRPr="00647720">
        <w:t>Wykonawca nie ma prawa bez zgody Za</w:t>
      </w:r>
      <w:r w:rsidR="00744732" w:rsidRPr="00647720">
        <w:t>mawiającego dokonywania zmian</w:t>
      </w:r>
      <w:r w:rsidRPr="00647720">
        <w:t xml:space="preserve"> w przekazanym przedmiarze robót (np. dopisywania pozycji, zmiany ilości robót, zmiany opisów itp.). Jeżeli w wyniku dokonanej przez siebie analizy i obliczeniu ilości robót uzna je za niewłaściwe, to zmiany ilości robót wykonawca może dochodzić procedurą pytań, zgodnie z </w:t>
      </w:r>
      <w:r w:rsidRPr="00647720">
        <w:rPr>
          <w:b/>
        </w:rPr>
        <w:t>art. 38 ust. 1 ustawy.</w:t>
      </w:r>
      <w:r w:rsidRPr="00647720">
        <w:t xml:space="preserve"> Zasady wyjaśnienia treści SIWZ zostały określone w</w:t>
      </w:r>
      <w:r w:rsidRPr="00647720">
        <w:rPr>
          <w:b/>
        </w:rPr>
        <w:t xml:space="preserve"> § 7 </w:t>
      </w:r>
      <w:r w:rsidRPr="00647720">
        <w:t>niniejszej SIWZ.</w:t>
      </w:r>
    </w:p>
    <w:p w14:paraId="4F34D1F8" w14:textId="4E4552E7" w:rsidR="00363356" w:rsidRPr="00647720" w:rsidRDefault="00363356" w:rsidP="00491B01">
      <w:pPr>
        <w:widowControl w:val="0"/>
        <w:numPr>
          <w:ilvl w:val="2"/>
          <w:numId w:val="17"/>
        </w:numPr>
        <w:shd w:val="clear" w:color="auto" w:fill="FFFFFF"/>
        <w:tabs>
          <w:tab w:val="left" w:pos="927"/>
        </w:tabs>
        <w:autoSpaceDE w:val="0"/>
        <w:ind w:left="927" w:right="-68"/>
        <w:jc w:val="both"/>
        <w:rPr>
          <w:b/>
        </w:rPr>
      </w:pPr>
      <w:r w:rsidRPr="00647720">
        <w:rPr>
          <w:b/>
        </w:rPr>
        <w:t xml:space="preserve">Inne, wyżej </w:t>
      </w:r>
      <w:r w:rsidR="00D7133F" w:rsidRPr="00647720">
        <w:rPr>
          <w:b/>
        </w:rPr>
        <w:t>niewymienione</w:t>
      </w:r>
      <w:r w:rsidRPr="00647720">
        <w:rPr>
          <w:b/>
        </w:rPr>
        <w:t xml:space="preserve"> zastrzeżenia i klauzule.</w:t>
      </w:r>
    </w:p>
    <w:p w14:paraId="3867F9A0" w14:textId="77777777" w:rsidR="00AB7747" w:rsidRPr="00647720" w:rsidRDefault="00AB7747" w:rsidP="00D40944">
      <w:pPr>
        <w:numPr>
          <w:ilvl w:val="0"/>
          <w:numId w:val="35"/>
        </w:numPr>
        <w:shd w:val="clear" w:color="auto" w:fill="FFFFFF"/>
        <w:tabs>
          <w:tab w:val="left" w:pos="1353"/>
        </w:tabs>
        <w:ind w:left="1353" w:right="-68"/>
        <w:jc w:val="both"/>
      </w:pPr>
      <w:r w:rsidRPr="00647720">
        <w:t>Cena oferty musi zawierać wszystkie koszty związane z realizacją zamówienia wynikające z dokumentacji projektowej, specyfikacj</w:t>
      </w:r>
      <w:r w:rsidR="00744732" w:rsidRPr="00647720">
        <w:t xml:space="preserve">i technicznej wykonania </w:t>
      </w:r>
      <w:r w:rsidRPr="00647720">
        <w:t>i odbioru robót budowlanych oraz przedmiaru robót, a także koszty wszystkich robót, bez których realizacja zamówienia byłaby niemożliwa, a w szczególności koszty zagospodarowania i dozoru zaplecza i plac</w:t>
      </w:r>
      <w:r w:rsidR="00744732" w:rsidRPr="00647720">
        <w:t xml:space="preserve">u budowy, doprowadzenia </w:t>
      </w:r>
      <w:r w:rsidRPr="00647720">
        <w:t>i ponoszenia opłat z tytułu zużycia wody i energii, koszty zwi</w:t>
      </w:r>
      <w:r w:rsidR="00744732" w:rsidRPr="00647720">
        <w:t xml:space="preserve">ązane </w:t>
      </w:r>
      <w:r w:rsidRPr="00647720">
        <w:t>z uzyskaniem pozwolenia na wejście w teren, koszty opracowania i wdrożenia czasowej organizacji ruchu, koszty z</w:t>
      </w:r>
      <w:r w:rsidR="00744732" w:rsidRPr="00647720">
        <w:t>wiązane z opłatą za zrzut wody</w:t>
      </w:r>
      <w:r w:rsidRPr="00647720">
        <w:t xml:space="preserve"> z odwodnieniem wykopów, koszty obsługi geodezyjnej i inwentaryzacji powykonawczej robót, koszty badania stopnia zagęszczenia wykopów, koszty ubezpieczenia budowy i robót z tytułu szkód, które mogą zaistnieć w związku ze zdarzeniami losowymi, odpowiedzialności cywilnej oraz następstw nieszczęśliwych wypadków dotyczących pracowników i osób trzecich, które to wypadki mogą powstać w związku z prowadzonymi robotami budowlanymi, w tym – z ruchem pojazdów mechanicznych oraz innych zobowiązań wynikających z umowy.</w:t>
      </w:r>
    </w:p>
    <w:p w14:paraId="07E0437F" w14:textId="77777777" w:rsidR="00363356" w:rsidRPr="00647720" w:rsidRDefault="00363356" w:rsidP="00D40944">
      <w:pPr>
        <w:numPr>
          <w:ilvl w:val="0"/>
          <w:numId w:val="35"/>
        </w:numPr>
        <w:shd w:val="clear" w:color="auto" w:fill="FFFFFF"/>
        <w:tabs>
          <w:tab w:val="left" w:pos="1353"/>
        </w:tabs>
        <w:ind w:left="1353" w:right="-68"/>
        <w:jc w:val="both"/>
      </w:pPr>
      <w:r w:rsidRPr="00647720">
        <w:t>Wszelkie wartości, w tym ceny jednostkowe robót, muszą być liczone z dokładnością do dwóch miejsc po przecinku (grosze).</w:t>
      </w:r>
    </w:p>
    <w:p w14:paraId="418A26D8" w14:textId="77777777" w:rsidR="00D35E56" w:rsidRPr="00647720" w:rsidRDefault="00363356" w:rsidP="00D40944">
      <w:pPr>
        <w:numPr>
          <w:ilvl w:val="0"/>
          <w:numId w:val="35"/>
        </w:numPr>
        <w:shd w:val="clear" w:color="auto" w:fill="FFFFFF"/>
        <w:tabs>
          <w:tab w:val="left" w:pos="1353"/>
          <w:tab w:val="left" w:pos="1440"/>
        </w:tabs>
        <w:ind w:left="1353" w:right="-68"/>
        <w:jc w:val="both"/>
      </w:pPr>
      <w:r w:rsidRPr="00647720">
        <w:t>Cena oferty obejmująca podatek od towarów i usług (VAT) musi być wyrażona w złotych z zaokrągleniem do dwóch miejsc po przecinku (grosze). Stawka VAT musi być określana zgodnie z ustawą z dn</w:t>
      </w:r>
      <w:r w:rsidR="00744732" w:rsidRPr="00647720">
        <w:t xml:space="preserve">ia 11 marca 2004 r. o podatku </w:t>
      </w:r>
      <w:r w:rsidRPr="00647720">
        <w:t>od towarów i usług (</w:t>
      </w:r>
      <w:proofErr w:type="spellStart"/>
      <w:r w:rsidRPr="00647720">
        <w:t>t.j</w:t>
      </w:r>
      <w:proofErr w:type="spellEnd"/>
      <w:r w:rsidRPr="00647720">
        <w:t>.: D</w:t>
      </w:r>
      <w:r w:rsidR="00836B23">
        <w:t>z. U. 2020</w:t>
      </w:r>
      <w:r w:rsidRPr="00647720">
        <w:t xml:space="preserve">, poz. </w:t>
      </w:r>
      <w:r w:rsidR="00836B23">
        <w:t>106</w:t>
      </w:r>
      <w:r w:rsidRPr="00647720">
        <w:t xml:space="preserve"> z </w:t>
      </w:r>
      <w:proofErr w:type="spellStart"/>
      <w:r w:rsidRPr="00647720">
        <w:t>późn</w:t>
      </w:r>
      <w:proofErr w:type="spellEnd"/>
      <w:r w:rsidRPr="00647720">
        <w:t>. zm.).</w:t>
      </w:r>
    </w:p>
    <w:p w14:paraId="6C00FFC9" w14:textId="77777777" w:rsidR="00D35E56" w:rsidRPr="00647720" w:rsidRDefault="00D35E56" w:rsidP="00D40944">
      <w:pPr>
        <w:numPr>
          <w:ilvl w:val="0"/>
          <w:numId w:val="35"/>
        </w:numPr>
        <w:shd w:val="clear" w:color="auto" w:fill="FFFFFF"/>
        <w:tabs>
          <w:tab w:val="left" w:pos="1353"/>
          <w:tab w:val="left" w:pos="1440"/>
        </w:tabs>
        <w:ind w:left="1353" w:right="-68"/>
        <w:jc w:val="both"/>
      </w:pPr>
      <w:r w:rsidRPr="00647720">
        <w:rPr>
          <w:iCs/>
        </w:rPr>
        <w:lastRenderedPageBreak/>
        <w:t xml:space="preserve">Jeżeli wybór oferty będzie prowadzić do powstania u Zamawiającego obowiązku podatkowego to Wykonawca wraz z ofertą złoży dokument, w którym – zgodnie z art. 91 ust. 3a ustawy </w:t>
      </w:r>
      <w:proofErr w:type="spellStart"/>
      <w:r w:rsidRPr="00647720">
        <w:rPr>
          <w:iCs/>
        </w:rPr>
        <w:t>Pzp</w:t>
      </w:r>
      <w:proofErr w:type="spellEnd"/>
      <w:r w:rsidRPr="00647720">
        <w:rPr>
          <w:iCs/>
        </w:rPr>
        <w:t xml:space="preserve"> – poinformuje Zamawiającego, że wybór jego oferty będzie prowadzić do powstania u Zamawiającego obowiązku podatkowego (tj. rozliczenie podatku VAT z Urzędem Skarbowym nastąpi ze strony Zamawiającego), wskaże nazwę (rodzaj) towaru lub usługi, których dostawa lub świadczenie będzie prowadzić do jego powstania oraz wskaże ich wartość bez kwoty podatku</w:t>
      </w:r>
      <w:r w:rsidRPr="00647720">
        <w:t>.</w:t>
      </w:r>
    </w:p>
    <w:p w14:paraId="7D61C19E" w14:textId="77777777" w:rsidR="00363356" w:rsidRPr="00647720" w:rsidRDefault="00363356" w:rsidP="00D40944">
      <w:pPr>
        <w:numPr>
          <w:ilvl w:val="0"/>
          <w:numId w:val="35"/>
        </w:numPr>
        <w:shd w:val="clear" w:color="auto" w:fill="FFFFFF"/>
        <w:tabs>
          <w:tab w:val="left" w:pos="1353"/>
          <w:tab w:val="left" w:pos="1440"/>
        </w:tabs>
        <w:ind w:left="1353" w:right="-68"/>
        <w:jc w:val="both"/>
      </w:pPr>
      <w:r w:rsidRPr="00647720">
        <w:t xml:space="preserve">Jeżeli złożona oferta zawiera inną stawkę podatku VAT niż powszechnie obowiązująca, wykonawca przedłoży wraz z </w:t>
      </w:r>
      <w:r w:rsidR="00744732" w:rsidRPr="00647720">
        <w:t xml:space="preserve">ofertą obszerne wyjaśnienie </w:t>
      </w:r>
      <w:r w:rsidRPr="00647720">
        <w:t>z podaniem podstawy prawnej zastosowania innej stawki podatku.</w:t>
      </w:r>
    </w:p>
    <w:p w14:paraId="2A4DD77D" w14:textId="77777777" w:rsidR="00363356" w:rsidRPr="00647720" w:rsidRDefault="00363356" w:rsidP="00D40944">
      <w:pPr>
        <w:numPr>
          <w:ilvl w:val="0"/>
          <w:numId w:val="35"/>
        </w:numPr>
        <w:shd w:val="clear" w:color="auto" w:fill="FFFFFF"/>
        <w:tabs>
          <w:tab w:val="left" w:pos="1353"/>
          <w:tab w:val="left" w:pos="1440"/>
        </w:tabs>
        <w:ind w:left="1353" w:right="-68"/>
        <w:jc w:val="both"/>
      </w:pPr>
      <w:r w:rsidRPr="00647720">
        <w:t xml:space="preserve">W przypadku </w:t>
      </w:r>
      <w:r w:rsidR="007318F2" w:rsidRPr="00647720">
        <w:t>nieokreślenia</w:t>
      </w:r>
      <w:r w:rsidRPr="00647720">
        <w:t xml:space="preserve"> stawki podatku VAT zamawiający ustali ją na podstawie obliczonego podatku VAT. Ustalona w ten sposób stawka musi być zgodna z ustawą z dnia 11 marca 2004 r. o podatku od towarów i usług.</w:t>
      </w:r>
    </w:p>
    <w:p w14:paraId="0750B174" w14:textId="77777777" w:rsidR="00363356" w:rsidRPr="00647720" w:rsidRDefault="00363356" w:rsidP="00D40944">
      <w:pPr>
        <w:numPr>
          <w:ilvl w:val="0"/>
          <w:numId w:val="35"/>
        </w:numPr>
        <w:shd w:val="clear" w:color="auto" w:fill="FFFFFF"/>
        <w:tabs>
          <w:tab w:val="left" w:pos="1353"/>
          <w:tab w:val="left" w:pos="1440"/>
        </w:tabs>
        <w:ind w:left="1353" w:right="-68"/>
        <w:jc w:val="both"/>
      </w:pPr>
      <w:r w:rsidRPr="00647720">
        <w:t xml:space="preserve">Dla porównania ofert zamawiający przyjmie </w:t>
      </w:r>
      <w:r w:rsidR="00744732" w:rsidRPr="00647720">
        <w:t xml:space="preserve">cenę brutto obejmującą podatek </w:t>
      </w:r>
      <w:r w:rsidRPr="00647720">
        <w:t>od towarów i usług (VAT).</w:t>
      </w:r>
    </w:p>
    <w:p w14:paraId="3DB456DA" w14:textId="77777777" w:rsidR="00363356" w:rsidRPr="00647720" w:rsidRDefault="00363356" w:rsidP="00D40944">
      <w:pPr>
        <w:numPr>
          <w:ilvl w:val="0"/>
          <w:numId w:val="35"/>
        </w:numPr>
        <w:shd w:val="clear" w:color="auto" w:fill="FFFFFF"/>
        <w:tabs>
          <w:tab w:val="left" w:pos="1353"/>
          <w:tab w:val="left" w:pos="1440"/>
        </w:tabs>
        <w:ind w:left="1353" w:right="-68"/>
        <w:jc w:val="both"/>
      </w:pPr>
      <w:r w:rsidRPr="00647720">
        <w:t xml:space="preserve">W przypadku oferty złożonej przez osobę fizyczną nie prowadzącą działalności gospodarczej, cena oferty obejmuje wszelkie zobowiązania z tytułu danin </w:t>
      </w:r>
      <w:proofErr w:type="spellStart"/>
      <w:r w:rsidRPr="00647720">
        <w:t>publiczno</w:t>
      </w:r>
      <w:proofErr w:type="spellEnd"/>
      <w:r w:rsidRPr="00647720">
        <w:t xml:space="preserve"> prawnych do opłacenia, których zobowiązany jest </w:t>
      </w:r>
      <w:r w:rsidR="007318F2" w:rsidRPr="00647720">
        <w:t>zamawiający,</w:t>
      </w:r>
      <w:r w:rsidR="00744732" w:rsidRPr="00647720">
        <w:t xml:space="preserve"> </w:t>
      </w:r>
      <w:r w:rsidRPr="00647720">
        <w:t>np. jako płatnik składek na ubezpieczenia społeczne.</w:t>
      </w:r>
    </w:p>
    <w:p w14:paraId="4A74CD60" w14:textId="77777777" w:rsidR="00D85444" w:rsidRPr="00647720" w:rsidRDefault="00D85444" w:rsidP="00363356">
      <w:pPr>
        <w:shd w:val="clear" w:color="auto" w:fill="FFFFFF"/>
        <w:tabs>
          <w:tab w:val="left" w:pos="567"/>
          <w:tab w:val="left" w:leader="dot" w:pos="4891"/>
        </w:tabs>
        <w:ind w:left="567" w:hanging="567"/>
        <w:jc w:val="both"/>
      </w:pPr>
    </w:p>
    <w:p w14:paraId="7DF7B017" w14:textId="77777777" w:rsidR="008A6757" w:rsidRPr="00647720" w:rsidRDefault="008A6757">
      <w:pPr>
        <w:pStyle w:val="Tekstpodstawowywcity21"/>
      </w:pPr>
      <w:r w:rsidRPr="00647720">
        <w:t>§ 1</w:t>
      </w:r>
      <w:r w:rsidR="00FF3B40" w:rsidRPr="00647720">
        <w:t>4</w:t>
      </w:r>
      <w:r w:rsidRPr="00647720">
        <w:t>.</w:t>
      </w:r>
      <w:r w:rsidRPr="00647720">
        <w:tab/>
        <w:t>OPIS KRYTERIÓW, KTÓRYMI ZAMAWIAJĄCY BĘDZIE SIĘ KIEROWAŁ PRZY WYBORZE OFERTY, WRAZ Z PODANIEM ZNACZENIA TYCH KRYTERIÓW I SPOSOBU OCENY OFERT</w:t>
      </w:r>
    </w:p>
    <w:p w14:paraId="222B68DB" w14:textId="77777777" w:rsidR="005E7917" w:rsidRPr="00647720" w:rsidRDefault="005E7917">
      <w:pPr>
        <w:pStyle w:val="Tekstpodstawowywcity21"/>
      </w:pPr>
    </w:p>
    <w:p w14:paraId="76624ED4" w14:textId="77777777" w:rsidR="005E7917" w:rsidRPr="00647720" w:rsidRDefault="005E7917" w:rsidP="00D40944">
      <w:pPr>
        <w:numPr>
          <w:ilvl w:val="3"/>
          <w:numId w:val="26"/>
        </w:numPr>
        <w:tabs>
          <w:tab w:val="left" w:pos="567"/>
        </w:tabs>
        <w:ind w:left="567" w:hanging="567"/>
        <w:jc w:val="both"/>
      </w:pPr>
      <w:r w:rsidRPr="00647720">
        <w:t>Zamawiający uzna oferty za spełniające wymagania i przyjmie je do szczegółowego rozpatrywania, jeżeli:</w:t>
      </w:r>
    </w:p>
    <w:p w14:paraId="347720D7" w14:textId="77777777" w:rsidR="005E7917" w:rsidRPr="00647720" w:rsidRDefault="005E7917" w:rsidP="00D40944">
      <w:pPr>
        <w:pStyle w:val="WW-Tekstpodstawowy2"/>
        <w:numPr>
          <w:ilvl w:val="1"/>
          <w:numId w:val="27"/>
        </w:numPr>
        <w:tabs>
          <w:tab w:val="clear" w:pos="0"/>
          <w:tab w:val="left" w:pos="567"/>
        </w:tabs>
        <w:ind w:left="567" w:hanging="567"/>
        <w:rPr>
          <w:szCs w:val="24"/>
        </w:rPr>
      </w:pPr>
      <w:r w:rsidRPr="00647720">
        <w:rPr>
          <w:szCs w:val="24"/>
        </w:rPr>
        <w:t>oferta co do treści spełnia wymagania określone niniejszą specyfikacją,</w:t>
      </w:r>
    </w:p>
    <w:p w14:paraId="59339B77" w14:textId="77777777" w:rsidR="005E7917" w:rsidRPr="00647720" w:rsidRDefault="005E7917" w:rsidP="00D40944">
      <w:pPr>
        <w:pStyle w:val="WW-Tekstpodstawowy2"/>
        <w:numPr>
          <w:ilvl w:val="1"/>
          <w:numId w:val="27"/>
        </w:numPr>
        <w:tabs>
          <w:tab w:val="clear" w:pos="0"/>
          <w:tab w:val="left" w:pos="567"/>
        </w:tabs>
        <w:ind w:left="567" w:hanging="567"/>
        <w:rPr>
          <w:szCs w:val="24"/>
        </w:rPr>
      </w:pPr>
      <w:r w:rsidRPr="00647720">
        <w:rPr>
          <w:szCs w:val="24"/>
        </w:rPr>
        <w:t>oferta została złożona w określonym przez zamawiającego terminie,</w:t>
      </w:r>
    </w:p>
    <w:p w14:paraId="2BE00963" w14:textId="77777777" w:rsidR="005E7917" w:rsidRPr="00647720" w:rsidRDefault="005E7917" w:rsidP="00D40944">
      <w:pPr>
        <w:pStyle w:val="WW-Tekstpodstawowy2"/>
        <w:numPr>
          <w:ilvl w:val="1"/>
          <w:numId w:val="27"/>
        </w:numPr>
        <w:tabs>
          <w:tab w:val="clear" w:pos="0"/>
          <w:tab w:val="left" w:pos="567"/>
        </w:tabs>
        <w:ind w:left="567" w:hanging="567"/>
        <w:rPr>
          <w:szCs w:val="24"/>
        </w:rPr>
      </w:pPr>
      <w:r w:rsidRPr="00647720">
        <w:rPr>
          <w:szCs w:val="24"/>
        </w:rPr>
        <w:t>wykonawca przedstawił ofertę zgodną z ustaleniami odnoszącymi się do warunków udziału w postępowaniu i warunkami odnoszącymi się do przedmiotu zamówienia.</w:t>
      </w:r>
    </w:p>
    <w:p w14:paraId="4CD4D6AF" w14:textId="77777777" w:rsidR="00233BB9" w:rsidRPr="00647720" w:rsidRDefault="005E7917" w:rsidP="00D40944">
      <w:pPr>
        <w:numPr>
          <w:ilvl w:val="0"/>
          <w:numId w:val="25"/>
        </w:numPr>
        <w:tabs>
          <w:tab w:val="clear" w:pos="0"/>
          <w:tab w:val="left" w:pos="567"/>
        </w:tabs>
        <w:ind w:left="567" w:hanging="567"/>
        <w:jc w:val="both"/>
      </w:pPr>
      <w:r w:rsidRPr="00647720">
        <w:t>Przy wyborze najkorzystniejszej oferty zamawiający będzie się kierował następującymi kryteriami i ich wagą:</w:t>
      </w:r>
    </w:p>
    <w:p w14:paraId="1C3CC880" w14:textId="77777777" w:rsidR="00EB674D" w:rsidRPr="00647720" w:rsidRDefault="00EB674D" w:rsidP="00087C46">
      <w:pPr>
        <w:numPr>
          <w:ilvl w:val="1"/>
          <w:numId w:val="29"/>
        </w:numPr>
        <w:tabs>
          <w:tab w:val="clear" w:pos="360"/>
          <w:tab w:val="num" w:pos="567"/>
        </w:tabs>
        <w:ind w:left="567" w:hanging="567"/>
        <w:jc w:val="both"/>
      </w:pPr>
      <w:r w:rsidRPr="00647720">
        <w:rPr>
          <w:b/>
        </w:rPr>
        <w:t>Kryterium Nr 1</w:t>
      </w:r>
    </w:p>
    <w:p w14:paraId="62E49091" w14:textId="77777777" w:rsidR="00EB674D" w:rsidRPr="00647720" w:rsidRDefault="007358EE" w:rsidP="00EB674D">
      <w:pPr>
        <w:tabs>
          <w:tab w:val="left" w:pos="1134"/>
        </w:tabs>
        <w:ind w:left="567"/>
        <w:jc w:val="both"/>
        <w:rPr>
          <w:b/>
          <w:bCs/>
        </w:rPr>
      </w:pPr>
      <w:r w:rsidRPr="00647720">
        <w:rPr>
          <w:b/>
          <w:bCs/>
        </w:rPr>
        <w:t xml:space="preserve">CENA – </w:t>
      </w:r>
      <w:r w:rsidR="00EB674D" w:rsidRPr="00647720">
        <w:rPr>
          <w:b/>
          <w:bCs/>
        </w:rPr>
        <w:t>60%</w:t>
      </w:r>
    </w:p>
    <w:p w14:paraId="758B021C" w14:textId="77777777" w:rsidR="00EB674D" w:rsidRPr="00647720" w:rsidRDefault="00EB674D" w:rsidP="00EB674D">
      <w:pPr>
        <w:tabs>
          <w:tab w:val="left" w:pos="1134"/>
        </w:tabs>
        <w:ind w:left="567"/>
        <w:jc w:val="both"/>
        <w:rPr>
          <w:bCs/>
        </w:rPr>
      </w:pPr>
      <w:r w:rsidRPr="00647720">
        <w:rPr>
          <w:bCs/>
        </w:rPr>
        <w:t>W ramach tego kryterium Wykonawca może otrzymać maksymalnie 60 pkt.</w:t>
      </w:r>
    </w:p>
    <w:p w14:paraId="70DCDA8A" w14:textId="77777777" w:rsidR="00EB674D" w:rsidRPr="00647720" w:rsidRDefault="00EB674D" w:rsidP="00087C46">
      <w:pPr>
        <w:numPr>
          <w:ilvl w:val="1"/>
          <w:numId w:val="29"/>
        </w:numPr>
        <w:tabs>
          <w:tab w:val="clear" w:pos="360"/>
          <w:tab w:val="num" w:pos="567"/>
        </w:tabs>
        <w:ind w:left="567" w:hanging="567"/>
        <w:jc w:val="both"/>
      </w:pPr>
      <w:r w:rsidRPr="00647720">
        <w:rPr>
          <w:b/>
          <w:bCs/>
        </w:rPr>
        <w:t>Kryterium Nr 2</w:t>
      </w:r>
    </w:p>
    <w:p w14:paraId="63B8CF66" w14:textId="77777777" w:rsidR="00EB674D" w:rsidRPr="00647720" w:rsidRDefault="00EB674D" w:rsidP="00EB674D">
      <w:pPr>
        <w:tabs>
          <w:tab w:val="left" w:pos="1134"/>
          <w:tab w:val="left" w:pos="5387"/>
        </w:tabs>
        <w:ind w:left="567"/>
        <w:jc w:val="both"/>
        <w:rPr>
          <w:b/>
          <w:bCs/>
        </w:rPr>
      </w:pPr>
      <w:r w:rsidRPr="00647720">
        <w:rPr>
          <w:b/>
          <w:bCs/>
          <w:lang w:eastAsia="pl-PL"/>
        </w:rPr>
        <w:t>GWARANCJA JAKOŚCI NA WYKONANE ROBOTY BUDOWLANE</w:t>
      </w:r>
      <w:r w:rsidR="007358EE" w:rsidRPr="00647720">
        <w:rPr>
          <w:b/>
        </w:rPr>
        <w:t xml:space="preserve"> </w:t>
      </w:r>
      <w:r w:rsidR="007358EE" w:rsidRPr="00647720">
        <w:rPr>
          <w:b/>
          <w:bCs/>
        </w:rPr>
        <w:t xml:space="preserve">– </w:t>
      </w:r>
      <w:r w:rsidR="00752E85" w:rsidRPr="00647720">
        <w:rPr>
          <w:b/>
          <w:bCs/>
        </w:rPr>
        <w:t>4</w:t>
      </w:r>
      <w:r w:rsidRPr="00647720">
        <w:rPr>
          <w:b/>
          <w:bCs/>
        </w:rPr>
        <w:t>0%</w:t>
      </w:r>
    </w:p>
    <w:p w14:paraId="43F97237" w14:textId="77777777" w:rsidR="00EB674D" w:rsidRPr="00647720" w:rsidRDefault="00EB674D" w:rsidP="00EB674D">
      <w:pPr>
        <w:tabs>
          <w:tab w:val="left" w:pos="1134"/>
        </w:tabs>
        <w:ind w:left="567"/>
        <w:jc w:val="both"/>
        <w:rPr>
          <w:bCs/>
        </w:rPr>
      </w:pPr>
      <w:r w:rsidRPr="00647720">
        <w:rPr>
          <w:bCs/>
        </w:rPr>
        <w:t xml:space="preserve">W ramach tego kryterium Wykonawca może otrzymać maksymalnie </w:t>
      </w:r>
      <w:r w:rsidR="00752E85" w:rsidRPr="00647720">
        <w:rPr>
          <w:bCs/>
        </w:rPr>
        <w:t>4</w:t>
      </w:r>
      <w:r w:rsidRPr="00647720">
        <w:rPr>
          <w:bCs/>
        </w:rPr>
        <w:t>0 pkt.</w:t>
      </w:r>
    </w:p>
    <w:p w14:paraId="539F92FA" w14:textId="77777777" w:rsidR="00EB674D" w:rsidRPr="00647720" w:rsidRDefault="00EB674D" w:rsidP="00EB674D">
      <w:pPr>
        <w:jc w:val="both"/>
      </w:pPr>
    </w:p>
    <w:p w14:paraId="2BD66959" w14:textId="77777777" w:rsidR="00EB674D" w:rsidRPr="00647720" w:rsidRDefault="00EB674D" w:rsidP="00D40944">
      <w:pPr>
        <w:numPr>
          <w:ilvl w:val="0"/>
          <w:numId w:val="28"/>
        </w:numPr>
        <w:tabs>
          <w:tab w:val="clear" w:pos="1440"/>
          <w:tab w:val="num" w:pos="567"/>
        </w:tabs>
        <w:suppressAutoHyphens w:val="0"/>
        <w:autoSpaceDE w:val="0"/>
        <w:autoSpaceDN w:val="0"/>
        <w:adjustRightInd w:val="0"/>
        <w:ind w:left="567" w:hanging="567"/>
        <w:jc w:val="both"/>
        <w:rPr>
          <w:lang w:eastAsia="pl-PL"/>
        </w:rPr>
      </w:pPr>
      <w:r w:rsidRPr="00647720">
        <w:rPr>
          <w:lang w:eastAsia="pl-PL"/>
        </w:rPr>
        <w:t>Zamawiający będzie oceniał oferty przyznając ofertom punkty, z zastosowaniem następujących zasad i wzorów:</w:t>
      </w:r>
    </w:p>
    <w:p w14:paraId="5B943DB8" w14:textId="77777777" w:rsidR="00EB674D" w:rsidRPr="00647720" w:rsidRDefault="00EB674D" w:rsidP="00EB674D">
      <w:pPr>
        <w:suppressAutoHyphens w:val="0"/>
        <w:autoSpaceDE w:val="0"/>
        <w:autoSpaceDN w:val="0"/>
        <w:adjustRightInd w:val="0"/>
        <w:jc w:val="both"/>
        <w:rPr>
          <w:lang w:eastAsia="pl-PL"/>
        </w:rPr>
      </w:pPr>
    </w:p>
    <w:p w14:paraId="61109322" w14:textId="77777777" w:rsidR="00EB674D" w:rsidRPr="00647720" w:rsidRDefault="00EB674D" w:rsidP="00D40944">
      <w:pPr>
        <w:numPr>
          <w:ilvl w:val="1"/>
          <w:numId w:val="28"/>
        </w:numPr>
        <w:tabs>
          <w:tab w:val="clear" w:pos="1440"/>
          <w:tab w:val="num" w:pos="567"/>
        </w:tabs>
        <w:suppressAutoHyphens w:val="0"/>
        <w:autoSpaceDE w:val="0"/>
        <w:autoSpaceDN w:val="0"/>
        <w:adjustRightInd w:val="0"/>
        <w:ind w:left="567" w:hanging="567"/>
        <w:jc w:val="both"/>
        <w:rPr>
          <w:lang w:eastAsia="pl-PL"/>
        </w:rPr>
      </w:pPr>
      <w:r w:rsidRPr="00647720">
        <w:rPr>
          <w:b/>
          <w:bCs/>
          <w:lang w:eastAsia="pl-PL"/>
        </w:rPr>
        <w:t>Kryterium nr 1</w:t>
      </w:r>
      <w:r w:rsidRPr="00647720">
        <w:rPr>
          <w:lang w:eastAsia="pl-PL"/>
        </w:rPr>
        <w:t xml:space="preserve"> – </w:t>
      </w:r>
      <w:r w:rsidRPr="00647720">
        <w:rPr>
          <w:b/>
          <w:bCs/>
          <w:lang w:eastAsia="pl-PL"/>
        </w:rPr>
        <w:t>CENA:</w:t>
      </w:r>
    </w:p>
    <w:p w14:paraId="53E970A4" w14:textId="77777777" w:rsidR="00EB674D" w:rsidRPr="00647720" w:rsidRDefault="00EB674D" w:rsidP="00EB674D">
      <w:pPr>
        <w:suppressAutoHyphens w:val="0"/>
        <w:autoSpaceDE w:val="0"/>
        <w:autoSpaceDN w:val="0"/>
        <w:adjustRightInd w:val="0"/>
        <w:ind w:left="567"/>
        <w:rPr>
          <w:lang w:eastAsia="pl-PL"/>
        </w:rPr>
      </w:pPr>
      <w:r w:rsidRPr="00647720">
        <w:rPr>
          <w:lang w:eastAsia="pl-PL"/>
        </w:rPr>
        <w:t>Oferta z najniższą ceną otrzyma maksymalną liczbę punktów – 60.</w:t>
      </w:r>
    </w:p>
    <w:p w14:paraId="3D9335FE" w14:textId="77777777" w:rsidR="00EB674D" w:rsidRPr="00647720" w:rsidRDefault="00EB674D" w:rsidP="00F934DC">
      <w:pPr>
        <w:suppressAutoHyphens w:val="0"/>
        <w:autoSpaceDE w:val="0"/>
        <w:autoSpaceDN w:val="0"/>
        <w:adjustRightInd w:val="0"/>
        <w:rPr>
          <w:lang w:eastAsia="pl-PL"/>
        </w:rPr>
      </w:pPr>
    </w:p>
    <w:p w14:paraId="538B3920" w14:textId="77777777" w:rsidR="00EB674D" w:rsidRPr="00647720" w:rsidRDefault="00EB674D" w:rsidP="00EB674D">
      <w:pPr>
        <w:suppressAutoHyphens w:val="0"/>
        <w:autoSpaceDE w:val="0"/>
        <w:autoSpaceDN w:val="0"/>
        <w:adjustRightInd w:val="0"/>
        <w:ind w:left="567"/>
        <w:rPr>
          <w:lang w:eastAsia="pl-PL"/>
        </w:rPr>
      </w:pPr>
      <w:r w:rsidRPr="00647720">
        <w:rPr>
          <w:lang w:eastAsia="pl-PL"/>
        </w:rPr>
        <w:t>Pozostałe oferty zostaną przeliczone wg podanego poniżej wzoru:</w:t>
      </w:r>
    </w:p>
    <w:p w14:paraId="1F1B5107" w14:textId="77777777" w:rsidR="00D31181" w:rsidRPr="00647720" w:rsidRDefault="00D31181" w:rsidP="00087C46">
      <w:pPr>
        <w:suppressAutoHyphens w:val="0"/>
        <w:autoSpaceDE w:val="0"/>
        <w:autoSpaceDN w:val="0"/>
        <w:adjustRightInd w:val="0"/>
        <w:rPr>
          <w:lang w:eastAsia="pl-PL"/>
        </w:rPr>
      </w:pPr>
    </w:p>
    <w:tbl>
      <w:tblPr>
        <w:tblW w:w="9031" w:type="dxa"/>
        <w:tblInd w:w="567" w:type="dxa"/>
        <w:tblLayout w:type="fixed"/>
        <w:tblCellMar>
          <w:left w:w="0" w:type="dxa"/>
          <w:right w:w="0" w:type="dxa"/>
        </w:tblCellMar>
        <w:tblLook w:val="0000" w:firstRow="0" w:lastRow="0" w:firstColumn="0" w:lastColumn="0" w:noHBand="0" w:noVBand="0"/>
      </w:tblPr>
      <w:tblGrid>
        <w:gridCol w:w="1843"/>
        <w:gridCol w:w="3402"/>
        <w:gridCol w:w="3786"/>
      </w:tblGrid>
      <w:tr w:rsidR="00EB674D" w:rsidRPr="00647720" w14:paraId="7647EA4D" w14:textId="77777777" w:rsidTr="00001B8F">
        <w:trPr>
          <w:trHeight w:val="1"/>
        </w:trPr>
        <w:tc>
          <w:tcPr>
            <w:tcW w:w="1843" w:type="dxa"/>
            <w:vMerge w:val="restart"/>
            <w:tcBorders>
              <w:top w:val="nil"/>
              <w:left w:val="nil"/>
              <w:bottom w:val="nil"/>
              <w:right w:val="nil"/>
            </w:tcBorders>
            <w:shd w:val="clear" w:color="auto" w:fill="FFFFFF"/>
            <w:vAlign w:val="center"/>
          </w:tcPr>
          <w:p w14:paraId="76002932" w14:textId="77777777" w:rsidR="00EB674D" w:rsidRPr="00647720" w:rsidRDefault="00EB674D" w:rsidP="008B2A4E">
            <w:pPr>
              <w:suppressAutoHyphens w:val="0"/>
              <w:autoSpaceDE w:val="0"/>
              <w:autoSpaceDN w:val="0"/>
              <w:adjustRightInd w:val="0"/>
              <w:rPr>
                <w:rFonts w:ascii="Calibri" w:hAnsi="Calibri" w:cs="Calibri"/>
                <w:sz w:val="22"/>
                <w:szCs w:val="22"/>
                <w:lang w:val="en-US" w:eastAsia="pl-PL"/>
              </w:rPr>
            </w:pPr>
            <w:proofErr w:type="spellStart"/>
            <w:r w:rsidRPr="00647720">
              <w:rPr>
                <w:lang w:val="en-US" w:eastAsia="pl-PL"/>
              </w:rPr>
              <w:t>Cena</w:t>
            </w:r>
            <w:proofErr w:type="spellEnd"/>
            <w:r w:rsidRPr="00647720">
              <w:rPr>
                <w:lang w:val="en-US" w:eastAsia="pl-PL"/>
              </w:rPr>
              <w:t xml:space="preserve"> </w:t>
            </w:r>
            <w:proofErr w:type="spellStart"/>
            <w:r w:rsidRPr="00647720">
              <w:rPr>
                <w:lang w:val="en-US" w:eastAsia="pl-PL"/>
              </w:rPr>
              <w:t>oferty</w:t>
            </w:r>
            <w:proofErr w:type="spellEnd"/>
            <w:r w:rsidR="00001B8F" w:rsidRPr="00647720">
              <w:rPr>
                <w:lang w:val="en-US" w:eastAsia="pl-PL"/>
              </w:rPr>
              <w:t xml:space="preserve"> (C)</w:t>
            </w:r>
            <w:r w:rsidRPr="00647720">
              <w:rPr>
                <w:lang w:val="en-US" w:eastAsia="pl-PL"/>
              </w:rPr>
              <w:t xml:space="preserve"> =</w:t>
            </w:r>
          </w:p>
        </w:tc>
        <w:tc>
          <w:tcPr>
            <w:tcW w:w="3402" w:type="dxa"/>
            <w:tcBorders>
              <w:top w:val="nil"/>
              <w:left w:val="nil"/>
              <w:bottom w:val="single" w:sz="4" w:space="0" w:color="auto"/>
              <w:right w:val="nil"/>
            </w:tcBorders>
            <w:shd w:val="clear" w:color="auto" w:fill="FFFFFF"/>
          </w:tcPr>
          <w:p w14:paraId="7F395115" w14:textId="77777777" w:rsidR="00EB674D" w:rsidRPr="00647720" w:rsidRDefault="00EB674D" w:rsidP="008B2A4E">
            <w:pPr>
              <w:suppressAutoHyphens w:val="0"/>
              <w:autoSpaceDE w:val="0"/>
              <w:autoSpaceDN w:val="0"/>
              <w:adjustRightInd w:val="0"/>
              <w:ind w:left="360"/>
              <w:rPr>
                <w:rFonts w:ascii="Calibri" w:hAnsi="Calibri" w:cs="Calibri"/>
                <w:sz w:val="22"/>
                <w:szCs w:val="22"/>
                <w:lang w:val="en-US" w:eastAsia="pl-PL"/>
              </w:rPr>
            </w:pPr>
            <w:proofErr w:type="spellStart"/>
            <w:r w:rsidRPr="00647720">
              <w:rPr>
                <w:lang w:val="en-US" w:eastAsia="pl-PL"/>
              </w:rPr>
              <w:t>Cena</w:t>
            </w:r>
            <w:proofErr w:type="spellEnd"/>
            <w:r w:rsidRPr="00647720">
              <w:rPr>
                <w:lang w:val="en-US" w:eastAsia="pl-PL"/>
              </w:rPr>
              <w:t xml:space="preserve"> </w:t>
            </w:r>
            <w:proofErr w:type="spellStart"/>
            <w:r w:rsidRPr="00647720">
              <w:rPr>
                <w:lang w:val="en-US" w:eastAsia="pl-PL"/>
              </w:rPr>
              <w:t>oferowana</w:t>
            </w:r>
            <w:proofErr w:type="spellEnd"/>
            <w:r w:rsidRPr="00647720">
              <w:rPr>
                <w:lang w:val="en-US" w:eastAsia="pl-PL"/>
              </w:rPr>
              <w:t xml:space="preserve"> </w:t>
            </w:r>
            <w:proofErr w:type="spellStart"/>
            <w:r w:rsidRPr="00647720">
              <w:rPr>
                <w:lang w:val="en-US" w:eastAsia="pl-PL"/>
              </w:rPr>
              <w:t>minimalna</w:t>
            </w:r>
            <w:proofErr w:type="spellEnd"/>
          </w:p>
        </w:tc>
        <w:tc>
          <w:tcPr>
            <w:tcW w:w="3786" w:type="dxa"/>
            <w:vMerge w:val="restart"/>
            <w:tcBorders>
              <w:top w:val="nil"/>
              <w:left w:val="nil"/>
              <w:bottom w:val="nil"/>
              <w:right w:val="nil"/>
            </w:tcBorders>
            <w:shd w:val="clear" w:color="auto" w:fill="FFFFFF"/>
            <w:vAlign w:val="center"/>
          </w:tcPr>
          <w:p w14:paraId="54E87E73" w14:textId="77777777" w:rsidR="00EB674D" w:rsidRPr="00647720" w:rsidRDefault="00EB674D" w:rsidP="008B2A4E">
            <w:pPr>
              <w:suppressAutoHyphens w:val="0"/>
              <w:autoSpaceDE w:val="0"/>
              <w:autoSpaceDN w:val="0"/>
              <w:adjustRightInd w:val="0"/>
              <w:ind w:left="360"/>
              <w:jc w:val="both"/>
              <w:rPr>
                <w:rFonts w:ascii="Calibri" w:hAnsi="Calibri" w:cs="Calibri"/>
                <w:sz w:val="22"/>
                <w:szCs w:val="22"/>
                <w:lang w:val="en-US" w:eastAsia="pl-PL"/>
              </w:rPr>
            </w:pPr>
            <w:r w:rsidRPr="00647720">
              <w:rPr>
                <w:lang w:val="en-US" w:eastAsia="pl-PL"/>
              </w:rPr>
              <w:t xml:space="preserve">x 100 </w:t>
            </w:r>
            <w:proofErr w:type="spellStart"/>
            <w:r w:rsidRPr="00647720">
              <w:rPr>
                <w:lang w:val="en-US" w:eastAsia="pl-PL"/>
              </w:rPr>
              <w:t>pkt</w:t>
            </w:r>
            <w:proofErr w:type="spellEnd"/>
            <w:r w:rsidRPr="00647720">
              <w:rPr>
                <w:lang w:val="en-US" w:eastAsia="pl-PL"/>
              </w:rPr>
              <w:t xml:space="preserve"> x 60 %</w:t>
            </w:r>
          </w:p>
        </w:tc>
      </w:tr>
      <w:tr w:rsidR="00EB674D" w:rsidRPr="00647720" w14:paraId="1CCCE4CC" w14:textId="77777777" w:rsidTr="00001B8F">
        <w:trPr>
          <w:trHeight w:val="1"/>
        </w:trPr>
        <w:tc>
          <w:tcPr>
            <w:tcW w:w="1843" w:type="dxa"/>
            <w:vMerge/>
            <w:tcBorders>
              <w:top w:val="nil"/>
              <w:left w:val="nil"/>
              <w:bottom w:val="nil"/>
              <w:right w:val="nil"/>
            </w:tcBorders>
            <w:shd w:val="clear" w:color="000000" w:fill="FFFFFF"/>
            <w:vAlign w:val="center"/>
          </w:tcPr>
          <w:p w14:paraId="3FF474B9" w14:textId="77777777" w:rsidR="00EB674D" w:rsidRPr="00647720" w:rsidRDefault="00EB674D" w:rsidP="008B2A4E">
            <w:pPr>
              <w:suppressAutoHyphens w:val="0"/>
              <w:autoSpaceDE w:val="0"/>
              <w:autoSpaceDN w:val="0"/>
              <w:adjustRightInd w:val="0"/>
              <w:spacing w:before="100"/>
              <w:ind w:left="567" w:hanging="567"/>
              <w:rPr>
                <w:rFonts w:ascii="Calibri" w:hAnsi="Calibri" w:cs="Calibri"/>
                <w:sz w:val="22"/>
                <w:szCs w:val="22"/>
                <w:lang w:val="en-US" w:eastAsia="pl-PL"/>
              </w:rPr>
            </w:pPr>
          </w:p>
        </w:tc>
        <w:tc>
          <w:tcPr>
            <w:tcW w:w="3402" w:type="dxa"/>
            <w:tcBorders>
              <w:top w:val="single" w:sz="4" w:space="0" w:color="auto"/>
              <w:left w:val="nil"/>
              <w:bottom w:val="nil"/>
              <w:right w:val="nil"/>
            </w:tcBorders>
            <w:shd w:val="clear" w:color="auto" w:fill="FFFFFF"/>
          </w:tcPr>
          <w:p w14:paraId="202EB4A7" w14:textId="77777777" w:rsidR="00EB674D" w:rsidRPr="00647720" w:rsidRDefault="00EB674D" w:rsidP="008B2A4E">
            <w:pPr>
              <w:suppressAutoHyphens w:val="0"/>
              <w:autoSpaceDE w:val="0"/>
              <w:autoSpaceDN w:val="0"/>
              <w:adjustRightInd w:val="0"/>
              <w:ind w:left="360"/>
              <w:rPr>
                <w:rFonts w:ascii="Calibri" w:hAnsi="Calibri" w:cs="Calibri"/>
                <w:sz w:val="22"/>
                <w:szCs w:val="22"/>
                <w:lang w:val="en-US" w:eastAsia="pl-PL"/>
              </w:rPr>
            </w:pPr>
            <w:proofErr w:type="spellStart"/>
            <w:r w:rsidRPr="00647720">
              <w:rPr>
                <w:lang w:val="en-US" w:eastAsia="pl-PL"/>
              </w:rPr>
              <w:t>Cena</w:t>
            </w:r>
            <w:proofErr w:type="spellEnd"/>
            <w:r w:rsidRPr="00647720">
              <w:rPr>
                <w:lang w:val="en-US" w:eastAsia="pl-PL"/>
              </w:rPr>
              <w:t xml:space="preserve"> </w:t>
            </w:r>
            <w:proofErr w:type="spellStart"/>
            <w:r w:rsidRPr="00647720">
              <w:rPr>
                <w:lang w:val="en-US" w:eastAsia="pl-PL"/>
              </w:rPr>
              <w:t>badanej</w:t>
            </w:r>
            <w:proofErr w:type="spellEnd"/>
            <w:r w:rsidRPr="00647720">
              <w:rPr>
                <w:lang w:val="en-US" w:eastAsia="pl-PL"/>
              </w:rPr>
              <w:t xml:space="preserve"> </w:t>
            </w:r>
            <w:proofErr w:type="spellStart"/>
            <w:r w:rsidRPr="00647720">
              <w:rPr>
                <w:lang w:val="en-US" w:eastAsia="pl-PL"/>
              </w:rPr>
              <w:t>oferty</w:t>
            </w:r>
            <w:proofErr w:type="spellEnd"/>
          </w:p>
        </w:tc>
        <w:tc>
          <w:tcPr>
            <w:tcW w:w="3786" w:type="dxa"/>
            <w:vMerge/>
            <w:tcBorders>
              <w:top w:val="nil"/>
              <w:left w:val="nil"/>
              <w:bottom w:val="nil"/>
              <w:right w:val="nil"/>
            </w:tcBorders>
            <w:shd w:val="clear" w:color="000000" w:fill="FFFFFF"/>
          </w:tcPr>
          <w:p w14:paraId="3AD51D2C" w14:textId="77777777" w:rsidR="00EB674D" w:rsidRPr="00647720" w:rsidRDefault="00EB674D" w:rsidP="008B2A4E">
            <w:pPr>
              <w:suppressAutoHyphens w:val="0"/>
              <w:autoSpaceDE w:val="0"/>
              <w:autoSpaceDN w:val="0"/>
              <w:adjustRightInd w:val="0"/>
              <w:spacing w:before="100"/>
              <w:ind w:left="567" w:hanging="567"/>
              <w:rPr>
                <w:rFonts w:ascii="Calibri" w:hAnsi="Calibri" w:cs="Calibri"/>
                <w:sz w:val="22"/>
                <w:szCs w:val="22"/>
                <w:lang w:val="en-US" w:eastAsia="pl-PL"/>
              </w:rPr>
            </w:pPr>
          </w:p>
        </w:tc>
      </w:tr>
    </w:tbl>
    <w:p w14:paraId="7B722858" w14:textId="6CA9682C" w:rsidR="00EB674D" w:rsidRPr="00647720" w:rsidRDefault="00EB674D" w:rsidP="00EB674D">
      <w:pPr>
        <w:suppressAutoHyphens w:val="0"/>
        <w:autoSpaceDE w:val="0"/>
        <w:autoSpaceDN w:val="0"/>
        <w:adjustRightInd w:val="0"/>
        <w:ind w:left="567"/>
        <w:jc w:val="both"/>
        <w:rPr>
          <w:lang w:eastAsia="pl-PL"/>
        </w:rPr>
      </w:pPr>
      <w:r w:rsidRPr="00647720">
        <w:rPr>
          <w:lang w:eastAsia="pl-PL"/>
        </w:rPr>
        <w:lastRenderedPageBreak/>
        <w:t>Do oceny niniejszego kryterium zamawiający będzie brał pod uwagę cenę obliczoną zgodnie § 13 niniejszej SIWZ podaną w ofercie.</w:t>
      </w:r>
    </w:p>
    <w:p w14:paraId="077000CD" w14:textId="77777777" w:rsidR="00087C46" w:rsidRPr="00647720" w:rsidRDefault="00087C46" w:rsidP="00F934DC">
      <w:pPr>
        <w:suppressAutoHyphens w:val="0"/>
        <w:autoSpaceDE w:val="0"/>
        <w:autoSpaceDN w:val="0"/>
        <w:adjustRightInd w:val="0"/>
        <w:jc w:val="both"/>
        <w:rPr>
          <w:lang w:eastAsia="pl-PL"/>
        </w:rPr>
      </w:pPr>
    </w:p>
    <w:p w14:paraId="6067DE2E" w14:textId="77777777" w:rsidR="00EB674D" w:rsidRPr="00C52320" w:rsidRDefault="00EB674D" w:rsidP="00D40944">
      <w:pPr>
        <w:numPr>
          <w:ilvl w:val="1"/>
          <w:numId w:val="28"/>
        </w:numPr>
        <w:tabs>
          <w:tab w:val="clear" w:pos="1440"/>
          <w:tab w:val="num" w:pos="567"/>
        </w:tabs>
        <w:suppressAutoHyphens w:val="0"/>
        <w:autoSpaceDE w:val="0"/>
        <w:autoSpaceDN w:val="0"/>
        <w:adjustRightInd w:val="0"/>
        <w:ind w:left="567" w:hanging="567"/>
        <w:jc w:val="both"/>
        <w:rPr>
          <w:lang w:eastAsia="pl-PL"/>
        </w:rPr>
      </w:pPr>
      <w:r w:rsidRPr="00647720">
        <w:rPr>
          <w:b/>
          <w:bCs/>
          <w:lang w:eastAsia="pl-PL"/>
        </w:rPr>
        <w:t>Kryterium nr 2</w:t>
      </w:r>
      <w:r w:rsidRPr="00647720">
        <w:rPr>
          <w:lang w:eastAsia="pl-PL"/>
        </w:rPr>
        <w:t xml:space="preserve"> – </w:t>
      </w:r>
      <w:r w:rsidRPr="00647720">
        <w:rPr>
          <w:b/>
          <w:bCs/>
          <w:lang w:eastAsia="pl-PL"/>
        </w:rPr>
        <w:t xml:space="preserve">GWARANCJA JAKOŚCI NA WYKONANE ROBOTY </w:t>
      </w:r>
      <w:r w:rsidRPr="00C52320">
        <w:rPr>
          <w:b/>
          <w:bCs/>
          <w:lang w:eastAsia="pl-PL"/>
        </w:rPr>
        <w:t>BUDOWLANE</w:t>
      </w:r>
      <w:r w:rsidRPr="00C52320">
        <w:rPr>
          <w:b/>
        </w:rPr>
        <w:t>:</w:t>
      </w:r>
    </w:p>
    <w:p w14:paraId="169FCC5F" w14:textId="77777777" w:rsidR="00C52320" w:rsidRDefault="00C52320" w:rsidP="00D04F92">
      <w:pPr>
        <w:suppressAutoHyphens w:val="0"/>
        <w:autoSpaceDE w:val="0"/>
        <w:autoSpaceDN w:val="0"/>
        <w:adjustRightInd w:val="0"/>
        <w:rPr>
          <w:lang w:eastAsia="pl-PL"/>
        </w:rPr>
      </w:pPr>
    </w:p>
    <w:p w14:paraId="0BC38359" w14:textId="31153BB1" w:rsidR="00D31181" w:rsidRPr="00C52320" w:rsidRDefault="00324CB6" w:rsidP="00D31181">
      <w:pPr>
        <w:suppressAutoHyphens w:val="0"/>
        <w:autoSpaceDE w:val="0"/>
        <w:autoSpaceDN w:val="0"/>
        <w:adjustRightInd w:val="0"/>
        <w:ind w:left="567"/>
        <w:rPr>
          <w:lang w:eastAsia="pl-PL"/>
        </w:rPr>
      </w:pPr>
      <w:r w:rsidRPr="00C52320">
        <w:rPr>
          <w:lang w:eastAsia="pl-PL"/>
        </w:rPr>
        <w:t xml:space="preserve">Oferta z gwarancją </w:t>
      </w:r>
      <w:r w:rsidR="009056AB" w:rsidRPr="00C52320">
        <w:rPr>
          <w:lang w:eastAsia="pl-PL"/>
        </w:rPr>
        <w:t>72</w:t>
      </w:r>
      <w:r w:rsidRPr="00C52320">
        <w:rPr>
          <w:lang w:eastAsia="pl-PL"/>
        </w:rPr>
        <w:t xml:space="preserve"> miesięcy</w:t>
      </w:r>
      <w:r w:rsidR="00D31181" w:rsidRPr="00C52320">
        <w:rPr>
          <w:lang w:eastAsia="pl-PL"/>
        </w:rPr>
        <w:t xml:space="preserve"> i więcej otrzyma</w:t>
      </w:r>
      <w:r w:rsidR="009056AB" w:rsidRPr="00C52320">
        <w:rPr>
          <w:lang w:eastAsia="pl-PL"/>
        </w:rPr>
        <w:t xml:space="preserve"> maksymalną liczbę punktów – 40.</w:t>
      </w:r>
    </w:p>
    <w:p w14:paraId="24B999A5" w14:textId="3E8EC145" w:rsidR="00D31181" w:rsidRDefault="00324CB6" w:rsidP="00D31181">
      <w:pPr>
        <w:suppressAutoHyphens w:val="0"/>
        <w:autoSpaceDE w:val="0"/>
        <w:autoSpaceDN w:val="0"/>
        <w:adjustRightInd w:val="0"/>
        <w:ind w:left="567"/>
        <w:rPr>
          <w:lang w:eastAsia="pl-PL"/>
        </w:rPr>
      </w:pPr>
      <w:r w:rsidRPr="00C52320">
        <w:rPr>
          <w:lang w:eastAsia="pl-PL"/>
        </w:rPr>
        <w:t xml:space="preserve">Oferta z gwarancją </w:t>
      </w:r>
      <w:r w:rsidR="009056AB" w:rsidRPr="00C52320">
        <w:rPr>
          <w:lang w:eastAsia="pl-PL"/>
        </w:rPr>
        <w:t>48</w:t>
      </w:r>
      <w:r w:rsidR="0002053E" w:rsidRPr="00C52320">
        <w:rPr>
          <w:lang w:eastAsia="pl-PL"/>
        </w:rPr>
        <w:t xml:space="preserve"> miesięcy</w:t>
      </w:r>
      <w:r w:rsidR="00D31181" w:rsidRPr="00C52320">
        <w:rPr>
          <w:lang w:eastAsia="pl-PL"/>
        </w:rPr>
        <w:t xml:space="preserve"> otrzyma 0 punktów.</w:t>
      </w:r>
    </w:p>
    <w:p w14:paraId="0599516E" w14:textId="77777777" w:rsidR="00087C46" w:rsidRPr="00647720" w:rsidRDefault="00087C46" w:rsidP="00087C46">
      <w:pPr>
        <w:suppressAutoHyphens w:val="0"/>
        <w:autoSpaceDE w:val="0"/>
        <w:autoSpaceDN w:val="0"/>
        <w:adjustRightInd w:val="0"/>
        <w:rPr>
          <w:lang w:eastAsia="pl-PL"/>
        </w:rPr>
      </w:pPr>
    </w:p>
    <w:p w14:paraId="7F481DB0" w14:textId="77777777" w:rsidR="00D31181" w:rsidRPr="00647720" w:rsidRDefault="00D31181" w:rsidP="00D31181">
      <w:pPr>
        <w:suppressAutoHyphens w:val="0"/>
        <w:autoSpaceDE w:val="0"/>
        <w:autoSpaceDN w:val="0"/>
        <w:adjustRightInd w:val="0"/>
        <w:ind w:left="567"/>
        <w:rPr>
          <w:lang w:eastAsia="pl-PL"/>
        </w:rPr>
      </w:pPr>
      <w:r w:rsidRPr="00647720">
        <w:rPr>
          <w:lang w:eastAsia="pl-PL"/>
        </w:rPr>
        <w:t>Pozostałe oferty zostaną przeliczone wg podanego poniżej wzoru:</w:t>
      </w:r>
    </w:p>
    <w:p w14:paraId="0CA7E579" w14:textId="77777777" w:rsidR="00D31181" w:rsidRPr="00647720" w:rsidRDefault="00D31181" w:rsidP="00E667CE">
      <w:pPr>
        <w:suppressAutoHyphens w:val="0"/>
        <w:autoSpaceDE w:val="0"/>
        <w:autoSpaceDN w:val="0"/>
        <w:adjustRightInd w:val="0"/>
        <w:rPr>
          <w:lang w:eastAsia="pl-PL"/>
        </w:rPr>
      </w:pPr>
    </w:p>
    <w:tbl>
      <w:tblPr>
        <w:tblW w:w="9031" w:type="dxa"/>
        <w:tblInd w:w="567" w:type="dxa"/>
        <w:tblLayout w:type="fixed"/>
        <w:tblCellMar>
          <w:left w:w="0" w:type="dxa"/>
          <w:right w:w="0" w:type="dxa"/>
        </w:tblCellMar>
        <w:tblLook w:val="0000" w:firstRow="0" w:lastRow="0" w:firstColumn="0" w:lastColumn="0" w:noHBand="0" w:noVBand="0"/>
      </w:tblPr>
      <w:tblGrid>
        <w:gridCol w:w="1843"/>
        <w:gridCol w:w="3402"/>
        <w:gridCol w:w="3786"/>
      </w:tblGrid>
      <w:tr w:rsidR="00D31181" w:rsidRPr="00647720" w14:paraId="5C868869" w14:textId="77777777" w:rsidTr="00001B8F">
        <w:trPr>
          <w:trHeight w:val="1"/>
        </w:trPr>
        <w:tc>
          <w:tcPr>
            <w:tcW w:w="1843" w:type="dxa"/>
            <w:vMerge w:val="restart"/>
            <w:tcBorders>
              <w:top w:val="nil"/>
              <w:left w:val="nil"/>
              <w:bottom w:val="nil"/>
              <w:right w:val="nil"/>
            </w:tcBorders>
            <w:shd w:val="clear" w:color="auto" w:fill="FFFFFF"/>
            <w:vAlign w:val="center"/>
          </w:tcPr>
          <w:p w14:paraId="201B023D" w14:textId="77777777" w:rsidR="00D31181" w:rsidRPr="00647720" w:rsidRDefault="00001B8F" w:rsidP="00986DF3">
            <w:pPr>
              <w:suppressAutoHyphens w:val="0"/>
              <w:autoSpaceDE w:val="0"/>
              <w:autoSpaceDN w:val="0"/>
              <w:adjustRightInd w:val="0"/>
              <w:rPr>
                <w:rFonts w:ascii="Calibri" w:hAnsi="Calibri" w:cs="Calibri"/>
                <w:sz w:val="22"/>
                <w:szCs w:val="22"/>
                <w:lang w:val="en-US" w:eastAsia="pl-PL"/>
              </w:rPr>
            </w:pPr>
            <w:proofErr w:type="spellStart"/>
            <w:r w:rsidRPr="00647720">
              <w:rPr>
                <w:lang w:val="en-US" w:eastAsia="pl-PL"/>
              </w:rPr>
              <w:t>Gwarancja</w:t>
            </w:r>
            <w:proofErr w:type="spellEnd"/>
            <w:r w:rsidRPr="00647720">
              <w:rPr>
                <w:lang w:val="en-US" w:eastAsia="pl-PL"/>
              </w:rPr>
              <w:t xml:space="preserve"> (G)</w:t>
            </w:r>
            <w:r w:rsidR="00D31181" w:rsidRPr="00647720">
              <w:rPr>
                <w:lang w:val="en-US" w:eastAsia="pl-PL"/>
              </w:rPr>
              <w:t xml:space="preserve"> =</w:t>
            </w:r>
          </w:p>
        </w:tc>
        <w:tc>
          <w:tcPr>
            <w:tcW w:w="3402" w:type="dxa"/>
            <w:tcBorders>
              <w:top w:val="nil"/>
              <w:left w:val="nil"/>
              <w:bottom w:val="single" w:sz="4" w:space="0" w:color="auto"/>
              <w:right w:val="nil"/>
            </w:tcBorders>
            <w:shd w:val="clear" w:color="auto" w:fill="FFFFFF"/>
          </w:tcPr>
          <w:p w14:paraId="4731A93D" w14:textId="77777777" w:rsidR="00D31181" w:rsidRPr="00647720" w:rsidRDefault="00001B8F" w:rsidP="00986DF3">
            <w:pPr>
              <w:suppressAutoHyphens w:val="0"/>
              <w:autoSpaceDE w:val="0"/>
              <w:autoSpaceDN w:val="0"/>
              <w:adjustRightInd w:val="0"/>
              <w:ind w:left="360"/>
              <w:rPr>
                <w:rFonts w:ascii="Calibri" w:hAnsi="Calibri" w:cs="Calibri"/>
                <w:sz w:val="22"/>
                <w:szCs w:val="22"/>
                <w:vertAlign w:val="subscript"/>
                <w:lang w:val="en-US" w:eastAsia="pl-PL"/>
              </w:rPr>
            </w:pPr>
            <w:proofErr w:type="spellStart"/>
            <w:r w:rsidRPr="00647720">
              <w:rPr>
                <w:lang w:val="en-US" w:eastAsia="pl-PL"/>
              </w:rPr>
              <w:t>G</w:t>
            </w:r>
            <w:r w:rsidRPr="00647720">
              <w:rPr>
                <w:vertAlign w:val="subscript"/>
                <w:lang w:val="en-US" w:eastAsia="pl-PL"/>
              </w:rPr>
              <w:t>of</w:t>
            </w:r>
            <w:proofErr w:type="spellEnd"/>
            <w:r w:rsidRPr="00647720">
              <w:rPr>
                <w:vertAlign w:val="subscript"/>
                <w:lang w:val="en-US" w:eastAsia="pl-PL"/>
              </w:rPr>
              <w:t xml:space="preserve"> - </w:t>
            </w:r>
            <w:proofErr w:type="spellStart"/>
            <w:r w:rsidRPr="00647720">
              <w:rPr>
                <w:lang w:val="en-US" w:eastAsia="pl-PL"/>
              </w:rPr>
              <w:t>G</w:t>
            </w:r>
            <w:r w:rsidRPr="00647720">
              <w:rPr>
                <w:vertAlign w:val="subscript"/>
                <w:lang w:val="en-US" w:eastAsia="pl-PL"/>
              </w:rPr>
              <w:t>min</w:t>
            </w:r>
            <w:proofErr w:type="spellEnd"/>
          </w:p>
        </w:tc>
        <w:tc>
          <w:tcPr>
            <w:tcW w:w="3786" w:type="dxa"/>
            <w:vMerge w:val="restart"/>
            <w:tcBorders>
              <w:top w:val="nil"/>
              <w:left w:val="nil"/>
              <w:bottom w:val="nil"/>
              <w:right w:val="nil"/>
            </w:tcBorders>
            <w:shd w:val="clear" w:color="auto" w:fill="FFFFFF"/>
            <w:vAlign w:val="center"/>
          </w:tcPr>
          <w:p w14:paraId="57366326" w14:textId="77777777" w:rsidR="00D31181" w:rsidRPr="00647720" w:rsidRDefault="00D31181" w:rsidP="00986DF3">
            <w:pPr>
              <w:suppressAutoHyphens w:val="0"/>
              <w:autoSpaceDE w:val="0"/>
              <w:autoSpaceDN w:val="0"/>
              <w:adjustRightInd w:val="0"/>
              <w:ind w:left="360"/>
              <w:jc w:val="both"/>
              <w:rPr>
                <w:rFonts w:ascii="Calibri" w:hAnsi="Calibri" w:cs="Calibri"/>
                <w:sz w:val="22"/>
                <w:szCs w:val="22"/>
                <w:lang w:val="en-US" w:eastAsia="pl-PL"/>
              </w:rPr>
            </w:pPr>
            <w:r w:rsidRPr="00647720">
              <w:rPr>
                <w:lang w:val="en-US" w:eastAsia="pl-PL"/>
              </w:rPr>
              <w:t xml:space="preserve">x 100 </w:t>
            </w:r>
            <w:proofErr w:type="spellStart"/>
            <w:r w:rsidRPr="00647720">
              <w:rPr>
                <w:lang w:val="en-US" w:eastAsia="pl-PL"/>
              </w:rPr>
              <w:t>pkt</w:t>
            </w:r>
            <w:proofErr w:type="spellEnd"/>
            <w:r w:rsidRPr="00647720">
              <w:rPr>
                <w:lang w:val="en-US" w:eastAsia="pl-PL"/>
              </w:rPr>
              <w:t xml:space="preserve"> x </w:t>
            </w:r>
            <w:r w:rsidR="00001B8F" w:rsidRPr="00647720">
              <w:rPr>
                <w:lang w:val="en-US" w:eastAsia="pl-PL"/>
              </w:rPr>
              <w:t>4</w:t>
            </w:r>
            <w:r w:rsidRPr="00647720">
              <w:rPr>
                <w:lang w:val="en-US" w:eastAsia="pl-PL"/>
              </w:rPr>
              <w:t>0 %</w:t>
            </w:r>
          </w:p>
        </w:tc>
      </w:tr>
      <w:tr w:rsidR="00D31181" w:rsidRPr="00647720" w14:paraId="663621D1" w14:textId="77777777" w:rsidTr="00001B8F">
        <w:trPr>
          <w:trHeight w:val="1"/>
        </w:trPr>
        <w:tc>
          <w:tcPr>
            <w:tcW w:w="1843" w:type="dxa"/>
            <w:vMerge/>
            <w:tcBorders>
              <w:top w:val="nil"/>
              <w:left w:val="nil"/>
              <w:bottom w:val="nil"/>
              <w:right w:val="nil"/>
            </w:tcBorders>
            <w:shd w:val="clear" w:color="000000" w:fill="FFFFFF"/>
            <w:vAlign w:val="center"/>
          </w:tcPr>
          <w:p w14:paraId="302C1BA8" w14:textId="77777777" w:rsidR="00D31181" w:rsidRPr="00647720" w:rsidRDefault="00D31181" w:rsidP="00986DF3">
            <w:pPr>
              <w:suppressAutoHyphens w:val="0"/>
              <w:autoSpaceDE w:val="0"/>
              <w:autoSpaceDN w:val="0"/>
              <w:adjustRightInd w:val="0"/>
              <w:spacing w:before="100"/>
              <w:ind w:left="567" w:hanging="567"/>
              <w:rPr>
                <w:rFonts w:ascii="Calibri" w:hAnsi="Calibri" w:cs="Calibri"/>
                <w:sz w:val="22"/>
                <w:szCs w:val="22"/>
                <w:lang w:val="en-US" w:eastAsia="pl-PL"/>
              </w:rPr>
            </w:pPr>
          </w:p>
        </w:tc>
        <w:tc>
          <w:tcPr>
            <w:tcW w:w="3402" w:type="dxa"/>
            <w:tcBorders>
              <w:top w:val="single" w:sz="4" w:space="0" w:color="auto"/>
              <w:left w:val="nil"/>
              <w:bottom w:val="nil"/>
              <w:right w:val="nil"/>
            </w:tcBorders>
            <w:shd w:val="clear" w:color="auto" w:fill="FFFFFF"/>
          </w:tcPr>
          <w:p w14:paraId="272DCB02" w14:textId="77777777" w:rsidR="00D31181" w:rsidRPr="00647720" w:rsidRDefault="00001B8F" w:rsidP="00986DF3">
            <w:pPr>
              <w:suppressAutoHyphens w:val="0"/>
              <w:autoSpaceDE w:val="0"/>
              <w:autoSpaceDN w:val="0"/>
              <w:adjustRightInd w:val="0"/>
              <w:ind w:left="360"/>
              <w:rPr>
                <w:rFonts w:ascii="Calibri" w:hAnsi="Calibri" w:cs="Calibri"/>
                <w:sz w:val="22"/>
                <w:szCs w:val="22"/>
                <w:vertAlign w:val="subscript"/>
                <w:lang w:val="en-US" w:eastAsia="pl-PL"/>
              </w:rPr>
            </w:pPr>
            <w:proofErr w:type="spellStart"/>
            <w:r w:rsidRPr="00647720">
              <w:rPr>
                <w:lang w:val="en-US" w:eastAsia="pl-PL"/>
              </w:rPr>
              <w:t>G</w:t>
            </w:r>
            <w:r w:rsidRPr="00647720">
              <w:rPr>
                <w:vertAlign w:val="subscript"/>
                <w:lang w:val="en-US" w:eastAsia="pl-PL"/>
              </w:rPr>
              <w:t>max</w:t>
            </w:r>
            <w:proofErr w:type="spellEnd"/>
            <w:r w:rsidRPr="00647720">
              <w:rPr>
                <w:vertAlign w:val="subscript"/>
                <w:lang w:val="en-US" w:eastAsia="pl-PL"/>
              </w:rPr>
              <w:t xml:space="preserve"> </w:t>
            </w:r>
            <w:r w:rsidRPr="00647720">
              <w:rPr>
                <w:lang w:val="en-US" w:eastAsia="pl-PL"/>
              </w:rPr>
              <w:t xml:space="preserve">- </w:t>
            </w:r>
            <w:proofErr w:type="spellStart"/>
            <w:r w:rsidRPr="00647720">
              <w:rPr>
                <w:lang w:val="en-US" w:eastAsia="pl-PL"/>
              </w:rPr>
              <w:t>G</w:t>
            </w:r>
            <w:r w:rsidRPr="00647720">
              <w:rPr>
                <w:vertAlign w:val="subscript"/>
                <w:lang w:val="en-US" w:eastAsia="pl-PL"/>
              </w:rPr>
              <w:t>min</w:t>
            </w:r>
            <w:proofErr w:type="spellEnd"/>
          </w:p>
        </w:tc>
        <w:tc>
          <w:tcPr>
            <w:tcW w:w="3786" w:type="dxa"/>
            <w:vMerge/>
            <w:tcBorders>
              <w:top w:val="nil"/>
              <w:left w:val="nil"/>
              <w:bottom w:val="nil"/>
              <w:right w:val="nil"/>
            </w:tcBorders>
            <w:shd w:val="clear" w:color="000000" w:fill="FFFFFF"/>
          </w:tcPr>
          <w:p w14:paraId="22D1D070" w14:textId="77777777" w:rsidR="00D31181" w:rsidRPr="00647720" w:rsidRDefault="00D31181" w:rsidP="00986DF3">
            <w:pPr>
              <w:suppressAutoHyphens w:val="0"/>
              <w:autoSpaceDE w:val="0"/>
              <w:autoSpaceDN w:val="0"/>
              <w:adjustRightInd w:val="0"/>
              <w:spacing w:before="100"/>
              <w:ind w:left="567" w:hanging="567"/>
              <w:rPr>
                <w:rFonts w:ascii="Calibri" w:hAnsi="Calibri" w:cs="Calibri"/>
                <w:sz w:val="22"/>
                <w:szCs w:val="22"/>
                <w:lang w:val="en-US" w:eastAsia="pl-PL"/>
              </w:rPr>
            </w:pPr>
          </w:p>
        </w:tc>
      </w:tr>
    </w:tbl>
    <w:p w14:paraId="45BC338E" w14:textId="77777777" w:rsidR="00001B8F" w:rsidRPr="00647720" w:rsidRDefault="00001B8F" w:rsidP="00001B8F">
      <w:pPr>
        <w:suppressAutoHyphens w:val="0"/>
        <w:autoSpaceDE w:val="0"/>
        <w:autoSpaceDN w:val="0"/>
        <w:adjustRightInd w:val="0"/>
        <w:rPr>
          <w:lang w:eastAsia="pl-PL"/>
        </w:rPr>
      </w:pPr>
    </w:p>
    <w:p w14:paraId="6012A640" w14:textId="77777777" w:rsidR="00D31181" w:rsidRPr="00647720" w:rsidRDefault="00D31181" w:rsidP="00D31181">
      <w:pPr>
        <w:suppressAutoHyphens w:val="0"/>
        <w:autoSpaceDE w:val="0"/>
        <w:autoSpaceDN w:val="0"/>
        <w:adjustRightInd w:val="0"/>
        <w:ind w:left="567"/>
        <w:rPr>
          <w:lang w:eastAsia="pl-PL"/>
        </w:rPr>
      </w:pPr>
      <w:r w:rsidRPr="00647720">
        <w:rPr>
          <w:lang w:eastAsia="pl-PL"/>
        </w:rPr>
        <w:t>Gdzie:</w:t>
      </w:r>
    </w:p>
    <w:p w14:paraId="4680D305" w14:textId="77777777" w:rsidR="00D31181" w:rsidRPr="00D83A76" w:rsidRDefault="00D31181" w:rsidP="00D31181">
      <w:pPr>
        <w:suppressAutoHyphens w:val="0"/>
        <w:autoSpaceDE w:val="0"/>
        <w:autoSpaceDN w:val="0"/>
        <w:adjustRightInd w:val="0"/>
        <w:ind w:left="567"/>
        <w:rPr>
          <w:lang w:eastAsia="pl-PL"/>
        </w:rPr>
      </w:pPr>
      <w:proofErr w:type="spellStart"/>
      <w:r w:rsidRPr="00D83A76">
        <w:rPr>
          <w:lang w:eastAsia="pl-PL"/>
        </w:rPr>
        <w:t>G</w:t>
      </w:r>
      <w:r w:rsidRPr="00D83A76">
        <w:rPr>
          <w:sz w:val="16"/>
          <w:szCs w:val="16"/>
          <w:lang w:eastAsia="pl-PL"/>
        </w:rPr>
        <w:t>p</w:t>
      </w:r>
      <w:proofErr w:type="spellEnd"/>
      <w:r w:rsidRPr="00D83A76">
        <w:rPr>
          <w:lang w:eastAsia="pl-PL"/>
        </w:rPr>
        <w:t xml:space="preserve"> = liczba punktów oferty ocenianej</w:t>
      </w:r>
    </w:p>
    <w:p w14:paraId="572C44A0" w14:textId="77777777" w:rsidR="00D31181" w:rsidRPr="00D83A76" w:rsidRDefault="00D31181" w:rsidP="00D31181">
      <w:pPr>
        <w:suppressAutoHyphens w:val="0"/>
        <w:autoSpaceDE w:val="0"/>
        <w:autoSpaceDN w:val="0"/>
        <w:adjustRightInd w:val="0"/>
        <w:ind w:left="567"/>
        <w:rPr>
          <w:lang w:eastAsia="pl-PL"/>
        </w:rPr>
      </w:pPr>
      <w:proofErr w:type="spellStart"/>
      <w:r w:rsidRPr="00D83A76">
        <w:rPr>
          <w:lang w:eastAsia="pl-PL"/>
        </w:rPr>
        <w:t>G</w:t>
      </w:r>
      <w:r w:rsidRPr="00D83A76">
        <w:rPr>
          <w:sz w:val="16"/>
          <w:szCs w:val="16"/>
          <w:lang w:eastAsia="pl-PL"/>
        </w:rPr>
        <w:t>of</w:t>
      </w:r>
      <w:proofErr w:type="spellEnd"/>
      <w:r w:rsidRPr="00D83A76">
        <w:rPr>
          <w:lang w:eastAsia="pl-PL"/>
        </w:rPr>
        <w:t xml:space="preserve"> = wartość parametru oferty ocenianej</w:t>
      </w:r>
    </w:p>
    <w:p w14:paraId="585197D9" w14:textId="77777777" w:rsidR="00D31181" w:rsidRPr="00D83A76" w:rsidRDefault="00D31181" w:rsidP="00D31181">
      <w:pPr>
        <w:suppressAutoHyphens w:val="0"/>
        <w:autoSpaceDE w:val="0"/>
        <w:autoSpaceDN w:val="0"/>
        <w:adjustRightInd w:val="0"/>
        <w:ind w:left="567"/>
        <w:rPr>
          <w:lang w:eastAsia="pl-PL"/>
        </w:rPr>
      </w:pPr>
      <w:r w:rsidRPr="00D83A76">
        <w:rPr>
          <w:lang w:eastAsia="pl-PL"/>
        </w:rPr>
        <w:t>G</w:t>
      </w:r>
      <w:r w:rsidRPr="00D83A76">
        <w:rPr>
          <w:sz w:val="16"/>
          <w:szCs w:val="16"/>
          <w:lang w:eastAsia="pl-PL"/>
        </w:rPr>
        <w:t>min</w:t>
      </w:r>
      <w:r w:rsidRPr="00D83A76">
        <w:rPr>
          <w:lang w:eastAsia="pl-PL"/>
        </w:rPr>
        <w:t xml:space="preserve"> = stała minimalna wartość parametru</w:t>
      </w:r>
      <w:r w:rsidR="00324CB6" w:rsidRPr="00D83A76">
        <w:rPr>
          <w:lang w:eastAsia="pl-PL"/>
        </w:rPr>
        <w:t xml:space="preserve"> – </w:t>
      </w:r>
      <w:r w:rsidR="009056AB" w:rsidRPr="00D83A76">
        <w:rPr>
          <w:lang w:eastAsia="pl-PL"/>
        </w:rPr>
        <w:t>48</w:t>
      </w:r>
    </w:p>
    <w:p w14:paraId="4D3B44FC" w14:textId="77777777" w:rsidR="00D31181" w:rsidRPr="00D83A76" w:rsidRDefault="00D31181" w:rsidP="00D31181">
      <w:pPr>
        <w:suppressAutoHyphens w:val="0"/>
        <w:autoSpaceDE w:val="0"/>
        <w:autoSpaceDN w:val="0"/>
        <w:adjustRightInd w:val="0"/>
        <w:ind w:left="567"/>
        <w:rPr>
          <w:lang w:eastAsia="pl-PL"/>
        </w:rPr>
      </w:pPr>
      <w:proofErr w:type="spellStart"/>
      <w:r w:rsidRPr="00D83A76">
        <w:rPr>
          <w:lang w:eastAsia="pl-PL"/>
        </w:rPr>
        <w:t>G</w:t>
      </w:r>
      <w:r w:rsidRPr="00D83A76">
        <w:rPr>
          <w:sz w:val="16"/>
          <w:szCs w:val="16"/>
          <w:lang w:eastAsia="pl-PL"/>
        </w:rPr>
        <w:t>max</w:t>
      </w:r>
      <w:proofErr w:type="spellEnd"/>
      <w:r w:rsidRPr="00D83A76">
        <w:rPr>
          <w:lang w:eastAsia="pl-PL"/>
        </w:rPr>
        <w:t xml:space="preserve"> = stała optymalna wartość parametru</w:t>
      </w:r>
      <w:r w:rsidR="00324CB6" w:rsidRPr="00D83A76">
        <w:rPr>
          <w:lang w:eastAsia="pl-PL"/>
        </w:rPr>
        <w:t xml:space="preserve"> – </w:t>
      </w:r>
      <w:r w:rsidR="009056AB" w:rsidRPr="00D83A76">
        <w:rPr>
          <w:lang w:eastAsia="pl-PL"/>
        </w:rPr>
        <w:t>72</w:t>
      </w:r>
    </w:p>
    <w:p w14:paraId="75D259A0" w14:textId="77777777" w:rsidR="00D31181" w:rsidRPr="00D83A76" w:rsidRDefault="00D31181" w:rsidP="00D31181">
      <w:pPr>
        <w:suppressAutoHyphens w:val="0"/>
        <w:autoSpaceDE w:val="0"/>
        <w:autoSpaceDN w:val="0"/>
        <w:adjustRightInd w:val="0"/>
        <w:ind w:left="567"/>
        <w:jc w:val="both"/>
      </w:pPr>
    </w:p>
    <w:p w14:paraId="21C5466A" w14:textId="77777777" w:rsidR="00D31181" w:rsidRPr="00647720" w:rsidRDefault="00D31181" w:rsidP="00D31181">
      <w:pPr>
        <w:suppressAutoHyphens w:val="0"/>
        <w:autoSpaceDE w:val="0"/>
        <w:autoSpaceDN w:val="0"/>
        <w:adjustRightInd w:val="0"/>
        <w:ind w:left="567"/>
        <w:jc w:val="both"/>
        <w:rPr>
          <w:u w:val="single"/>
          <w:lang w:eastAsia="pl-PL"/>
        </w:rPr>
      </w:pPr>
      <w:r w:rsidRPr="00647720">
        <w:rPr>
          <w:lang w:eastAsia="pl-PL"/>
        </w:rPr>
        <w:t>W przypadku, gdy wykonawca zaofer</w:t>
      </w:r>
      <w:r w:rsidR="00324CB6" w:rsidRPr="00647720">
        <w:rPr>
          <w:lang w:eastAsia="pl-PL"/>
        </w:rPr>
        <w:t xml:space="preserve">uje okres gwarancji dłuży niż </w:t>
      </w:r>
      <w:r w:rsidR="009056AB">
        <w:rPr>
          <w:lang w:eastAsia="pl-PL"/>
        </w:rPr>
        <w:t xml:space="preserve">72 </w:t>
      </w:r>
      <w:r w:rsidR="007E05A0">
        <w:rPr>
          <w:lang w:eastAsia="pl-PL"/>
        </w:rPr>
        <w:t>miesiące</w:t>
      </w:r>
      <w:r w:rsidRPr="00647720">
        <w:rPr>
          <w:lang w:eastAsia="pl-PL"/>
        </w:rPr>
        <w:t xml:space="preserve"> – zamawiający do obliczeń</w:t>
      </w:r>
      <w:r w:rsidR="00324CB6" w:rsidRPr="00647720">
        <w:rPr>
          <w:lang w:eastAsia="pl-PL"/>
        </w:rPr>
        <w:t xml:space="preserve"> przyjmie gwarancję wynoszącą </w:t>
      </w:r>
      <w:r w:rsidR="009056AB">
        <w:rPr>
          <w:lang w:eastAsia="pl-PL"/>
        </w:rPr>
        <w:t>72</w:t>
      </w:r>
      <w:r w:rsidR="00324CB6" w:rsidRPr="00647720">
        <w:rPr>
          <w:lang w:eastAsia="pl-PL"/>
        </w:rPr>
        <w:t xml:space="preserve"> miesi</w:t>
      </w:r>
      <w:r w:rsidR="009056AB">
        <w:rPr>
          <w:lang w:eastAsia="pl-PL"/>
        </w:rPr>
        <w:t>ące</w:t>
      </w:r>
      <w:r w:rsidRPr="00647720">
        <w:rPr>
          <w:lang w:eastAsia="pl-PL"/>
        </w:rPr>
        <w:t xml:space="preserve"> (gwarancja jakośc</w:t>
      </w:r>
      <w:r w:rsidR="00324CB6" w:rsidRPr="00647720">
        <w:rPr>
          <w:lang w:eastAsia="pl-PL"/>
        </w:rPr>
        <w:t xml:space="preserve">i na wykonane </w:t>
      </w:r>
      <w:r w:rsidR="00AC3795" w:rsidRPr="00647720">
        <w:rPr>
          <w:lang w:eastAsia="pl-PL"/>
        </w:rPr>
        <w:t>roboty</w:t>
      </w:r>
      <w:r w:rsidR="00324CB6" w:rsidRPr="00647720">
        <w:rPr>
          <w:lang w:eastAsia="pl-PL"/>
        </w:rPr>
        <w:t xml:space="preserve"> powyżej </w:t>
      </w:r>
      <w:r w:rsidR="009056AB">
        <w:rPr>
          <w:lang w:eastAsia="pl-PL"/>
        </w:rPr>
        <w:t>72</w:t>
      </w:r>
      <w:r w:rsidRPr="00647720">
        <w:rPr>
          <w:lang w:eastAsia="pl-PL"/>
        </w:rPr>
        <w:t xml:space="preserve"> miesięcy nie będzie dodatkowo punktowana), </w:t>
      </w:r>
      <w:r w:rsidRPr="00647720">
        <w:rPr>
          <w:u w:val="single"/>
          <w:lang w:eastAsia="pl-PL"/>
        </w:rPr>
        <w:t xml:space="preserve">jednakże umowa zostanie zawarta z uwzględnieniem długości okresu gwarancji zadeklarowanej w ofercie. </w:t>
      </w:r>
    </w:p>
    <w:p w14:paraId="282B0A94" w14:textId="77777777" w:rsidR="00D31181" w:rsidRPr="00647720" w:rsidRDefault="00D31181" w:rsidP="00D31181">
      <w:pPr>
        <w:suppressAutoHyphens w:val="0"/>
        <w:autoSpaceDE w:val="0"/>
        <w:autoSpaceDN w:val="0"/>
        <w:adjustRightInd w:val="0"/>
        <w:ind w:left="567"/>
        <w:jc w:val="both"/>
        <w:rPr>
          <w:lang w:eastAsia="pl-PL"/>
        </w:rPr>
      </w:pPr>
    </w:p>
    <w:p w14:paraId="1641A0D7" w14:textId="77777777" w:rsidR="00D31181" w:rsidRPr="00647720" w:rsidRDefault="00D31181" w:rsidP="00D31181">
      <w:pPr>
        <w:suppressAutoHyphens w:val="0"/>
        <w:autoSpaceDE w:val="0"/>
        <w:autoSpaceDN w:val="0"/>
        <w:adjustRightInd w:val="0"/>
        <w:ind w:left="567"/>
        <w:jc w:val="both"/>
        <w:rPr>
          <w:lang w:eastAsia="pl-PL"/>
        </w:rPr>
      </w:pPr>
      <w:r w:rsidRPr="00647720">
        <w:rPr>
          <w:lang w:eastAsia="pl-PL"/>
        </w:rPr>
        <w:t xml:space="preserve">Zgodnie z § 32 niniejszej SIWZ gwarancja jakości na wykonane </w:t>
      </w:r>
      <w:r w:rsidR="00AC3795" w:rsidRPr="00647720">
        <w:rPr>
          <w:lang w:eastAsia="pl-PL"/>
        </w:rPr>
        <w:t>roboty</w:t>
      </w:r>
      <w:r w:rsidR="00744732" w:rsidRPr="00647720">
        <w:rPr>
          <w:lang w:eastAsia="pl-PL"/>
        </w:rPr>
        <w:t xml:space="preserve"> krótsza niż </w:t>
      </w:r>
      <w:r w:rsidR="0002053E" w:rsidRPr="00647720">
        <w:rPr>
          <w:lang w:eastAsia="pl-PL"/>
        </w:rPr>
        <w:t>36</w:t>
      </w:r>
      <w:r w:rsidRPr="00647720">
        <w:rPr>
          <w:lang w:eastAsia="pl-PL"/>
        </w:rPr>
        <w:t xml:space="preserve"> miesięc</w:t>
      </w:r>
      <w:r w:rsidR="0002053E" w:rsidRPr="00647720">
        <w:rPr>
          <w:lang w:eastAsia="pl-PL"/>
        </w:rPr>
        <w:t>y</w:t>
      </w:r>
      <w:r w:rsidRPr="00647720">
        <w:rPr>
          <w:lang w:eastAsia="pl-PL"/>
        </w:rPr>
        <w:t xml:space="preserve"> jest niezgodna z treścią postanowień SIWZ co oznacza, że oferta podlega odrzuceniu na podsta</w:t>
      </w:r>
      <w:r w:rsidR="00DB5443" w:rsidRPr="00647720">
        <w:rPr>
          <w:lang w:eastAsia="pl-PL"/>
        </w:rPr>
        <w:t>wie art. 89 ust. 1 pkt 2 ustawy.</w:t>
      </w:r>
    </w:p>
    <w:p w14:paraId="6EC4201C" w14:textId="77777777" w:rsidR="00EA4B0C" w:rsidRPr="00647720" w:rsidRDefault="00D31181" w:rsidP="00D31181">
      <w:pPr>
        <w:suppressAutoHyphens w:val="0"/>
        <w:autoSpaceDE w:val="0"/>
        <w:autoSpaceDN w:val="0"/>
        <w:adjustRightInd w:val="0"/>
        <w:ind w:left="567"/>
        <w:jc w:val="both"/>
        <w:rPr>
          <w:lang w:eastAsia="pl-PL"/>
        </w:rPr>
      </w:pPr>
      <w:r w:rsidRPr="00647720">
        <w:rPr>
          <w:lang w:eastAsia="pl-PL"/>
        </w:rPr>
        <w:t xml:space="preserve">Okres gwarancji należy określić w ofercie w miesiącach. </w:t>
      </w:r>
    </w:p>
    <w:p w14:paraId="7510C15D" w14:textId="77777777" w:rsidR="00D31181" w:rsidRPr="00647720" w:rsidRDefault="00D31181" w:rsidP="00D31181">
      <w:pPr>
        <w:suppressAutoHyphens w:val="0"/>
        <w:autoSpaceDE w:val="0"/>
        <w:autoSpaceDN w:val="0"/>
        <w:adjustRightInd w:val="0"/>
        <w:ind w:left="567"/>
        <w:jc w:val="both"/>
        <w:rPr>
          <w:lang w:eastAsia="pl-PL"/>
        </w:rPr>
      </w:pPr>
    </w:p>
    <w:p w14:paraId="1ED6FBE8" w14:textId="77777777" w:rsidR="00EA4B0C" w:rsidRPr="00647720" w:rsidRDefault="00EA4B0C" w:rsidP="00D40944">
      <w:pPr>
        <w:numPr>
          <w:ilvl w:val="0"/>
          <w:numId w:val="28"/>
        </w:numPr>
        <w:tabs>
          <w:tab w:val="clear" w:pos="1440"/>
          <w:tab w:val="num" w:pos="567"/>
        </w:tabs>
        <w:suppressAutoHyphens w:val="0"/>
        <w:autoSpaceDE w:val="0"/>
        <w:autoSpaceDN w:val="0"/>
        <w:adjustRightInd w:val="0"/>
        <w:ind w:left="567" w:hanging="567"/>
        <w:jc w:val="both"/>
        <w:rPr>
          <w:lang w:eastAsia="pl-PL"/>
        </w:rPr>
      </w:pPr>
      <w:r w:rsidRPr="00647720">
        <w:rPr>
          <w:lang w:eastAsia="pl-PL"/>
        </w:rPr>
        <w:t>Zamawiający zsumuje punkty otrzymane prze</w:t>
      </w:r>
      <w:r w:rsidR="00752E85" w:rsidRPr="00647720">
        <w:rPr>
          <w:lang w:eastAsia="pl-PL"/>
        </w:rPr>
        <w:t>z wykonawcę w kryteriach nr 1 i nr 2.</w:t>
      </w:r>
      <w:r w:rsidRPr="00647720">
        <w:rPr>
          <w:lang w:eastAsia="pl-PL"/>
        </w:rPr>
        <w:t xml:space="preserve"> Jako najkorzystniejszą Zamawiający wybierze ofertę, która otrzyma największą liczbę punktów:</w:t>
      </w:r>
    </w:p>
    <w:p w14:paraId="388AB525" w14:textId="77777777" w:rsidR="00EA4B0C" w:rsidRPr="00647720" w:rsidRDefault="00EA4B0C" w:rsidP="00EA4B0C">
      <w:pPr>
        <w:suppressAutoHyphens w:val="0"/>
        <w:autoSpaceDE w:val="0"/>
        <w:autoSpaceDN w:val="0"/>
        <w:adjustRightInd w:val="0"/>
        <w:ind w:left="360"/>
        <w:jc w:val="center"/>
        <w:rPr>
          <w:lang w:eastAsia="pl-PL"/>
        </w:rPr>
      </w:pPr>
      <w:r w:rsidRPr="00647720">
        <w:rPr>
          <w:lang w:eastAsia="pl-PL"/>
        </w:rPr>
        <w:t>O</w:t>
      </w:r>
      <w:r w:rsidR="00DB5443" w:rsidRPr="00647720">
        <w:rPr>
          <w:lang w:eastAsia="pl-PL"/>
        </w:rPr>
        <w:t xml:space="preserve"> </w:t>
      </w:r>
      <w:r w:rsidRPr="00647720">
        <w:rPr>
          <w:lang w:eastAsia="pl-PL"/>
        </w:rPr>
        <w:t xml:space="preserve">= C + </w:t>
      </w:r>
      <w:r w:rsidR="00752E85" w:rsidRPr="00647720">
        <w:rPr>
          <w:lang w:eastAsia="pl-PL"/>
        </w:rPr>
        <w:t>G</w:t>
      </w:r>
    </w:p>
    <w:p w14:paraId="3C541952" w14:textId="77777777" w:rsidR="00EA4B0C" w:rsidRPr="00647720" w:rsidRDefault="00EA4B0C" w:rsidP="00EA4B0C">
      <w:pPr>
        <w:suppressAutoHyphens w:val="0"/>
        <w:autoSpaceDE w:val="0"/>
        <w:autoSpaceDN w:val="0"/>
        <w:adjustRightInd w:val="0"/>
        <w:ind w:left="567"/>
        <w:jc w:val="both"/>
        <w:rPr>
          <w:lang w:eastAsia="pl-PL"/>
        </w:rPr>
      </w:pPr>
      <w:r w:rsidRPr="00647720">
        <w:rPr>
          <w:lang w:eastAsia="pl-PL"/>
        </w:rPr>
        <w:t>O – ogólna liczba punktów oferty</w:t>
      </w:r>
    </w:p>
    <w:p w14:paraId="015C2035" w14:textId="77777777" w:rsidR="00EA4B0C" w:rsidRPr="00647720" w:rsidRDefault="00EA4B0C" w:rsidP="00EA4B0C">
      <w:pPr>
        <w:suppressAutoHyphens w:val="0"/>
        <w:autoSpaceDE w:val="0"/>
        <w:autoSpaceDN w:val="0"/>
        <w:adjustRightInd w:val="0"/>
        <w:ind w:left="567"/>
        <w:jc w:val="both"/>
        <w:rPr>
          <w:lang w:eastAsia="pl-PL"/>
        </w:rPr>
      </w:pPr>
      <w:r w:rsidRPr="00647720">
        <w:rPr>
          <w:lang w:eastAsia="pl-PL"/>
        </w:rPr>
        <w:t xml:space="preserve">C – liczba punktów za kryterium cena </w:t>
      </w:r>
    </w:p>
    <w:p w14:paraId="464C3452" w14:textId="77777777" w:rsidR="00EA4B0C" w:rsidRPr="00647720" w:rsidRDefault="00EA4B0C" w:rsidP="00EA4B0C">
      <w:pPr>
        <w:suppressAutoHyphens w:val="0"/>
        <w:autoSpaceDE w:val="0"/>
        <w:autoSpaceDN w:val="0"/>
        <w:adjustRightInd w:val="0"/>
        <w:ind w:left="567"/>
        <w:jc w:val="both"/>
        <w:rPr>
          <w:bCs/>
        </w:rPr>
      </w:pPr>
      <w:r w:rsidRPr="00647720">
        <w:rPr>
          <w:lang w:eastAsia="pl-PL"/>
        </w:rPr>
        <w:t>G – liczba punktów za kryterium</w:t>
      </w:r>
      <w:r w:rsidRPr="00647720">
        <w:rPr>
          <w:bCs/>
        </w:rPr>
        <w:t xml:space="preserve"> gwarancja jakości  na wykonane roboty budowlane</w:t>
      </w:r>
    </w:p>
    <w:p w14:paraId="748007ED" w14:textId="77777777" w:rsidR="00752E85" w:rsidRPr="00647720" w:rsidRDefault="00752E85" w:rsidP="00752E85">
      <w:pPr>
        <w:suppressAutoHyphens w:val="0"/>
        <w:autoSpaceDE w:val="0"/>
        <w:autoSpaceDN w:val="0"/>
        <w:adjustRightInd w:val="0"/>
        <w:jc w:val="both"/>
        <w:rPr>
          <w:bCs/>
        </w:rPr>
      </w:pPr>
    </w:p>
    <w:p w14:paraId="6EBD081B" w14:textId="77777777" w:rsidR="003B15A1" w:rsidRPr="00647720" w:rsidRDefault="003B15A1" w:rsidP="00D40944">
      <w:pPr>
        <w:numPr>
          <w:ilvl w:val="0"/>
          <w:numId w:val="28"/>
        </w:numPr>
        <w:tabs>
          <w:tab w:val="clear" w:pos="1440"/>
          <w:tab w:val="num" w:pos="567"/>
        </w:tabs>
        <w:suppressAutoHyphens w:val="0"/>
        <w:autoSpaceDE w:val="0"/>
        <w:autoSpaceDN w:val="0"/>
        <w:adjustRightInd w:val="0"/>
        <w:ind w:left="567" w:hanging="567"/>
        <w:jc w:val="both"/>
        <w:rPr>
          <w:lang w:eastAsia="pl-PL"/>
        </w:rPr>
      </w:pPr>
      <w:r w:rsidRPr="00647720">
        <w:rPr>
          <w:lang w:eastAsia="pl-PL"/>
        </w:rPr>
        <w:t>Maksymalna liczba punktów, jaką po uwzględnieniu wag może osiągnąć oferta wynosi 100 pkt.</w:t>
      </w:r>
    </w:p>
    <w:p w14:paraId="64ECDB22" w14:textId="77777777" w:rsidR="00EA4B0C" w:rsidRPr="00647720" w:rsidRDefault="00EA4B0C" w:rsidP="00D40944">
      <w:pPr>
        <w:numPr>
          <w:ilvl w:val="0"/>
          <w:numId w:val="28"/>
        </w:numPr>
        <w:tabs>
          <w:tab w:val="clear" w:pos="1440"/>
        </w:tabs>
        <w:suppressAutoHyphens w:val="0"/>
        <w:autoSpaceDE w:val="0"/>
        <w:autoSpaceDN w:val="0"/>
        <w:adjustRightInd w:val="0"/>
        <w:ind w:left="567" w:hanging="567"/>
        <w:jc w:val="both"/>
        <w:rPr>
          <w:lang w:eastAsia="pl-PL"/>
        </w:rPr>
      </w:pPr>
      <w:r w:rsidRPr="00647720">
        <w:rPr>
          <w:lang w:eastAsia="pl-PL"/>
        </w:rPr>
        <w:t>Zamawiający zastosuje zaokrąglenie każdego wyniku do dwóch miejsc po przecinku.</w:t>
      </w:r>
    </w:p>
    <w:p w14:paraId="6D9F93C5" w14:textId="77777777" w:rsidR="00233BB9" w:rsidRDefault="00EA4B0C" w:rsidP="003B15A1">
      <w:pPr>
        <w:numPr>
          <w:ilvl w:val="0"/>
          <w:numId w:val="28"/>
        </w:numPr>
        <w:tabs>
          <w:tab w:val="clear" w:pos="1440"/>
        </w:tabs>
        <w:suppressAutoHyphens w:val="0"/>
        <w:autoSpaceDE w:val="0"/>
        <w:autoSpaceDN w:val="0"/>
        <w:adjustRightInd w:val="0"/>
        <w:ind w:left="567" w:hanging="567"/>
        <w:jc w:val="both"/>
        <w:rPr>
          <w:lang w:eastAsia="pl-PL"/>
        </w:rPr>
      </w:pPr>
      <w:r w:rsidRPr="00647720">
        <w:rPr>
          <w:lang w:eastAsia="pl-PL"/>
        </w:rPr>
        <w:t>Zamawiający wybierze ofertę spośród ofert nie odrzuconych.</w:t>
      </w:r>
    </w:p>
    <w:p w14:paraId="1DF4E667" w14:textId="77777777" w:rsidR="000D3003" w:rsidRPr="00647720" w:rsidRDefault="000D3003" w:rsidP="003B15A1">
      <w:pPr>
        <w:suppressAutoHyphens w:val="0"/>
        <w:autoSpaceDE w:val="0"/>
        <w:autoSpaceDN w:val="0"/>
        <w:adjustRightInd w:val="0"/>
        <w:jc w:val="both"/>
        <w:rPr>
          <w:lang w:eastAsia="pl-PL"/>
        </w:rPr>
      </w:pPr>
    </w:p>
    <w:p w14:paraId="5737BE61" w14:textId="77777777" w:rsidR="008A6757" w:rsidRPr="00647720" w:rsidRDefault="008A6757">
      <w:pPr>
        <w:ind w:left="540" w:hanging="540"/>
        <w:jc w:val="both"/>
        <w:rPr>
          <w:b/>
          <w:bCs/>
        </w:rPr>
      </w:pPr>
      <w:r w:rsidRPr="00647720">
        <w:rPr>
          <w:b/>
          <w:bCs/>
        </w:rPr>
        <w:t>§ 1</w:t>
      </w:r>
      <w:r w:rsidR="00FF3B40" w:rsidRPr="00647720">
        <w:rPr>
          <w:b/>
          <w:bCs/>
        </w:rPr>
        <w:t>5</w:t>
      </w:r>
      <w:r w:rsidRPr="00647720">
        <w:rPr>
          <w:b/>
          <w:bCs/>
        </w:rPr>
        <w:t>.</w:t>
      </w:r>
      <w:r w:rsidRPr="00647720">
        <w:rPr>
          <w:b/>
          <w:bCs/>
        </w:rPr>
        <w:tab/>
        <w:t>INFORMACJA O FORMALNOŚCIACH, JAKIE POWINNY ZOSTAĆ DOPEŁNIONE PO WYBORZE OFERTY W CELU ZAWARCIA UMOWY W SPRAWIE ZAMÓWIENIA PUBLICZNEGO.</w:t>
      </w:r>
    </w:p>
    <w:p w14:paraId="108F7B96" w14:textId="77777777" w:rsidR="008A6757" w:rsidRPr="00647720" w:rsidRDefault="008A6757">
      <w:pPr>
        <w:pStyle w:val="WW-NormalnyWeb"/>
        <w:spacing w:before="0" w:after="0"/>
        <w:jc w:val="both"/>
      </w:pPr>
    </w:p>
    <w:p w14:paraId="6B84F5FE" w14:textId="77777777" w:rsidR="008A6757" w:rsidRPr="00647720" w:rsidRDefault="005E5594" w:rsidP="00445E38">
      <w:pPr>
        <w:pStyle w:val="WW-NormalnyWeb"/>
        <w:numPr>
          <w:ilvl w:val="4"/>
          <w:numId w:val="9"/>
        </w:numPr>
        <w:tabs>
          <w:tab w:val="clear" w:pos="0"/>
          <w:tab w:val="left" w:pos="567"/>
        </w:tabs>
        <w:spacing w:before="0" w:after="0"/>
        <w:ind w:left="567" w:hanging="567"/>
        <w:jc w:val="both"/>
      </w:pPr>
      <w:r w:rsidRPr="00647720">
        <w:rPr>
          <w:bCs/>
          <w:szCs w:val="24"/>
          <w:lang w:eastAsia="pl-PL"/>
        </w:rPr>
        <w:t>Zamawiający informuje niezwłocznie wszystkich wykonawców o</w:t>
      </w:r>
      <w:r w:rsidR="008A6757" w:rsidRPr="00647720">
        <w:t>:</w:t>
      </w:r>
    </w:p>
    <w:p w14:paraId="66DDFC92" w14:textId="77777777" w:rsidR="008A6757" w:rsidRPr="00647720" w:rsidRDefault="005E5594" w:rsidP="00445E38">
      <w:pPr>
        <w:pStyle w:val="WW-NormalnyWeb"/>
        <w:numPr>
          <w:ilvl w:val="1"/>
          <w:numId w:val="11"/>
        </w:numPr>
        <w:tabs>
          <w:tab w:val="clear" w:pos="0"/>
          <w:tab w:val="left" w:pos="567"/>
        </w:tabs>
        <w:spacing w:before="0" w:after="0"/>
        <w:ind w:left="567" w:hanging="567"/>
        <w:jc w:val="both"/>
      </w:pPr>
      <w:r w:rsidRPr="00647720">
        <w:rPr>
          <w:bCs/>
          <w:szCs w:val="24"/>
          <w:lang w:eastAsia="pl-PL"/>
        </w:rPr>
        <w:lastRenderedPageBreak/>
        <w:t>wyborze najkorzystniejszej oferty, podając nazwę albo 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oceny ofert i łączną punktację</w:t>
      </w:r>
      <w:r w:rsidR="008A6757" w:rsidRPr="00647720">
        <w:t>,</w:t>
      </w:r>
    </w:p>
    <w:p w14:paraId="6D2F4B12" w14:textId="77777777" w:rsidR="008A6757" w:rsidRPr="00647720" w:rsidRDefault="005E5594" w:rsidP="00445E38">
      <w:pPr>
        <w:pStyle w:val="WW-NormalnyWeb"/>
        <w:numPr>
          <w:ilvl w:val="1"/>
          <w:numId w:val="11"/>
        </w:numPr>
        <w:tabs>
          <w:tab w:val="clear" w:pos="0"/>
          <w:tab w:val="left" w:pos="567"/>
        </w:tabs>
        <w:spacing w:before="0" w:after="0"/>
        <w:ind w:left="567" w:hanging="567"/>
        <w:jc w:val="both"/>
      </w:pPr>
      <w:r w:rsidRPr="00647720">
        <w:rPr>
          <w:bCs/>
          <w:szCs w:val="24"/>
          <w:lang w:eastAsia="pl-PL"/>
        </w:rPr>
        <w:t>wykonawcach, którzy zostali wykluczeni</w:t>
      </w:r>
      <w:r w:rsidR="008A6757" w:rsidRPr="00647720">
        <w:t>,</w:t>
      </w:r>
    </w:p>
    <w:p w14:paraId="4A5FF02B" w14:textId="77777777" w:rsidR="008A6757" w:rsidRPr="00647720" w:rsidRDefault="00DA4502" w:rsidP="00445E38">
      <w:pPr>
        <w:pStyle w:val="WW-NormalnyWeb"/>
        <w:numPr>
          <w:ilvl w:val="1"/>
          <w:numId w:val="11"/>
        </w:numPr>
        <w:tabs>
          <w:tab w:val="clear" w:pos="0"/>
          <w:tab w:val="left" w:pos="567"/>
        </w:tabs>
        <w:spacing w:before="0" w:after="0"/>
        <w:ind w:left="567" w:hanging="567"/>
        <w:jc w:val="both"/>
      </w:pPr>
      <w:r w:rsidRPr="00647720">
        <w:rPr>
          <w:bCs/>
          <w:szCs w:val="24"/>
          <w:lang w:eastAsia="pl-PL"/>
        </w:rPr>
        <w:t xml:space="preserve">wykonawcach, których oferty zostały odrzucone, powodach odrzucenia </w:t>
      </w:r>
      <w:r w:rsidR="007318F2" w:rsidRPr="00647720">
        <w:rPr>
          <w:bCs/>
          <w:szCs w:val="24"/>
          <w:lang w:eastAsia="pl-PL"/>
        </w:rPr>
        <w:t>oferty,</w:t>
      </w:r>
      <w:r w:rsidR="0021121C" w:rsidRPr="00647720">
        <w:rPr>
          <w:bCs/>
          <w:szCs w:val="24"/>
          <w:lang w:eastAsia="pl-PL"/>
        </w:rPr>
        <w:t xml:space="preserve"> </w:t>
      </w:r>
      <w:r w:rsidRPr="00647720">
        <w:rPr>
          <w:bCs/>
          <w:szCs w:val="24"/>
          <w:lang w:eastAsia="pl-PL"/>
        </w:rPr>
        <w:t>a w przypadkach, o których mowa w art. 89 ust. 4 i 5, braku równoważności lub braku spełniania wymagań dotyczących wydajności lub funkcjonalności</w:t>
      </w:r>
      <w:r w:rsidR="008A6757" w:rsidRPr="00647720">
        <w:t>,</w:t>
      </w:r>
    </w:p>
    <w:p w14:paraId="5D8D7A8F" w14:textId="77777777" w:rsidR="008A6757" w:rsidRPr="00647720" w:rsidRDefault="00DA4502" w:rsidP="00445E38">
      <w:pPr>
        <w:pStyle w:val="WW-NormalnyWeb"/>
        <w:numPr>
          <w:ilvl w:val="1"/>
          <w:numId w:val="11"/>
        </w:numPr>
        <w:tabs>
          <w:tab w:val="clear" w:pos="0"/>
          <w:tab w:val="left" w:pos="567"/>
        </w:tabs>
        <w:spacing w:before="0" w:after="0"/>
        <w:ind w:left="567" w:hanging="567"/>
        <w:jc w:val="both"/>
      </w:pPr>
      <w:r w:rsidRPr="00647720">
        <w:rPr>
          <w:bCs/>
          <w:szCs w:val="24"/>
          <w:lang w:eastAsia="pl-PL"/>
        </w:rPr>
        <w:t>unieważnieniu postępowania</w:t>
      </w:r>
    </w:p>
    <w:p w14:paraId="17A3B118" w14:textId="77777777" w:rsidR="008A6757" w:rsidRPr="00647720" w:rsidRDefault="008A6757" w:rsidP="00445E38">
      <w:pPr>
        <w:pStyle w:val="WW-NormalnyWeb"/>
        <w:numPr>
          <w:ilvl w:val="1"/>
          <w:numId w:val="7"/>
        </w:numPr>
        <w:tabs>
          <w:tab w:val="clear" w:pos="0"/>
          <w:tab w:val="left" w:pos="567"/>
        </w:tabs>
        <w:spacing w:before="0" w:after="0"/>
        <w:ind w:left="567" w:hanging="567"/>
        <w:jc w:val="both"/>
      </w:pPr>
      <w:r w:rsidRPr="00647720">
        <w:t xml:space="preserve">Zamawiający </w:t>
      </w:r>
      <w:r w:rsidR="00DA4502" w:rsidRPr="00647720">
        <w:t>udostępnia</w:t>
      </w:r>
      <w:r w:rsidRPr="00647720">
        <w:t xml:space="preserve"> informacje, o których mowa w </w:t>
      </w:r>
      <w:r w:rsidRPr="00647720">
        <w:rPr>
          <w:b/>
        </w:rPr>
        <w:t>ust. 1 pkt 1</w:t>
      </w:r>
      <w:r w:rsidR="00DA4502" w:rsidRPr="00647720">
        <w:rPr>
          <w:b/>
        </w:rPr>
        <w:t>.1 i 1.4</w:t>
      </w:r>
      <w:r w:rsidRPr="00647720">
        <w:t xml:space="preserve">, na stronie internetowej Starostwa Powiatowego w Pabianicach </w:t>
      </w:r>
      <w:hyperlink r:id="rId13" w:history="1">
        <w:r w:rsidR="00FD1186" w:rsidRPr="00647720">
          <w:rPr>
            <w:rStyle w:val="Hipercze"/>
            <w:color w:val="auto"/>
          </w:rPr>
          <w:t>http://powiat.pabianice.pl</w:t>
        </w:r>
      </w:hyperlink>
      <w:r w:rsidR="00FD1186" w:rsidRPr="00647720">
        <w:t xml:space="preserve"> </w:t>
      </w:r>
      <w:r w:rsidRPr="00647720">
        <w:t xml:space="preserve">na stronie podmiotowej Biuletynu Informacji Publicznej – </w:t>
      </w:r>
      <w:hyperlink r:id="rId14" w:history="1">
        <w:r w:rsidR="00FD1186" w:rsidRPr="00647720">
          <w:rPr>
            <w:rStyle w:val="Hipercze"/>
            <w:color w:val="auto"/>
          </w:rPr>
          <w:t>http://powiat.pabianice.bip.info.pl</w:t>
        </w:r>
      </w:hyperlink>
      <w:r w:rsidRPr="00647720">
        <w:t>.</w:t>
      </w:r>
    </w:p>
    <w:p w14:paraId="7DCDA3D5" w14:textId="77777777" w:rsidR="008A6757" w:rsidRPr="00647720" w:rsidRDefault="008A6757" w:rsidP="00445E38">
      <w:pPr>
        <w:pStyle w:val="WW-NormalnyWeb"/>
        <w:numPr>
          <w:ilvl w:val="1"/>
          <w:numId w:val="7"/>
        </w:numPr>
        <w:tabs>
          <w:tab w:val="clear" w:pos="0"/>
          <w:tab w:val="left" w:pos="567"/>
        </w:tabs>
        <w:spacing w:before="0" w:after="0"/>
        <w:ind w:left="567" w:hanging="567"/>
        <w:jc w:val="both"/>
      </w:pPr>
      <w:r w:rsidRPr="00647720">
        <w:t>Przed zawarciem umowy w sprawie zamówienia publicznego Zamawiający: zawiadomi wykonawcę, którego oferta została uznana za najkorzystniejszą o terminie i miejscu podpisania umowy w sprawie zamówienia publicznego.</w:t>
      </w:r>
    </w:p>
    <w:p w14:paraId="55131278" w14:textId="77777777" w:rsidR="003C75FD" w:rsidRPr="00647720" w:rsidRDefault="008A6757" w:rsidP="00B67D59">
      <w:pPr>
        <w:pStyle w:val="WW-NormalnyWeb"/>
        <w:numPr>
          <w:ilvl w:val="1"/>
          <w:numId w:val="7"/>
        </w:numPr>
        <w:tabs>
          <w:tab w:val="clear" w:pos="0"/>
          <w:tab w:val="left" w:pos="567"/>
        </w:tabs>
        <w:spacing w:before="0" w:after="0"/>
        <w:ind w:left="567" w:hanging="567"/>
        <w:jc w:val="both"/>
      </w:pPr>
      <w:r w:rsidRPr="00647720">
        <w:t>Przed zawarciem umowy w sprawie zamówienia publicznego, wykonawca, którego oferta została uznana za najkorzystniejszą zobowiązany jest dopełnić następujących formalności:</w:t>
      </w:r>
    </w:p>
    <w:p w14:paraId="57B87B9B" w14:textId="4DADF250" w:rsidR="00F22495" w:rsidRDefault="00DA2327" w:rsidP="00D40944">
      <w:pPr>
        <w:pStyle w:val="WW-NormalnyWeb"/>
        <w:numPr>
          <w:ilvl w:val="1"/>
          <w:numId w:val="23"/>
        </w:numPr>
        <w:tabs>
          <w:tab w:val="clear" w:pos="644"/>
        </w:tabs>
        <w:spacing w:before="0" w:after="0"/>
        <w:ind w:left="567" w:hanging="567"/>
        <w:jc w:val="both"/>
      </w:pPr>
      <w:r w:rsidRPr="00647720">
        <w:t>p</w:t>
      </w:r>
      <w:r w:rsidR="00F22495" w:rsidRPr="00647720">
        <w:t>rzedłożyć wykaz osób w związku z wykonaniem czynności wymienionych w opisie przedmiotu zamówienia polegających na wykonywaniu pracy w</w:t>
      </w:r>
      <w:r w:rsidR="00744732" w:rsidRPr="00647720">
        <w:t xml:space="preserve"> sposób określony </w:t>
      </w:r>
      <w:r w:rsidR="00F22495" w:rsidRPr="00647720">
        <w:t xml:space="preserve">w </w:t>
      </w:r>
      <w:hyperlink r:id="rId15" w:anchor="/dokument/16789274#art%2822%29par%281%29" w:history="1">
        <w:r w:rsidR="00F22495" w:rsidRPr="00647720">
          <w:rPr>
            <w:rStyle w:val="Hipercze"/>
            <w:color w:val="auto"/>
          </w:rPr>
          <w:t>art. 22 § 1</w:t>
        </w:r>
      </w:hyperlink>
      <w:r w:rsidR="00F22495" w:rsidRPr="00647720">
        <w:t xml:space="preserve"> ustawy z dnia 26 czerwca 1974 r. - Kodeks pracy (</w:t>
      </w:r>
      <w:r w:rsidR="00861505" w:rsidRPr="00647720">
        <w:t>Dz. U. z 201</w:t>
      </w:r>
      <w:r w:rsidR="00836B23">
        <w:t>9</w:t>
      </w:r>
      <w:r w:rsidR="00861505" w:rsidRPr="00647720">
        <w:t xml:space="preserve"> r. poz. </w:t>
      </w:r>
      <w:r w:rsidR="00836B23">
        <w:t>1040</w:t>
      </w:r>
      <w:r w:rsidR="00861505" w:rsidRPr="00647720">
        <w:t>,</w:t>
      </w:r>
      <w:r w:rsidR="00836B23">
        <w:t xml:space="preserve"> 1043 i 1495</w:t>
      </w:r>
      <w:r w:rsidR="00861505" w:rsidRPr="00647720">
        <w:t xml:space="preserve"> z </w:t>
      </w:r>
      <w:proofErr w:type="spellStart"/>
      <w:r w:rsidR="00861505" w:rsidRPr="00647720">
        <w:t>późn</w:t>
      </w:r>
      <w:proofErr w:type="spellEnd"/>
      <w:r w:rsidR="00861505" w:rsidRPr="00647720">
        <w:t>. zm.</w:t>
      </w:r>
      <w:r w:rsidR="00F22495" w:rsidRPr="00647720">
        <w:t>). Wykaz stanowić będzie podstawę do weryfikowania zatrudnienia w/w osób na podstawie § 6 ust 3-6 umowy</w:t>
      </w:r>
      <w:r w:rsidR="00453B27">
        <w:t>,</w:t>
      </w:r>
    </w:p>
    <w:p w14:paraId="2535CFD0" w14:textId="2BDEC0D9" w:rsidR="00453B27" w:rsidRPr="00647720" w:rsidRDefault="00453B27" w:rsidP="00D40944">
      <w:pPr>
        <w:pStyle w:val="WW-NormalnyWeb"/>
        <w:numPr>
          <w:ilvl w:val="1"/>
          <w:numId w:val="23"/>
        </w:numPr>
        <w:tabs>
          <w:tab w:val="clear" w:pos="644"/>
        </w:tabs>
        <w:spacing w:before="0" w:after="0"/>
        <w:ind w:left="567" w:hanging="567"/>
        <w:jc w:val="both"/>
      </w:pPr>
      <w:r>
        <w:t>przedłożyć kosztorysy ofertowe zgodnie z przedmiarem robót,</w:t>
      </w:r>
    </w:p>
    <w:p w14:paraId="5B6AC65E" w14:textId="77777777" w:rsidR="00FD2317" w:rsidRPr="00647720" w:rsidRDefault="00FD2317" w:rsidP="00D40944">
      <w:pPr>
        <w:pStyle w:val="WW-NormalnyWeb"/>
        <w:numPr>
          <w:ilvl w:val="1"/>
          <w:numId w:val="23"/>
        </w:numPr>
        <w:tabs>
          <w:tab w:val="clear" w:pos="644"/>
        </w:tabs>
        <w:spacing w:before="0" w:after="0"/>
        <w:ind w:left="567" w:hanging="567"/>
        <w:jc w:val="both"/>
      </w:pPr>
      <w:r w:rsidRPr="00647720">
        <w:t>wnieść zabezpieczenie należytego wykonania umowy w wysokości i w formie lub w formach wskazanych w §16 niniejszej SIWZ,</w:t>
      </w:r>
    </w:p>
    <w:p w14:paraId="2A48F4EB" w14:textId="77777777" w:rsidR="008A6757" w:rsidRPr="00647720" w:rsidRDefault="008A6757" w:rsidP="00D40944">
      <w:pPr>
        <w:pStyle w:val="WW-NormalnyWeb"/>
        <w:numPr>
          <w:ilvl w:val="1"/>
          <w:numId w:val="23"/>
        </w:numPr>
        <w:tabs>
          <w:tab w:val="clear" w:pos="644"/>
        </w:tabs>
        <w:spacing w:before="0" w:after="0"/>
        <w:ind w:left="567" w:hanging="567"/>
        <w:jc w:val="both"/>
      </w:pPr>
      <w:r w:rsidRPr="00647720">
        <w:t xml:space="preserve">przedłożyć umowę </w:t>
      </w:r>
      <w:r w:rsidR="007318F2" w:rsidRPr="00647720">
        <w:t>konsorcjum,</w:t>
      </w:r>
      <w:r w:rsidRPr="00647720">
        <w:t xml:space="preserve"> jeżeli zamówienie będzie realizowane przez konsorcjum wykonawców,</w:t>
      </w:r>
    </w:p>
    <w:p w14:paraId="4BE89D02" w14:textId="77777777" w:rsidR="008A6757" w:rsidRPr="00647720" w:rsidRDefault="008A6757" w:rsidP="00D40944">
      <w:pPr>
        <w:pStyle w:val="WW-NormalnyWeb"/>
        <w:numPr>
          <w:ilvl w:val="1"/>
          <w:numId w:val="23"/>
        </w:numPr>
        <w:tabs>
          <w:tab w:val="clear" w:pos="644"/>
        </w:tabs>
        <w:spacing w:before="0" w:after="0"/>
        <w:ind w:left="567" w:hanging="567"/>
        <w:jc w:val="both"/>
      </w:pPr>
      <w:r w:rsidRPr="00647720">
        <w:t xml:space="preserve">podać na piśmie nazwę, adres banku oraz numer konta bankowego, na które przelewane będą środki finansowe za wykonane </w:t>
      </w:r>
      <w:r w:rsidR="00B335D7" w:rsidRPr="00647720">
        <w:t>roboty budowlane</w:t>
      </w:r>
      <w:r w:rsidR="003F4F73" w:rsidRPr="00647720">
        <w:t>,</w:t>
      </w:r>
    </w:p>
    <w:p w14:paraId="35DC3410" w14:textId="77777777" w:rsidR="008A6757" w:rsidRPr="00647720" w:rsidRDefault="008A6757" w:rsidP="00D40944">
      <w:pPr>
        <w:pStyle w:val="WW-NormalnyWeb"/>
        <w:numPr>
          <w:ilvl w:val="1"/>
          <w:numId w:val="23"/>
        </w:numPr>
        <w:tabs>
          <w:tab w:val="clear" w:pos="644"/>
        </w:tabs>
        <w:spacing w:before="0" w:after="0"/>
        <w:ind w:left="567" w:hanging="567"/>
        <w:jc w:val="both"/>
      </w:pPr>
      <w:r w:rsidRPr="00647720">
        <w:t>wskazać na piśmie osobę (osoby) upoważnioną do podpisania umowy, o ile umowę ma (mają) podpisać osoba (osoby)</w:t>
      </w:r>
      <w:r w:rsidR="002D4A5E" w:rsidRPr="00647720">
        <w:t xml:space="preserve"> inne niż upoważnione do reprezentowania wykonawcy zgodnie z zasadami reprezentacji l</w:t>
      </w:r>
      <w:r w:rsidRPr="00647720">
        <w:t xml:space="preserve">ub ilość osób jest większa od ilości osób wymaganych przy zaciąganiu zobowiązań w imieniu wykonawcy. Upoważnienie do podpisania umowy jest niezbędne także jeżeli </w:t>
      </w:r>
      <w:r w:rsidR="00744732" w:rsidRPr="00647720">
        <w:t xml:space="preserve">nie wynika to z pełnomocnictwa, </w:t>
      </w:r>
      <w:r w:rsidRPr="00647720">
        <w:t xml:space="preserve">o którym mowa w </w:t>
      </w:r>
      <w:r w:rsidRPr="00647720">
        <w:rPr>
          <w:b/>
          <w:bCs/>
        </w:rPr>
        <w:t>§ 1</w:t>
      </w:r>
      <w:r w:rsidR="002D4A5E" w:rsidRPr="00647720">
        <w:rPr>
          <w:b/>
          <w:bCs/>
        </w:rPr>
        <w:t>1</w:t>
      </w:r>
      <w:r w:rsidRPr="00647720">
        <w:rPr>
          <w:b/>
          <w:bCs/>
        </w:rPr>
        <w:t xml:space="preserve"> ust. 2 pkt 1 i</w:t>
      </w:r>
      <w:r w:rsidRPr="00647720">
        <w:t xml:space="preserve"> </w:t>
      </w:r>
      <w:r w:rsidRPr="00647720">
        <w:rPr>
          <w:b/>
        </w:rPr>
        <w:t>§ 1</w:t>
      </w:r>
      <w:r w:rsidR="002D4A5E" w:rsidRPr="00647720">
        <w:rPr>
          <w:b/>
        </w:rPr>
        <w:t>1</w:t>
      </w:r>
      <w:r w:rsidRPr="00647720">
        <w:rPr>
          <w:b/>
        </w:rPr>
        <w:t xml:space="preserve"> ust. 3 pkt 1.</w:t>
      </w:r>
    </w:p>
    <w:p w14:paraId="5BC61796" w14:textId="77777777" w:rsidR="00980484" w:rsidRPr="00647720" w:rsidRDefault="008A6757" w:rsidP="00D40944">
      <w:pPr>
        <w:pStyle w:val="WW-NormalnyWeb"/>
        <w:numPr>
          <w:ilvl w:val="1"/>
          <w:numId w:val="23"/>
        </w:numPr>
        <w:tabs>
          <w:tab w:val="clear" w:pos="644"/>
          <w:tab w:val="num" w:pos="567"/>
        </w:tabs>
        <w:spacing w:before="0" w:after="0"/>
        <w:ind w:left="567" w:hanging="567"/>
        <w:jc w:val="both"/>
      </w:pPr>
      <w:r w:rsidRPr="00647720">
        <w:t>w przypadku, gdy ofertę złożyła osoba fizyczna prowadząca działalność gospodarczą należy podać imię, nazwisko i adres zamieszkania właściciela firmy.</w:t>
      </w:r>
    </w:p>
    <w:p w14:paraId="5983C429" w14:textId="77777777" w:rsidR="005D4DAA" w:rsidRPr="00647720" w:rsidRDefault="005D4DAA">
      <w:pPr>
        <w:pStyle w:val="Tekstpodstawowywcity22"/>
        <w:tabs>
          <w:tab w:val="left" w:pos="567"/>
        </w:tabs>
        <w:ind w:left="0" w:firstLine="0"/>
        <w:rPr>
          <w:bCs w:val="0"/>
        </w:rPr>
      </w:pPr>
    </w:p>
    <w:p w14:paraId="2F093D99" w14:textId="77777777" w:rsidR="008A6757" w:rsidRPr="00647720" w:rsidRDefault="008A6757">
      <w:pPr>
        <w:pStyle w:val="Tekstpodstawowywcity22"/>
        <w:tabs>
          <w:tab w:val="left" w:pos="567"/>
        </w:tabs>
        <w:rPr>
          <w:bCs w:val="0"/>
        </w:rPr>
      </w:pPr>
      <w:r w:rsidRPr="00647720">
        <w:rPr>
          <w:bCs w:val="0"/>
        </w:rPr>
        <w:t>§ 1</w:t>
      </w:r>
      <w:r w:rsidR="00FF3B40" w:rsidRPr="00647720">
        <w:rPr>
          <w:bCs w:val="0"/>
        </w:rPr>
        <w:t>6</w:t>
      </w:r>
      <w:r w:rsidRPr="00647720">
        <w:rPr>
          <w:bCs w:val="0"/>
        </w:rPr>
        <w:t>.</w:t>
      </w:r>
      <w:r w:rsidRPr="00647720">
        <w:rPr>
          <w:bCs w:val="0"/>
        </w:rPr>
        <w:tab/>
        <w:t>WYMAGANIA DOTYCZĄCE ZABEZPIECZENIA NALEŻYTEGO WYKONANIA UMOWY.</w:t>
      </w:r>
    </w:p>
    <w:p w14:paraId="108CF538" w14:textId="77777777" w:rsidR="00EA7DB1" w:rsidRPr="00647720" w:rsidRDefault="00EA7DB1" w:rsidP="00EA7DB1">
      <w:pPr>
        <w:pStyle w:val="Tekstpodstawowywcity22"/>
        <w:tabs>
          <w:tab w:val="left" w:pos="567"/>
        </w:tabs>
        <w:ind w:left="0" w:firstLine="0"/>
        <w:rPr>
          <w:bCs w:val="0"/>
        </w:rPr>
      </w:pPr>
    </w:p>
    <w:p w14:paraId="0AA828A2" w14:textId="77777777" w:rsidR="00FD2317" w:rsidRPr="00647720" w:rsidRDefault="00FD2317" w:rsidP="00D40944">
      <w:pPr>
        <w:numPr>
          <w:ilvl w:val="0"/>
          <w:numId w:val="53"/>
        </w:numPr>
        <w:tabs>
          <w:tab w:val="clear" w:pos="720"/>
          <w:tab w:val="num" w:pos="567"/>
        </w:tabs>
        <w:ind w:left="567" w:hanging="567"/>
        <w:jc w:val="both"/>
        <w:rPr>
          <w:b/>
        </w:rPr>
      </w:pPr>
      <w:r w:rsidRPr="00647720">
        <w:t>Wykonawca, którego oferta została uznana za najkorzystniejszą, przed podpisaniem umowy, obowiązany jest wnieść zabezpieczen</w:t>
      </w:r>
      <w:r w:rsidR="00A81A49" w:rsidRPr="00647720">
        <w:t>ie należytego wykonania umowy.</w:t>
      </w:r>
    </w:p>
    <w:p w14:paraId="702B86AC" w14:textId="77777777" w:rsidR="00FD2317" w:rsidRPr="00647720" w:rsidRDefault="00FD2317" w:rsidP="00D40944">
      <w:pPr>
        <w:numPr>
          <w:ilvl w:val="1"/>
          <w:numId w:val="53"/>
        </w:numPr>
        <w:tabs>
          <w:tab w:val="clear" w:pos="360"/>
        </w:tabs>
        <w:ind w:left="567" w:hanging="567"/>
        <w:jc w:val="both"/>
        <w:rPr>
          <w:strike/>
        </w:rPr>
      </w:pPr>
      <w:r w:rsidRPr="00647720">
        <w:t xml:space="preserve">Zabezpieczenie należytego wykonania umowy służy pokryciu roszczeń z tytułu niewykonania lub nienależytego wykonania umowy. </w:t>
      </w:r>
    </w:p>
    <w:p w14:paraId="50DA5AB0" w14:textId="77777777" w:rsidR="00FD2317" w:rsidRPr="00647720" w:rsidRDefault="00FD2317" w:rsidP="00D40944">
      <w:pPr>
        <w:pStyle w:val="Tekstpodstawowy"/>
        <w:widowControl w:val="0"/>
        <w:numPr>
          <w:ilvl w:val="0"/>
          <w:numId w:val="53"/>
        </w:numPr>
        <w:tabs>
          <w:tab w:val="clear" w:pos="720"/>
          <w:tab w:val="num" w:pos="567"/>
          <w:tab w:val="center" w:pos="6976"/>
          <w:tab w:val="right" w:pos="11512"/>
        </w:tabs>
        <w:ind w:left="567" w:hanging="567"/>
        <w:jc w:val="both"/>
      </w:pPr>
      <w:r w:rsidRPr="00647720">
        <w:t>Zabezpieczenie należytego wykonania umowy może być wnoszone w jednej lub kilku następujących formach:</w:t>
      </w:r>
    </w:p>
    <w:p w14:paraId="63D5E27C" w14:textId="77777777" w:rsidR="00FD2317" w:rsidRPr="00647720" w:rsidRDefault="00FD2317" w:rsidP="00D40944">
      <w:pPr>
        <w:pStyle w:val="Tekstpodstawowy"/>
        <w:widowControl w:val="0"/>
        <w:numPr>
          <w:ilvl w:val="0"/>
          <w:numId w:val="55"/>
        </w:numPr>
        <w:tabs>
          <w:tab w:val="center" w:pos="6976"/>
          <w:tab w:val="right" w:pos="11512"/>
        </w:tabs>
        <w:jc w:val="both"/>
      </w:pPr>
      <w:r w:rsidRPr="00647720">
        <w:lastRenderedPageBreak/>
        <w:t>pieniądzu,</w:t>
      </w:r>
    </w:p>
    <w:p w14:paraId="1F5E9301" w14:textId="77777777" w:rsidR="00FD2317" w:rsidRPr="00647720" w:rsidRDefault="00FD2317" w:rsidP="00D40944">
      <w:pPr>
        <w:pStyle w:val="Tekstpodstawowy"/>
        <w:widowControl w:val="0"/>
        <w:numPr>
          <w:ilvl w:val="0"/>
          <w:numId w:val="55"/>
        </w:numPr>
        <w:tabs>
          <w:tab w:val="center" w:pos="6976"/>
          <w:tab w:val="right" w:pos="11512"/>
        </w:tabs>
        <w:jc w:val="both"/>
      </w:pPr>
      <w:r w:rsidRPr="00647720">
        <w:t xml:space="preserve">poręczeniach </w:t>
      </w:r>
      <w:r w:rsidR="007318F2" w:rsidRPr="00647720">
        <w:t>bankowych</w:t>
      </w:r>
      <w:r w:rsidRPr="00647720">
        <w:t xml:space="preserve"> lub poręczeniach spółdzielczej kasy oszczędnościowo –</w:t>
      </w:r>
    </w:p>
    <w:p w14:paraId="0A3A4CAE" w14:textId="77777777" w:rsidR="00FD2317" w:rsidRPr="00647720" w:rsidRDefault="00FD2317" w:rsidP="00FD2317">
      <w:pPr>
        <w:pStyle w:val="Tekstpodstawowy"/>
        <w:widowControl w:val="0"/>
        <w:tabs>
          <w:tab w:val="left" w:pos="3240"/>
          <w:tab w:val="center" w:pos="7696"/>
          <w:tab w:val="right" w:pos="12232"/>
        </w:tabs>
        <w:ind w:left="960"/>
        <w:jc w:val="both"/>
      </w:pPr>
      <w:r w:rsidRPr="00647720">
        <w:t xml:space="preserve">kredytowej, z </w:t>
      </w:r>
      <w:r w:rsidR="007318F2" w:rsidRPr="00647720">
        <w:t>tym,</w:t>
      </w:r>
      <w:r w:rsidRPr="00647720">
        <w:t xml:space="preserve"> że zobowiązanie kasy jest zawsze zobowiązaniem pieniężnym,</w:t>
      </w:r>
    </w:p>
    <w:p w14:paraId="799C7557" w14:textId="77777777" w:rsidR="00FD2317" w:rsidRPr="00647720" w:rsidRDefault="00FD2317" w:rsidP="00D40944">
      <w:pPr>
        <w:pStyle w:val="Tekstpodstawowy"/>
        <w:widowControl w:val="0"/>
        <w:numPr>
          <w:ilvl w:val="0"/>
          <w:numId w:val="55"/>
        </w:numPr>
        <w:tabs>
          <w:tab w:val="left" w:pos="3240"/>
          <w:tab w:val="center" w:pos="7696"/>
          <w:tab w:val="right" w:pos="12232"/>
        </w:tabs>
        <w:jc w:val="both"/>
      </w:pPr>
      <w:r w:rsidRPr="00647720">
        <w:t>gwarancjach bankowych,</w:t>
      </w:r>
    </w:p>
    <w:p w14:paraId="024E8B69" w14:textId="77777777" w:rsidR="00FD2317" w:rsidRPr="00647720" w:rsidRDefault="00FD2317" w:rsidP="00D40944">
      <w:pPr>
        <w:pStyle w:val="Tekstpodstawowy"/>
        <w:widowControl w:val="0"/>
        <w:numPr>
          <w:ilvl w:val="0"/>
          <w:numId w:val="55"/>
        </w:numPr>
        <w:tabs>
          <w:tab w:val="left" w:pos="3240"/>
          <w:tab w:val="center" w:pos="7696"/>
          <w:tab w:val="right" w:pos="12232"/>
        </w:tabs>
        <w:jc w:val="both"/>
      </w:pPr>
      <w:r w:rsidRPr="00647720">
        <w:t>gwarancjach ubezpieczeniowych,</w:t>
      </w:r>
    </w:p>
    <w:p w14:paraId="1A46F7EA" w14:textId="77777777" w:rsidR="00FD2317" w:rsidRPr="00647720" w:rsidRDefault="00FD2317" w:rsidP="00D40944">
      <w:pPr>
        <w:pStyle w:val="Tekstpodstawowy"/>
        <w:widowControl w:val="0"/>
        <w:numPr>
          <w:ilvl w:val="0"/>
          <w:numId w:val="55"/>
        </w:numPr>
        <w:tabs>
          <w:tab w:val="left" w:pos="3240"/>
          <w:tab w:val="center" w:pos="7696"/>
          <w:tab w:val="right" w:pos="12232"/>
        </w:tabs>
        <w:jc w:val="both"/>
      </w:pPr>
      <w:r w:rsidRPr="00647720">
        <w:t>poręczeniach udzielanych przez podmioty, o których mowa w art. 6b ust. 5 pkt 2 ustawy z dnia 9 listopada 2000 r. o utworzeniu Polskiej Agencji Rozwoju Przedsiębiorczości.</w:t>
      </w:r>
    </w:p>
    <w:p w14:paraId="2FA18B67" w14:textId="77777777" w:rsidR="00FD2317" w:rsidRPr="00647720" w:rsidRDefault="00FD2317" w:rsidP="00D40944">
      <w:pPr>
        <w:pStyle w:val="Tekstpodstawowy"/>
        <w:widowControl w:val="0"/>
        <w:numPr>
          <w:ilvl w:val="6"/>
          <w:numId w:val="55"/>
        </w:numPr>
        <w:tabs>
          <w:tab w:val="clear" w:pos="5280"/>
          <w:tab w:val="left" w:pos="567"/>
          <w:tab w:val="center" w:pos="5896"/>
          <w:tab w:val="right" w:pos="10432"/>
        </w:tabs>
        <w:ind w:left="567" w:hanging="567"/>
        <w:jc w:val="both"/>
      </w:pPr>
      <w:r w:rsidRPr="00647720">
        <w:t>W przypadku składania przez wykonawcę zabezpieczenia należytego wykonania umowy w formie poręczenia lub gwarancji, poręcznie lub gwarancja powinny być sporządzone zgodnie z obowiązującym prawem i w szczególności winny zawierać następujące elementy:</w:t>
      </w:r>
    </w:p>
    <w:p w14:paraId="636DAC28" w14:textId="77777777" w:rsidR="00FD2317" w:rsidRPr="00647720" w:rsidRDefault="00FD2317" w:rsidP="00D40944">
      <w:pPr>
        <w:pStyle w:val="WW-NormalnyWeb"/>
        <w:numPr>
          <w:ilvl w:val="0"/>
          <w:numId w:val="54"/>
        </w:numPr>
        <w:tabs>
          <w:tab w:val="left" w:pos="993"/>
        </w:tabs>
        <w:spacing w:before="0" w:after="0"/>
        <w:ind w:left="993" w:hanging="426"/>
        <w:jc w:val="both"/>
      </w:pPr>
      <w:r w:rsidRPr="00647720">
        <w:t>nazwę dającego zlecenie (wykonawcy), beneficjenta gwarancji lub poręczenia (zamawiającego), gwaranta (banku lub instytucji ubezpieczeniowej udzielających gwarancji) lub poręczyciela (banku lub podmiotu, o którym mowa w art. 6b ust. 5 pkt 2 ustawy z dnia 9 listopada 2000 r. o utworzeniu Polskiej Agencji Rozwoju Przedsiębiorczości) oraz wskazania ich siedzib,</w:t>
      </w:r>
    </w:p>
    <w:p w14:paraId="01726E26" w14:textId="77777777" w:rsidR="00FD2317" w:rsidRPr="00647720" w:rsidRDefault="00FD2317" w:rsidP="00D40944">
      <w:pPr>
        <w:pStyle w:val="WW-NormalnyWeb"/>
        <w:numPr>
          <w:ilvl w:val="0"/>
          <w:numId w:val="54"/>
        </w:numPr>
        <w:tabs>
          <w:tab w:val="left" w:pos="993"/>
        </w:tabs>
        <w:spacing w:before="0" w:after="0"/>
        <w:ind w:left="993" w:hanging="426"/>
        <w:jc w:val="both"/>
      </w:pPr>
      <w:r w:rsidRPr="00647720">
        <w:t>określenie wierzytelności, która ma być zabezpieczona gwarancją lub poręczeniem,</w:t>
      </w:r>
    </w:p>
    <w:p w14:paraId="1DF865B3" w14:textId="77777777" w:rsidR="00FD2317" w:rsidRPr="00647720" w:rsidRDefault="00FD2317" w:rsidP="00D40944">
      <w:pPr>
        <w:pStyle w:val="WW-NormalnyWeb"/>
        <w:numPr>
          <w:ilvl w:val="0"/>
          <w:numId w:val="54"/>
        </w:numPr>
        <w:tabs>
          <w:tab w:val="left" w:pos="993"/>
        </w:tabs>
        <w:spacing w:before="0" w:after="0"/>
        <w:ind w:left="993" w:hanging="426"/>
        <w:jc w:val="both"/>
      </w:pPr>
      <w:r w:rsidRPr="00647720">
        <w:t>kwotę gwarancji lub poręczenia,</w:t>
      </w:r>
    </w:p>
    <w:p w14:paraId="5D6238DA" w14:textId="77777777" w:rsidR="00FD2317" w:rsidRPr="00647720" w:rsidRDefault="00FD2317" w:rsidP="00D40944">
      <w:pPr>
        <w:pStyle w:val="WW-NormalnyWeb"/>
        <w:numPr>
          <w:ilvl w:val="0"/>
          <w:numId w:val="54"/>
        </w:numPr>
        <w:tabs>
          <w:tab w:val="left" w:pos="993"/>
        </w:tabs>
        <w:spacing w:before="0" w:after="0"/>
        <w:ind w:left="993" w:hanging="426"/>
        <w:jc w:val="both"/>
      </w:pPr>
      <w:r w:rsidRPr="00647720">
        <w:t>termin ważności gwarancji lub poręczenia,</w:t>
      </w:r>
    </w:p>
    <w:p w14:paraId="1C2BEAB6" w14:textId="0845AF14" w:rsidR="00FD2317" w:rsidRPr="00647720" w:rsidRDefault="00FD2317" w:rsidP="00D40944">
      <w:pPr>
        <w:pStyle w:val="WW-NormalnyWeb"/>
        <w:numPr>
          <w:ilvl w:val="0"/>
          <w:numId w:val="54"/>
        </w:numPr>
        <w:tabs>
          <w:tab w:val="left" w:pos="993"/>
        </w:tabs>
        <w:spacing w:before="0" w:after="0"/>
        <w:ind w:left="993" w:hanging="426"/>
        <w:jc w:val="both"/>
      </w:pPr>
      <w:r w:rsidRPr="00647720">
        <w:t>sformułowania zobowiązania gwaranta (poręczyciel</w:t>
      </w:r>
      <w:r w:rsidR="00744732" w:rsidRPr="00647720">
        <w:t xml:space="preserve">a) do nieodwołalnego </w:t>
      </w:r>
      <w:r w:rsidRPr="00647720">
        <w:t xml:space="preserve">i bezwarunkowego zapłacenia kwoty zobowiązania na pierwsze pisemne żądanie zapłaty, w </w:t>
      </w:r>
      <w:r w:rsidR="00D7133F" w:rsidRPr="00647720">
        <w:t>przypadku,</w:t>
      </w:r>
      <w:r w:rsidRPr="00647720">
        <w:t xml:space="preserve"> gdy wykonawca:</w:t>
      </w:r>
    </w:p>
    <w:p w14:paraId="5BD80C4D" w14:textId="77777777" w:rsidR="00FD2317" w:rsidRPr="00647720" w:rsidRDefault="00FD2317" w:rsidP="00D40944">
      <w:pPr>
        <w:pStyle w:val="WW-NormalnyWeb"/>
        <w:numPr>
          <w:ilvl w:val="1"/>
          <w:numId w:val="20"/>
        </w:numPr>
        <w:tabs>
          <w:tab w:val="clear" w:pos="1440"/>
          <w:tab w:val="left" w:pos="993"/>
        </w:tabs>
        <w:spacing w:before="0" w:after="0"/>
        <w:ind w:left="993" w:firstLine="0"/>
        <w:jc w:val="both"/>
      </w:pPr>
      <w:r w:rsidRPr="00647720">
        <w:t>nie wykonał robót budowlanych w terminie wynikającym z umowy,</w:t>
      </w:r>
    </w:p>
    <w:p w14:paraId="0A5CCB0E" w14:textId="77777777" w:rsidR="00FD2317" w:rsidRPr="00647720" w:rsidRDefault="00FD2317" w:rsidP="00D40944">
      <w:pPr>
        <w:pStyle w:val="WW-NormalnyWeb"/>
        <w:numPr>
          <w:ilvl w:val="1"/>
          <w:numId w:val="20"/>
        </w:numPr>
        <w:tabs>
          <w:tab w:val="clear" w:pos="1440"/>
          <w:tab w:val="left" w:pos="993"/>
        </w:tabs>
        <w:spacing w:before="0" w:after="0"/>
        <w:ind w:left="993" w:firstLine="0"/>
        <w:jc w:val="both"/>
      </w:pPr>
      <w:r w:rsidRPr="00647720">
        <w:t>wykonał roboty budowlane objęte umową z nienależytą starannością.</w:t>
      </w:r>
    </w:p>
    <w:p w14:paraId="24E68CD6" w14:textId="77777777" w:rsidR="00FD2317" w:rsidRPr="00647720" w:rsidRDefault="00FD2317" w:rsidP="00FD2317">
      <w:pPr>
        <w:pStyle w:val="WW-NormalnyWeb"/>
        <w:tabs>
          <w:tab w:val="left" w:pos="993"/>
        </w:tabs>
        <w:spacing w:before="0" w:after="0"/>
        <w:ind w:left="993" w:hanging="426"/>
        <w:jc w:val="both"/>
      </w:pPr>
      <w:r w:rsidRPr="00647720">
        <w:tab/>
        <w:t>Gwarant (poręczyciel) nie może także uzależniać zapłaty od spełnienia jakichkolwiek dodatkowych warunków lub też przedłożenia jakiejkolwiek dokumentacji.</w:t>
      </w:r>
    </w:p>
    <w:p w14:paraId="3BB5C2C9" w14:textId="77777777" w:rsidR="00A81A49" w:rsidRPr="00647720" w:rsidRDefault="00FD2317" w:rsidP="00D40944">
      <w:pPr>
        <w:pStyle w:val="Tekstpodstawowywcity3"/>
        <w:numPr>
          <w:ilvl w:val="6"/>
          <w:numId w:val="55"/>
        </w:numPr>
        <w:tabs>
          <w:tab w:val="clear" w:pos="5280"/>
          <w:tab w:val="num" w:pos="567"/>
        </w:tabs>
        <w:suppressAutoHyphens w:val="0"/>
        <w:spacing w:after="0"/>
        <w:ind w:left="567" w:hanging="567"/>
        <w:jc w:val="both"/>
        <w:rPr>
          <w:sz w:val="24"/>
          <w:szCs w:val="24"/>
        </w:rPr>
      </w:pPr>
      <w:r w:rsidRPr="00647720">
        <w:rPr>
          <w:sz w:val="24"/>
          <w:szCs w:val="24"/>
        </w:rPr>
        <w:t>Gwarancja (poręczenie) może zawierać zastrzeżenie gw</w:t>
      </w:r>
      <w:r w:rsidR="00966E43" w:rsidRPr="00647720">
        <w:rPr>
          <w:sz w:val="24"/>
          <w:szCs w:val="24"/>
        </w:rPr>
        <w:t xml:space="preserve">aranta (poręczyciela), </w:t>
      </w:r>
      <w:r w:rsidRPr="00647720">
        <w:rPr>
          <w:sz w:val="24"/>
          <w:szCs w:val="24"/>
        </w:rPr>
        <w:t>że pisemne żądanie zapłaty musi być przedstawione za pośrednictwem Banku prowadzącego rachunek Zamawiającego, w celu potwierdzenia,</w:t>
      </w:r>
      <w:r w:rsidR="00966E43" w:rsidRPr="00647720">
        <w:rPr>
          <w:sz w:val="24"/>
          <w:szCs w:val="24"/>
        </w:rPr>
        <w:t xml:space="preserve"> że podpisy złożone </w:t>
      </w:r>
      <w:r w:rsidRPr="00647720">
        <w:rPr>
          <w:sz w:val="24"/>
          <w:szCs w:val="24"/>
        </w:rPr>
        <w:t>na pisemnym żądaniu należą do osób uprawnionych do zaciągania zobowiązań majątkowych w imieniu Zamawiającego.</w:t>
      </w:r>
    </w:p>
    <w:p w14:paraId="46FE7914" w14:textId="77777777" w:rsidR="00A81A49" w:rsidRPr="00647720" w:rsidRDefault="00FD2317" w:rsidP="00D40944">
      <w:pPr>
        <w:pStyle w:val="Tekstpodstawowywcity3"/>
        <w:numPr>
          <w:ilvl w:val="6"/>
          <w:numId w:val="55"/>
        </w:numPr>
        <w:tabs>
          <w:tab w:val="clear" w:pos="5280"/>
          <w:tab w:val="num" w:pos="567"/>
        </w:tabs>
        <w:suppressAutoHyphens w:val="0"/>
        <w:spacing w:after="0"/>
        <w:ind w:left="567" w:hanging="567"/>
        <w:jc w:val="both"/>
        <w:rPr>
          <w:sz w:val="24"/>
          <w:szCs w:val="24"/>
        </w:rPr>
      </w:pPr>
      <w:r w:rsidRPr="00647720">
        <w:rPr>
          <w:sz w:val="24"/>
          <w:szCs w:val="24"/>
        </w:rPr>
        <w:t xml:space="preserve">Brak w gwarancji (poręczeniu) elementów, o których mowa w </w:t>
      </w:r>
      <w:r w:rsidRPr="00647720">
        <w:rPr>
          <w:b/>
          <w:sz w:val="24"/>
          <w:szCs w:val="24"/>
        </w:rPr>
        <w:t>ust. 3 lit. a - e,</w:t>
      </w:r>
      <w:r w:rsidRPr="00647720">
        <w:rPr>
          <w:sz w:val="24"/>
          <w:szCs w:val="24"/>
        </w:rPr>
        <w:t xml:space="preserve"> bądź zamieszczenie, w nich jakichkolwiek dodatkowych zastrzeżeń będzie traktowane przez zamawiającego jako brak wniesienia zabezpieczenia należytego wykonania umowy.</w:t>
      </w:r>
    </w:p>
    <w:p w14:paraId="2B77C8DC" w14:textId="77777777" w:rsidR="00A81A49" w:rsidRPr="00647720" w:rsidRDefault="00FD2317" w:rsidP="00D40944">
      <w:pPr>
        <w:pStyle w:val="Tekstpodstawowywcity3"/>
        <w:numPr>
          <w:ilvl w:val="6"/>
          <w:numId w:val="55"/>
        </w:numPr>
        <w:tabs>
          <w:tab w:val="clear" w:pos="5280"/>
          <w:tab w:val="num" w:pos="567"/>
        </w:tabs>
        <w:suppressAutoHyphens w:val="0"/>
        <w:spacing w:after="0"/>
        <w:ind w:left="567" w:hanging="567"/>
        <w:jc w:val="both"/>
        <w:rPr>
          <w:sz w:val="24"/>
          <w:szCs w:val="24"/>
        </w:rPr>
      </w:pPr>
      <w:r w:rsidRPr="00647720">
        <w:rPr>
          <w:sz w:val="24"/>
          <w:szCs w:val="24"/>
        </w:rPr>
        <w:t>Z chwilą zaistnienia przynajmniej jednego z wymienionych w</w:t>
      </w:r>
      <w:r w:rsidRPr="00647720">
        <w:rPr>
          <w:b/>
          <w:sz w:val="24"/>
          <w:szCs w:val="24"/>
        </w:rPr>
        <w:t xml:space="preserve"> ust. 3 lit. e </w:t>
      </w:r>
      <w:r w:rsidRPr="00647720">
        <w:rPr>
          <w:sz w:val="24"/>
          <w:szCs w:val="24"/>
        </w:rPr>
        <w:t>przypadków, zamawiający wystąpi do gwaranta (poręczyciela) z pisemnym żądaniem zapłacenia kwoty stanowiącej zabezpieczenie należytego wykonania umowy.</w:t>
      </w:r>
    </w:p>
    <w:p w14:paraId="2D617C89" w14:textId="77777777" w:rsidR="00A81A49" w:rsidRPr="00647720" w:rsidRDefault="00FD2317" w:rsidP="00D40944">
      <w:pPr>
        <w:pStyle w:val="Tekstpodstawowywcity3"/>
        <w:numPr>
          <w:ilvl w:val="6"/>
          <w:numId w:val="55"/>
        </w:numPr>
        <w:tabs>
          <w:tab w:val="clear" w:pos="5280"/>
          <w:tab w:val="num" w:pos="567"/>
        </w:tabs>
        <w:suppressAutoHyphens w:val="0"/>
        <w:spacing w:after="0"/>
        <w:ind w:left="567" w:hanging="567"/>
        <w:jc w:val="both"/>
        <w:rPr>
          <w:sz w:val="24"/>
          <w:szCs w:val="24"/>
        </w:rPr>
      </w:pPr>
      <w:r w:rsidRPr="00647720">
        <w:rPr>
          <w:sz w:val="24"/>
          <w:szCs w:val="24"/>
        </w:rPr>
        <w:t>Żądanie zawierać będzie uzasadnienie faktyczne i prawne.</w:t>
      </w:r>
    </w:p>
    <w:p w14:paraId="0FF35ABB" w14:textId="77777777" w:rsidR="00A81A49" w:rsidRPr="00647720" w:rsidRDefault="00FD2317" w:rsidP="00D40944">
      <w:pPr>
        <w:pStyle w:val="Tekstpodstawowywcity3"/>
        <w:numPr>
          <w:ilvl w:val="6"/>
          <w:numId w:val="55"/>
        </w:numPr>
        <w:tabs>
          <w:tab w:val="clear" w:pos="5280"/>
          <w:tab w:val="num" w:pos="567"/>
        </w:tabs>
        <w:suppressAutoHyphens w:val="0"/>
        <w:spacing w:after="0"/>
        <w:ind w:left="567" w:hanging="567"/>
        <w:jc w:val="both"/>
        <w:rPr>
          <w:sz w:val="24"/>
          <w:szCs w:val="24"/>
        </w:rPr>
      </w:pPr>
      <w:r w:rsidRPr="00647720">
        <w:rPr>
          <w:sz w:val="24"/>
          <w:szCs w:val="24"/>
        </w:rPr>
        <w:t xml:space="preserve">Zamawiający nie wyraża zgody na wnoszenie zabezpieczenia należytego wykonania umowy w formach wymienionych w </w:t>
      </w:r>
      <w:r w:rsidRPr="00647720">
        <w:rPr>
          <w:b/>
          <w:bCs/>
          <w:sz w:val="24"/>
          <w:szCs w:val="24"/>
        </w:rPr>
        <w:t>art. 148 ust. 2 pkt 1 – 3 ustawy</w:t>
      </w:r>
      <w:r w:rsidRPr="00647720">
        <w:rPr>
          <w:sz w:val="24"/>
          <w:szCs w:val="24"/>
        </w:rPr>
        <w:t>.</w:t>
      </w:r>
    </w:p>
    <w:p w14:paraId="05EC6BF0" w14:textId="3A26D38F" w:rsidR="00A81A49" w:rsidRPr="00647720" w:rsidRDefault="00FD2317" w:rsidP="00D40944">
      <w:pPr>
        <w:pStyle w:val="Tekstpodstawowywcity3"/>
        <w:numPr>
          <w:ilvl w:val="6"/>
          <w:numId w:val="55"/>
        </w:numPr>
        <w:tabs>
          <w:tab w:val="clear" w:pos="5280"/>
          <w:tab w:val="num" w:pos="567"/>
        </w:tabs>
        <w:suppressAutoHyphens w:val="0"/>
        <w:spacing w:after="0"/>
        <w:ind w:left="567" w:hanging="567"/>
        <w:jc w:val="both"/>
        <w:rPr>
          <w:sz w:val="24"/>
          <w:szCs w:val="24"/>
        </w:rPr>
      </w:pPr>
      <w:r w:rsidRPr="00647720">
        <w:rPr>
          <w:sz w:val="24"/>
          <w:szCs w:val="24"/>
        </w:rPr>
        <w:t xml:space="preserve">Zabezpieczenie należytego wykonania umowy ustala się w wysokości </w:t>
      </w:r>
      <w:r w:rsidR="00453B27" w:rsidRPr="00453B27">
        <w:rPr>
          <w:b/>
          <w:bCs/>
          <w:sz w:val="24"/>
          <w:szCs w:val="24"/>
        </w:rPr>
        <w:t>5</w:t>
      </w:r>
      <w:r w:rsidRPr="00647720">
        <w:rPr>
          <w:b/>
          <w:bCs/>
          <w:sz w:val="24"/>
          <w:szCs w:val="24"/>
        </w:rPr>
        <w:t xml:space="preserve"> % </w:t>
      </w:r>
      <w:r w:rsidRPr="00647720">
        <w:rPr>
          <w:sz w:val="24"/>
          <w:szCs w:val="24"/>
        </w:rPr>
        <w:t>ceny całkowitej podanej w ofercie.</w:t>
      </w:r>
    </w:p>
    <w:p w14:paraId="59F58BE9" w14:textId="77777777" w:rsidR="00A81A49" w:rsidRPr="00647720" w:rsidRDefault="00FD2317" w:rsidP="00D40944">
      <w:pPr>
        <w:pStyle w:val="Tekstpodstawowywcity3"/>
        <w:numPr>
          <w:ilvl w:val="6"/>
          <w:numId w:val="55"/>
        </w:numPr>
        <w:tabs>
          <w:tab w:val="clear" w:pos="5280"/>
          <w:tab w:val="num" w:pos="567"/>
        </w:tabs>
        <w:suppressAutoHyphens w:val="0"/>
        <w:spacing w:after="0"/>
        <w:ind w:left="567" w:hanging="567"/>
        <w:jc w:val="both"/>
        <w:rPr>
          <w:sz w:val="24"/>
          <w:szCs w:val="24"/>
        </w:rPr>
      </w:pPr>
      <w:r w:rsidRPr="00647720">
        <w:rPr>
          <w:sz w:val="24"/>
          <w:szCs w:val="24"/>
        </w:rPr>
        <w:t>Zabezpieczenie wnoszone w pieniądzu, wykonawca przed podpisaniem umowy zobowiązany jest wpłacić przelewem na niżej podany rachunek bankowy Zamawiającego:</w:t>
      </w:r>
      <w:r w:rsidR="00A81A49" w:rsidRPr="00647720">
        <w:rPr>
          <w:sz w:val="24"/>
          <w:szCs w:val="24"/>
        </w:rPr>
        <w:t xml:space="preserve"> </w:t>
      </w:r>
      <w:r w:rsidR="00A81A49" w:rsidRPr="00647720">
        <w:rPr>
          <w:b/>
          <w:bCs/>
          <w:sz w:val="24"/>
          <w:szCs w:val="24"/>
        </w:rPr>
        <w:t>Powszechna Kasa Oszczędności Bank Polski S.A. O/Pabianice</w:t>
      </w:r>
    </w:p>
    <w:p w14:paraId="3C054C8D" w14:textId="77777777" w:rsidR="00A81A49" w:rsidRPr="00647720" w:rsidRDefault="00A81A49" w:rsidP="00A81A49">
      <w:pPr>
        <w:tabs>
          <w:tab w:val="num" w:pos="567"/>
          <w:tab w:val="center" w:pos="4896"/>
          <w:tab w:val="right" w:pos="9432"/>
        </w:tabs>
        <w:ind w:left="1134" w:hanging="567"/>
        <w:jc w:val="both"/>
        <w:rPr>
          <w:b/>
          <w:bCs/>
        </w:rPr>
      </w:pPr>
      <w:r w:rsidRPr="00647720">
        <w:t>55 1020 3437 0000 1102 0078 8109</w:t>
      </w:r>
    </w:p>
    <w:p w14:paraId="32568E12" w14:textId="77777777" w:rsidR="00A81A49" w:rsidRPr="00647720" w:rsidRDefault="00A81A49" w:rsidP="00D40944">
      <w:pPr>
        <w:pStyle w:val="Tekstpodstawowywcity3"/>
        <w:numPr>
          <w:ilvl w:val="6"/>
          <w:numId w:val="55"/>
        </w:numPr>
        <w:tabs>
          <w:tab w:val="clear" w:pos="5280"/>
          <w:tab w:val="num" w:pos="567"/>
        </w:tabs>
        <w:suppressAutoHyphens w:val="0"/>
        <w:spacing w:after="0"/>
        <w:ind w:left="567" w:hanging="567"/>
        <w:jc w:val="both"/>
        <w:rPr>
          <w:sz w:val="24"/>
          <w:szCs w:val="24"/>
        </w:rPr>
      </w:pPr>
      <w:r w:rsidRPr="00647720">
        <w:rPr>
          <w:sz w:val="24"/>
          <w:szCs w:val="24"/>
        </w:rPr>
        <w:lastRenderedPageBreak/>
        <w:t xml:space="preserve">Oryginał zabezpieczenia wnoszonego w formie gwarancji lub poręczenia, wykonawca zobowiązany jest złożyć przed podpisaniem umowy w </w:t>
      </w:r>
      <w:r w:rsidR="00966E43" w:rsidRPr="00647720">
        <w:rPr>
          <w:sz w:val="24"/>
          <w:szCs w:val="24"/>
        </w:rPr>
        <w:t xml:space="preserve">kasie Starostwa Powiatowego </w:t>
      </w:r>
      <w:r w:rsidRPr="00647720">
        <w:rPr>
          <w:sz w:val="24"/>
          <w:szCs w:val="24"/>
        </w:rPr>
        <w:t>w Pabianicach, ul. Piłsudskiego 2, budynek A, I piętro, pokój nr 31.</w:t>
      </w:r>
    </w:p>
    <w:p w14:paraId="3D952201" w14:textId="0B4A0E6B" w:rsidR="00E667CE" w:rsidRDefault="00E667CE" w:rsidP="00E667CE">
      <w:pPr>
        <w:pStyle w:val="Tekstpodstawowywcity3"/>
        <w:suppressAutoHyphens w:val="0"/>
        <w:spacing w:after="0"/>
        <w:ind w:left="0"/>
        <w:jc w:val="both"/>
        <w:rPr>
          <w:sz w:val="24"/>
          <w:szCs w:val="24"/>
        </w:rPr>
      </w:pPr>
    </w:p>
    <w:p w14:paraId="1D46558F" w14:textId="77777777" w:rsidR="008A6757" w:rsidRPr="00647720" w:rsidRDefault="008A6757" w:rsidP="00492B08">
      <w:pPr>
        <w:pStyle w:val="Nagwek4"/>
        <w:numPr>
          <w:ilvl w:val="0"/>
          <w:numId w:val="0"/>
        </w:numPr>
        <w:ind w:left="567" w:hanging="567"/>
        <w:jc w:val="both"/>
      </w:pPr>
      <w:r w:rsidRPr="00647720">
        <w:t>§ 1</w:t>
      </w:r>
      <w:r w:rsidR="00FF3B40" w:rsidRPr="00647720">
        <w:t>7</w:t>
      </w:r>
      <w:r w:rsidRPr="00647720">
        <w:t>.</w:t>
      </w:r>
      <w:r w:rsidRPr="00647720">
        <w:tab/>
        <w:t>ISTOTNE DLA STRON POSTANOWIENIA, KTÓRE ZOSTANĄ WPROWADZONE DO TREŚCI ZAWIERANEJ UMOWY W SPRAWIE ZAMÓWIENIA PUBLICZNEGO, OGÓLNE WARUNKI UMOWY ALBO WZÓR UMOWY, JEŻELI ZAMAWIAJĄCY WYMAGA OD WYKONAWCY, ABY ZAWARŁ Z NIM UMOWĘ W SPRAWIE ZAMÓWIENIA PUBLICZNEGO NA TAKICH WARUNKACH</w:t>
      </w:r>
    </w:p>
    <w:p w14:paraId="2E4D1695" w14:textId="77777777" w:rsidR="008A6757" w:rsidRPr="00647720" w:rsidRDefault="008A6757">
      <w:pPr>
        <w:pStyle w:val="Tekstpodstawowy"/>
        <w:tabs>
          <w:tab w:val="left" w:pos="900"/>
        </w:tabs>
        <w:jc w:val="both"/>
      </w:pPr>
    </w:p>
    <w:p w14:paraId="5E681E7B" w14:textId="77777777" w:rsidR="008A6757" w:rsidRPr="00647720" w:rsidRDefault="008A6757" w:rsidP="00445E38">
      <w:pPr>
        <w:pStyle w:val="Tekstpodstawowy"/>
        <w:numPr>
          <w:ilvl w:val="0"/>
          <w:numId w:val="6"/>
        </w:numPr>
        <w:tabs>
          <w:tab w:val="clear" w:pos="0"/>
        </w:tabs>
        <w:ind w:left="567" w:hanging="567"/>
        <w:jc w:val="both"/>
      </w:pPr>
      <w:r w:rsidRPr="00647720">
        <w:t>Zamawiający wymaga od wykonawcy, aby zawarł z nim umowę w sprawie zamówienia publicznego na warunkach określonych we wzorze umowy.</w:t>
      </w:r>
    </w:p>
    <w:p w14:paraId="5B66320B" w14:textId="77777777" w:rsidR="008A6757" w:rsidRPr="00647720" w:rsidRDefault="008A6757" w:rsidP="00445E38">
      <w:pPr>
        <w:pStyle w:val="Tekstpodstawowy"/>
        <w:numPr>
          <w:ilvl w:val="1"/>
          <w:numId w:val="6"/>
        </w:numPr>
        <w:tabs>
          <w:tab w:val="clear" w:pos="0"/>
          <w:tab w:val="num" w:pos="567"/>
        </w:tabs>
        <w:ind w:left="567" w:hanging="567"/>
        <w:jc w:val="both"/>
      </w:pPr>
      <w:r w:rsidRPr="00647720">
        <w:t xml:space="preserve">Wzór umowy stanowi integralną część niniejszej SIWZ i został określony w </w:t>
      </w:r>
      <w:r w:rsidR="0056496B" w:rsidRPr="00647720">
        <w:rPr>
          <w:b/>
        </w:rPr>
        <w:t xml:space="preserve">załączniku nr 8 </w:t>
      </w:r>
      <w:r w:rsidR="0056496B" w:rsidRPr="00647720">
        <w:t>do</w:t>
      </w:r>
      <w:r w:rsidRPr="00647720">
        <w:t xml:space="preserve"> niniejszej SIWZ.</w:t>
      </w:r>
    </w:p>
    <w:p w14:paraId="7A9AB645" w14:textId="62E02B1D" w:rsidR="008A6757" w:rsidRPr="00647720" w:rsidRDefault="008A6757" w:rsidP="00445E38">
      <w:pPr>
        <w:pStyle w:val="Tekstpodstawowy"/>
        <w:numPr>
          <w:ilvl w:val="0"/>
          <w:numId w:val="6"/>
        </w:numPr>
        <w:tabs>
          <w:tab w:val="clear" w:pos="0"/>
        </w:tabs>
        <w:ind w:left="567" w:hanging="567"/>
        <w:jc w:val="both"/>
      </w:pPr>
      <w:r w:rsidRPr="00647720">
        <w:t>Ewentualne propozycje zmian do wzoru umowy, proponowane przez wykonawcę uczestniczącego w przedmiotowym postępowaniu, muszą zostać zgłoszone pisemnie do Zamawiającego nie później niż do końca dnia, w którym upływa połowa wyznaczonego terminu składania ofert.</w:t>
      </w:r>
    </w:p>
    <w:p w14:paraId="1C4F72F3" w14:textId="77777777" w:rsidR="008A6757" w:rsidRPr="00647720" w:rsidRDefault="008A6757" w:rsidP="00445E38">
      <w:pPr>
        <w:pStyle w:val="Tekstpodstawowy"/>
        <w:numPr>
          <w:ilvl w:val="0"/>
          <w:numId w:val="6"/>
        </w:numPr>
        <w:tabs>
          <w:tab w:val="clear" w:pos="0"/>
        </w:tabs>
        <w:ind w:left="567" w:hanging="567"/>
        <w:jc w:val="both"/>
      </w:pPr>
      <w:r w:rsidRPr="00647720">
        <w:t>Propozycje ewentualnych zmian wzoru umowy muszą być opatrzone nazwą składającego wykonawcy.</w:t>
      </w:r>
    </w:p>
    <w:p w14:paraId="2EF98DC0" w14:textId="77777777" w:rsidR="008A6757" w:rsidRPr="00647720" w:rsidRDefault="008A6757" w:rsidP="00445E38">
      <w:pPr>
        <w:pStyle w:val="Tekstpodstawowy"/>
        <w:numPr>
          <w:ilvl w:val="0"/>
          <w:numId w:val="6"/>
        </w:numPr>
        <w:tabs>
          <w:tab w:val="clear" w:pos="0"/>
        </w:tabs>
        <w:ind w:left="567" w:hanging="567"/>
        <w:jc w:val="both"/>
      </w:pPr>
      <w:r w:rsidRPr="00647720">
        <w:t>Kopie stanowiska Zamawiającego w sprawie zmian projektu umowy (bez ujawniania nazwy wykonawcy, który zgłosił propozycje zmian do umowy) zostaną niezwłocznie przesłane do wszystkich wykonawców, którym doręczono niniejszą SIWZ i będą dla nich wiążące.</w:t>
      </w:r>
    </w:p>
    <w:p w14:paraId="1BABDAF9" w14:textId="2B66B5D4" w:rsidR="00A7456B" w:rsidRDefault="008A6757" w:rsidP="003B5B98">
      <w:pPr>
        <w:pStyle w:val="Tekstpodstawowy"/>
        <w:numPr>
          <w:ilvl w:val="0"/>
          <w:numId w:val="6"/>
        </w:numPr>
        <w:tabs>
          <w:tab w:val="clear" w:pos="0"/>
        </w:tabs>
        <w:ind w:left="567" w:hanging="567"/>
        <w:jc w:val="both"/>
      </w:pPr>
      <w:r w:rsidRPr="00D83A76">
        <w:t>Wykonawcy, którzy wspólnie ubiegają się o udzielenie zamówienia publicznego, ponoszą solidarną odpowiedzialność za wykonanie umowy w sprawie zamówienia publicznego.</w:t>
      </w:r>
    </w:p>
    <w:p w14:paraId="1D45202E" w14:textId="77777777" w:rsidR="003B5B98" w:rsidRPr="002B373D" w:rsidRDefault="003B5B98" w:rsidP="003B5B98">
      <w:pPr>
        <w:pStyle w:val="Tekstpodstawowy"/>
        <w:numPr>
          <w:ilvl w:val="0"/>
          <w:numId w:val="6"/>
        </w:numPr>
        <w:tabs>
          <w:tab w:val="clear" w:pos="0"/>
        </w:tabs>
        <w:ind w:left="567" w:hanging="567"/>
        <w:jc w:val="both"/>
        <w:rPr>
          <w:b/>
        </w:rPr>
      </w:pPr>
      <w:r w:rsidRPr="002B373D">
        <w:rPr>
          <w:b/>
        </w:rPr>
        <w:t>Zmiany umowy przewidziane w trybie art. 144 ust. 1 pkt 1 ustawy:</w:t>
      </w:r>
    </w:p>
    <w:p w14:paraId="7FF03C61" w14:textId="7E9E5728" w:rsidR="003B5B98" w:rsidRDefault="003B5B98" w:rsidP="003B5B98">
      <w:pPr>
        <w:pStyle w:val="Tekstpodstawowy21"/>
        <w:numPr>
          <w:ilvl w:val="1"/>
          <w:numId w:val="6"/>
        </w:numPr>
        <w:tabs>
          <w:tab w:val="clear" w:pos="0"/>
        </w:tabs>
        <w:spacing w:after="0" w:line="240" w:lineRule="auto"/>
        <w:ind w:left="567" w:hanging="567"/>
        <w:jc w:val="both"/>
      </w:pPr>
      <w:r w:rsidRPr="002B373D">
        <w:t>Wszelkie zmiany umowy pod rygorem nieważności, wymagają formy pisemnej</w:t>
      </w:r>
      <w:r>
        <w:t xml:space="preserve"> </w:t>
      </w:r>
      <w:r w:rsidRPr="002B373D">
        <w:t>z</w:t>
      </w:r>
      <w:r>
        <w:t xml:space="preserve"> </w:t>
      </w:r>
      <w:r w:rsidRPr="002B373D">
        <w:t>uwzględnieniem treści art. 144 ustawy - Prawo Zamówień Publicznych.</w:t>
      </w:r>
    </w:p>
    <w:p w14:paraId="3E4953DE" w14:textId="77777777" w:rsidR="003B5B98" w:rsidRPr="002B373D" w:rsidRDefault="003B5B98" w:rsidP="003B5B98">
      <w:pPr>
        <w:pStyle w:val="Tekstpodstawowy21"/>
        <w:numPr>
          <w:ilvl w:val="1"/>
          <w:numId w:val="6"/>
        </w:numPr>
        <w:tabs>
          <w:tab w:val="clear" w:pos="0"/>
        </w:tabs>
        <w:spacing w:after="0" w:line="240" w:lineRule="auto"/>
        <w:ind w:left="567" w:hanging="567"/>
        <w:jc w:val="both"/>
      </w:pPr>
      <w:r w:rsidRPr="002B373D">
        <w:rPr>
          <w:color w:val="000000"/>
          <w:lang w:eastAsia="pl-PL"/>
        </w:rPr>
        <w:t>Zamawiaj</w:t>
      </w:r>
      <w:r w:rsidRPr="002B373D">
        <w:rPr>
          <w:rFonts w:ascii="TimesNewRoman" w:eastAsia="TimesNewRoman" w:cs="TimesNewRoman" w:hint="eastAsia"/>
          <w:color w:val="000000"/>
          <w:lang w:eastAsia="pl-PL"/>
        </w:rPr>
        <w:t>ą</w:t>
      </w:r>
      <w:r w:rsidRPr="002B373D">
        <w:rPr>
          <w:color w:val="000000"/>
          <w:lang w:eastAsia="pl-PL"/>
        </w:rPr>
        <w:t>cy przewiduje mo</w:t>
      </w:r>
      <w:r w:rsidRPr="002B373D">
        <w:rPr>
          <w:rFonts w:ascii="TimesNewRoman" w:eastAsia="TimesNewRoman" w:cs="TimesNewRoman"/>
          <w:color w:val="000000"/>
          <w:lang w:eastAsia="pl-PL"/>
        </w:rPr>
        <w:t>ż</w:t>
      </w:r>
      <w:r w:rsidRPr="002B373D">
        <w:rPr>
          <w:color w:val="000000"/>
          <w:lang w:eastAsia="pl-PL"/>
        </w:rPr>
        <w:t>liwo</w:t>
      </w:r>
      <w:r w:rsidRPr="002B373D">
        <w:rPr>
          <w:rFonts w:ascii="TimesNewRoman" w:eastAsia="TimesNewRoman" w:cs="TimesNewRoman" w:hint="eastAsia"/>
          <w:color w:val="000000"/>
          <w:lang w:eastAsia="pl-PL"/>
        </w:rPr>
        <w:t>ść</w:t>
      </w:r>
      <w:r w:rsidRPr="002B373D">
        <w:rPr>
          <w:rFonts w:ascii="TimesNewRoman" w:eastAsia="TimesNewRoman" w:cs="TimesNewRoman"/>
          <w:color w:val="000000"/>
          <w:lang w:eastAsia="pl-PL"/>
        </w:rPr>
        <w:t xml:space="preserve"> </w:t>
      </w:r>
      <w:r w:rsidRPr="002B373D">
        <w:rPr>
          <w:color w:val="000000"/>
          <w:lang w:eastAsia="pl-PL"/>
        </w:rPr>
        <w:t>zmiany postanowie</w:t>
      </w:r>
      <w:r w:rsidRPr="002B373D">
        <w:rPr>
          <w:rFonts w:ascii="TimesNewRoman" w:eastAsia="TimesNewRoman" w:cs="TimesNewRoman" w:hint="eastAsia"/>
          <w:color w:val="000000"/>
          <w:lang w:eastAsia="pl-PL"/>
        </w:rPr>
        <w:t>ń</w:t>
      </w:r>
      <w:r w:rsidRPr="002B373D">
        <w:rPr>
          <w:rFonts w:ascii="TimesNewRoman" w:eastAsia="TimesNewRoman" w:cs="TimesNewRoman"/>
          <w:color w:val="000000"/>
          <w:lang w:eastAsia="pl-PL"/>
        </w:rPr>
        <w:t xml:space="preserve"> </w:t>
      </w:r>
      <w:r w:rsidRPr="002B373D">
        <w:rPr>
          <w:color w:val="000000"/>
          <w:lang w:eastAsia="pl-PL"/>
        </w:rPr>
        <w:t>zawartej umowy w sprawie</w:t>
      </w:r>
      <w:r>
        <w:rPr>
          <w:color w:val="000000"/>
          <w:lang w:eastAsia="pl-PL"/>
        </w:rPr>
        <w:t xml:space="preserve"> </w:t>
      </w:r>
      <w:r w:rsidRPr="002B373D">
        <w:rPr>
          <w:color w:val="000000"/>
          <w:lang w:eastAsia="pl-PL"/>
        </w:rPr>
        <w:t>zamówienia publicznego w stosunku do tre</w:t>
      </w:r>
      <w:r w:rsidRPr="002B373D">
        <w:rPr>
          <w:rFonts w:ascii="TimesNewRoman" w:eastAsia="TimesNewRoman" w:cs="TimesNewRoman" w:hint="eastAsia"/>
          <w:color w:val="000000"/>
          <w:lang w:eastAsia="pl-PL"/>
        </w:rPr>
        <w:t>ś</w:t>
      </w:r>
      <w:r w:rsidRPr="002B373D">
        <w:rPr>
          <w:color w:val="000000"/>
          <w:lang w:eastAsia="pl-PL"/>
        </w:rPr>
        <w:t>ci oferty, na podstawie której dokonano wyboru wykonawcy w przypadku:</w:t>
      </w:r>
    </w:p>
    <w:p w14:paraId="1E234497" w14:textId="77777777" w:rsidR="003B5B98" w:rsidRPr="004A5340" w:rsidRDefault="003B5B98" w:rsidP="003B5B98">
      <w:pPr>
        <w:numPr>
          <w:ilvl w:val="2"/>
          <w:numId w:val="6"/>
        </w:numPr>
        <w:tabs>
          <w:tab w:val="clear" w:pos="0"/>
          <w:tab w:val="num" w:pos="567"/>
        </w:tabs>
        <w:suppressAutoHyphens w:val="0"/>
        <w:autoSpaceDE w:val="0"/>
        <w:autoSpaceDN w:val="0"/>
        <w:adjustRightInd w:val="0"/>
        <w:ind w:left="567" w:hanging="567"/>
        <w:jc w:val="both"/>
        <w:rPr>
          <w:color w:val="000000"/>
          <w:lang w:eastAsia="pl-PL"/>
        </w:rPr>
      </w:pPr>
      <w:r w:rsidRPr="004A5340">
        <w:rPr>
          <w:color w:val="000000"/>
          <w:lang w:eastAsia="pl-PL"/>
        </w:rPr>
        <w:t>zmiany zakresu robót – wykonanie robót zamiennych, ograniczenie zakresu robót,</w:t>
      </w:r>
    </w:p>
    <w:p w14:paraId="4A0B1FA2" w14:textId="77777777" w:rsidR="003B5B98" w:rsidRDefault="003B5B98" w:rsidP="003B5B98">
      <w:pPr>
        <w:numPr>
          <w:ilvl w:val="2"/>
          <w:numId w:val="6"/>
        </w:numPr>
        <w:tabs>
          <w:tab w:val="clear" w:pos="0"/>
          <w:tab w:val="num" w:pos="567"/>
        </w:tabs>
        <w:suppressAutoHyphens w:val="0"/>
        <w:autoSpaceDE w:val="0"/>
        <w:autoSpaceDN w:val="0"/>
        <w:adjustRightInd w:val="0"/>
        <w:ind w:left="567" w:hanging="567"/>
        <w:jc w:val="both"/>
        <w:rPr>
          <w:color w:val="000000"/>
          <w:lang w:eastAsia="pl-PL"/>
        </w:rPr>
      </w:pPr>
      <w:r w:rsidRPr="004A5340">
        <w:rPr>
          <w:color w:val="000000"/>
          <w:lang w:eastAsia="pl-PL"/>
        </w:rPr>
        <w:t>wprowadzenia koniecznych zmian do dokumentacji projektowej zapobiegaj</w:t>
      </w:r>
      <w:r w:rsidRPr="004A5340">
        <w:rPr>
          <w:rFonts w:ascii="TimesNewRoman" w:eastAsia="TimesNewRoman" w:cs="TimesNewRoman" w:hint="eastAsia"/>
          <w:color w:val="000000"/>
          <w:lang w:eastAsia="pl-PL"/>
        </w:rPr>
        <w:t>ą</w:t>
      </w:r>
      <w:r w:rsidRPr="004A5340">
        <w:rPr>
          <w:color w:val="000000"/>
          <w:lang w:eastAsia="pl-PL"/>
        </w:rPr>
        <w:t>cych pow</w:t>
      </w:r>
      <w:r>
        <w:rPr>
          <w:color w:val="000000"/>
          <w:lang w:eastAsia="pl-PL"/>
        </w:rPr>
        <w:t>staniu wady obiektu budowlanego,</w:t>
      </w:r>
    </w:p>
    <w:p w14:paraId="27C96E55" w14:textId="77777777" w:rsidR="003B5B98" w:rsidRDefault="003B5B98" w:rsidP="003B5B98">
      <w:pPr>
        <w:numPr>
          <w:ilvl w:val="2"/>
          <w:numId w:val="6"/>
        </w:numPr>
        <w:tabs>
          <w:tab w:val="clear" w:pos="0"/>
          <w:tab w:val="num" w:pos="567"/>
        </w:tabs>
        <w:suppressAutoHyphens w:val="0"/>
        <w:autoSpaceDE w:val="0"/>
        <w:autoSpaceDN w:val="0"/>
        <w:adjustRightInd w:val="0"/>
        <w:ind w:left="567" w:hanging="567"/>
        <w:jc w:val="both"/>
        <w:rPr>
          <w:color w:val="000000"/>
          <w:lang w:eastAsia="pl-PL"/>
        </w:rPr>
      </w:pPr>
      <w:r>
        <w:rPr>
          <w:color w:val="000000"/>
          <w:lang w:eastAsia="pl-PL"/>
        </w:rPr>
        <w:t xml:space="preserve">zmiany terminu realizacji umowy na warunkach wskazanych w </w:t>
      </w:r>
      <w:r w:rsidRPr="006C651C">
        <w:rPr>
          <w:color w:val="000000"/>
        </w:rPr>
        <w:t>§ 4 ust. 2 i 3 umowy</w:t>
      </w:r>
      <w:r>
        <w:rPr>
          <w:color w:val="000000"/>
        </w:rPr>
        <w:t>,</w:t>
      </w:r>
    </w:p>
    <w:p w14:paraId="759A7C9B" w14:textId="1C1D6EC1" w:rsidR="003B5B98" w:rsidRPr="006C651C" w:rsidRDefault="003B5B98" w:rsidP="003B5B98">
      <w:pPr>
        <w:numPr>
          <w:ilvl w:val="2"/>
          <w:numId w:val="6"/>
        </w:numPr>
        <w:tabs>
          <w:tab w:val="clear" w:pos="0"/>
          <w:tab w:val="num" w:pos="567"/>
        </w:tabs>
        <w:suppressAutoHyphens w:val="0"/>
        <w:autoSpaceDE w:val="0"/>
        <w:autoSpaceDN w:val="0"/>
        <w:adjustRightInd w:val="0"/>
        <w:ind w:left="567" w:hanging="567"/>
        <w:jc w:val="both"/>
        <w:rPr>
          <w:color w:val="000000"/>
          <w:lang w:eastAsia="pl-PL"/>
        </w:rPr>
      </w:pPr>
      <w:r>
        <w:t>zmiany terminu realizacji umowy w przypadku wprowadzenia</w:t>
      </w:r>
      <w:r w:rsidRPr="004A5340">
        <w:t xml:space="preserve"> koniecznych zmian do dokumentacji projek</w:t>
      </w:r>
      <w:r>
        <w:t>towej lub zmiany zakresu robót.</w:t>
      </w:r>
    </w:p>
    <w:p w14:paraId="42AB3C52" w14:textId="3E1647DB" w:rsidR="003B5B98" w:rsidRDefault="003B5B98" w:rsidP="003B5B98">
      <w:pPr>
        <w:pStyle w:val="Tekstpodstawowy21"/>
        <w:numPr>
          <w:ilvl w:val="1"/>
          <w:numId w:val="6"/>
        </w:numPr>
        <w:tabs>
          <w:tab w:val="clear" w:pos="0"/>
          <w:tab w:val="num" w:pos="567"/>
        </w:tabs>
        <w:spacing w:after="0" w:line="240" w:lineRule="auto"/>
        <w:ind w:left="567" w:hanging="567"/>
        <w:jc w:val="both"/>
        <w:rPr>
          <w:color w:val="000000"/>
        </w:rPr>
      </w:pPr>
      <w:r w:rsidRPr="004A5340">
        <w:rPr>
          <w:color w:val="000000"/>
          <w:lang w:eastAsia="pl-PL"/>
        </w:rPr>
        <w:t>Zakres zmian wprowadzonych do przedmiotu zamówienia nie mo</w:t>
      </w:r>
      <w:r w:rsidRPr="004A5340">
        <w:rPr>
          <w:rFonts w:ascii="TimesNewRoman" w:eastAsia="TimesNewRoman" w:cs="TimesNewRoman"/>
          <w:color w:val="000000"/>
          <w:lang w:eastAsia="pl-PL"/>
        </w:rPr>
        <w:t>ż</w:t>
      </w:r>
      <w:r>
        <w:rPr>
          <w:color w:val="000000"/>
          <w:lang w:eastAsia="pl-PL"/>
        </w:rPr>
        <w:t>e wykracz</w:t>
      </w:r>
      <w:r w:rsidRPr="004A5340">
        <w:rPr>
          <w:color w:val="000000"/>
          <w:lang w:eastAsia="pl-PL"/>
        </w:rPr>
        <w:t>a</w:t>
      </w:r>
      <w:r w:rsidRPr="004A5340">
        <w:rPr>
          <w:rFonts w:ascii="TimesNewRoman" w:eastAsia="TimesNewRoman" w:cs="TimesNewRoman" w:hint="eastAsia"/>
          <w:color w:val="000000"/>
          <w:lang w:eastAsia="pl-PL"/>
        </w:rPr>
        <w:t>ć</w:t>
      </w:r>
      <w:r w:rsidRPr="004A5340">
        <w:rPr>
          <w:rFonts w:ascii="TimesNewRoman" w:eastAsia="TimesNewRoman" w:cs="TimesNewRoman"/>
          <w:color w:val="000000"/>
          <w:lang w:eastAsia="pl-PL"/>
        </w:rPr>
        <w:t xml:space="preserve"> </w:t>
      </w:r>
      <w:r w:rsidRPr="004A5340">
        <w:rPr>
          <w:color w:val="000000"/>
          <w:lang w:eastAsia="pl-PL"/>
        </w:rPr>
        <w:t>poza zmiany konieczne dla prawidłowego wykonania przedmiotu zamówienia, umo</w:t>
      </w:r>
      <w:r w:rsidRPr="004A5340">
        <w:rPr>
          <w:rFonts w:ascii="TimesNewRoman" w:eastAsia="TimesNewRoman" w:cs="TimesNewRoman"/>
          <w:color w:val="000000"/>
          <w:lang w:eastAsia="pl-PL"/>
        </w:rPr>
        <w:t>ż</w:t>
      </w:r>
      <w:r w:rsidRPr="004A5340">
        <w:rPr>
          <w:color w:val="000000"/>
          <w:lang w:eastAsia="pl-PL"/>
        </w:rPr>
        <w:t>liwiaj</w:t>
      </w:r>
      <w:r w:rsidRPr="004A5340">
        <w:rPr>
          <w:rFonts w:ascii="TimesNewRoman" w:eastAsia="TimesNewRoman" w:cs="TimesNewRoman" w:hint="eastAsia"/>
          <w:color w:val="000000"/>
          <w:lang w:eastAsia="pl-PL"/>
        </w:rPr>
        <w:t>ą</w:t>
      </w:r>
      <w:r w:rsidRPr="004A5340">
        <w:rPr>
          <w:color w:val="000000"/>
          <w:lang w:eastAsia="pl-PL"/>
        </w:rPr>
        <w:t>ce dokonanie ko</w:t>
      </w:r>
      <w:r w:rsidRPr="004A5340">
        <w:rPr>
          <w:rFonts w:ascii="TimesNewRoman" w:eastAsia="TimesNewRoman" w:cs="TimesNewRoman" w:hint="eastAsia"/>
          <w:color w:val="000000"/>
          <w:lang w:eastAsia="pl-PL"/>
        </w:rPr>
        <w:t>ń</w:t>
      </w:r>
      <w:r w:rsidRPr="004A5340">
        <w:rPr>
          <w:color w:val="000000"/>
          <w:lang w:eastAsia="pl-PL"/>
        </w:rPr>
        <w:t>cowego odbioru robót. Zmiany wykraczaj</w:t>
      </w:r>
      <w:r w:rsidRPr="004A5340">
        <w:rPr>
          <w:rFonts w:ascii="TimesNewRoman" w:eastAsia="TimesNewRoman" w:cs="TimesNewRoman" w:hint="eastAsia"/>
          <w:color w:val="000000"/>
          <w:lang w:eastAsia="pl-PL"/>
        </w:rPr>
        <w:t>ą</w:t>
      </w:r>
      <w:r w:rsidRPr="004A5340">
        <w:rPr>
          <w:color w:val="000000"/>
          <w:lang w:eastAsia="pl-PL"/>
        </w:rPr>
        <w:t>ce poza zakres prac tj. prace dodatkowe wymagaj</w:t>
      </w:r>
      <w:r w:rsidRPr="004A5340">
        <w:rPr>
          <w:rFonts w:ascii="TimesNewRoman" w:eastAsia="TimesNewRoman" w:cs="TimesNewRoman" w:hint="eastAsia"/>
          <w:color w:val="000000"/>
          <w:lang w:eastAsia="pl-PL"/>
        </w:rPr>
        <w:t>ą</w:t>
      </w:r>
      <w:r w:rsidRPr="004A5340">
        <w:rPr>
          <w:rFonts w:ascii="TimesNewRoman" w:eastAsia="TimesNewRoman" w:cs="TimesNewRoman"/>
          <w:color w:val="000000"/>
          <w:lang w:eastAsia="pl-PL"/>
        </w:rPr>
        <w:t xml:space="preserve"> </w:t>
      </w:r>
      <w:r>
        <w:rPr>
          <w:color w:val="000000"/>
          <w:lang w:eastAsia="pl-PL"/>
        </w:rPr>
        <w:t xml:space="preserve">aneksowania umowy i są możliwe pod warunkiem, że łączna wartość zmian jest mniejsza niż kwoty określone w przepisach wydanych na podstawie art. 11 ust. 8 </w:t>
      </w:r>
      <w:r w:rsidR="00FA6588">
        <w:rPr>
          <w:color w:val="000000"/>
          <w:lang w:eastAsia="pl-PL"/>
        </w:rPr>
        <w:t>i jest mniejsza od 15 % wartości zamówienia określonej pierwotnie w umowie lub zostały spełnione łącznie następujące warunki:</w:t>
      </w:r>
    </w:p>
    <w:p w14:paraId="77CF763F" w14:textId="255F4B66" w:rsidR="00FA6588" w:rsidRDefault="00FA6588" w:rsidP="00FA6588">
      <w:pPr>
        <w:pStyle w:val="Tekstpodstawowy21"/>
        <w:spacing w:after="0" w:line="240" w:lineRule="auto"/>
        <w:ind w:left="567"/>
        <w:jc w:val="both"/>
        <w:rPr>
          <w:color w:val="000000"/>
          <w:lang w:eastAsia="pl-PL"/>
        </w:rPr>
      </w:pPr>
      <w:r>
        <w:rPr>
          <w:color w:val="000000"/>
          <w:lang w:eastAsia="pl-PL"/>
        </w:rPr>
        <w:t>1) zmiana wykonawcy nie może zostać dokonana z powodów ekonomicznych lub technicznych, w szczególności dotyczących zamienności lub interoperacyjności sprzętu, usług lub instalacji, zamówionych w ramach zamówienia podstawowego,</w:t>
      </w:r>
    </w:p>
    <w:p w14:paraId="53DC4CB0" w14:textId="4DB69481" w:rsidR="00FA6588" w:rsidRDefault="00FA6588" w:rsidP="00FA6588">
      <w:pPr>
        <w:pStyle w:val="Tekstpodstawowy21"/>
        <w:spacing w:after="0" w:line="240" w:lineRule="auto"/>
        <w:ind w:left="567"/>
        <w:jc w:val="both"/>
        <w:rPr>
          <w:color w:val="000000"/>
          <w:lang w:eastAsia="pl-PL"/>
        </w:rPr>
      </w:pPr>
      <w:r>
        <w:rPr>
          <w:color w:val="000000"/>
          <w:lang w:eastAsia="pl-PL"/>
        </w:rPr>
        <w:lastRenderedPageBreak/>
        <w:t>2) zmiana wykonawcy spowodowałaby istotną niedogodność lub znaczne zwiększenie kosztów dla zamawiającego,</w:t>
      </w:r>
    </w:p>
    <w:p w14:paraId="706BE669" w14:textId="2AB0CEF3" w:rsidR="00FA6588" w:rsidRDefault="00FA6588" w:rsidP="00FA6588">
      <w:pPr>
        <w:pStyle w:val="Tekstpodstawowy21"/>
        <w:spacing w:after="0" w:line="240" w:lineRule="auto"/>
        <w:ind w:left="567"/>
        <w:jc w:val="both"/>
        <w:rPr>
          <w:color w:val="000000"/>
        </w:rPr>
      </w:pPr>
      <w:r>
        <w:rPr>
          <w:color w:val="000000"/>
          <w:lang w:eastAsia="pl-PL"/>
        </w:rPr>
        <w:t>3) wartość każdej kolejnej zmiany nie przekracza 50 % wartości zamówienia określonej pierwotnie w umowie.</w:t>
      </w:r>
    </w:p>
    <w:p w14:paraId="3E35F2ED" w14:textId="0B194106" w:rsidR="003B5B98" w:rsidRDefault="003B5B98" w:rsidP="003B5B98">
      <w:pPr>
        <w:pStyle w:val="Tekstpodstawowy21"/>
        <w:numPr>
          <w:ilvl w:val="1"/>
          <w:numId w:val="6"/>
        </w:numPr>
        <w:tabs>
          <w:tab w:val="clear" w:pos="0"/>
          <w:tab w:val="num" w:pos="567"/>
        </w:tabs>
        <w:spacing w:after="0" w:line="240" w:lineRule="auto"/>
        <w:ind w:left="567" w:hanging="567"/>
        <w:jc w:val="both"/>
        <w:rPr>
          <w:color w:val="000000"/>
        </w:rPr>
      </w:pPr>
      <w:r w:rsidRPr="002B373D">
        <w:rPr>
          <w:color w:val="000000"/>
          <w:lang w:eastAsia="pl-PL"/>
        </w:rPr>
        <w:t>Wprowadzenie zmian dotycz</w:t>
      </w:r>
      <w:r w:rsidRPr="002B373D">
        <w:rPr>
          <w:rFonts w:ascii="TimesNewRoman" w:eastAsia="TimesNewRoman" w:cs="TimesNewRoman" w:hint="eastAsia"/>
          <w:color w:val="000000"/>
          <w:lang w:eastAsia="pl-PL"/>
        </w:rPr>
        <w:t>ą</w:t>
      </w:r>
      <w:r w:rsidRPr="002B373D">
        <w:rPr>
          <w:color w:val="000000"/>
          <w:lang w:eastAsia="pl-PL"/>
        </w:rPr>
        <w:t>cych zakresu robót do umowy mo</w:t>
      </w:r>
      <w:r w:rsidRPr="002B373D">
        <w:rPr>
          <w:rFonts w:ascii="TimesNewRoman" w:eastAsia="TimesNewRoman" w:cs="TimesNewRoman"/>
          <w:color w:val="000000"/>
          <w:lang w:eastAsia="pl-PL"/>
        </w:rPr>
        <w:t>ż</w:t>
      </w:r>
      <w:r w:rsidRPr="002B373D">
        <w:rPr>
          <w:color w:val="000000"/>
          <w:lang w:eastAsia="pl-PL"/>
        </w:rPr>
        <w:t>e prowadzi</w:t>
      </w:r>
      <w:r w:rsidRPr="002B373D">
        <w:rPr>
          <w:rFonts w:ascii="TimesNewRoman" w:eastAsia="TimesNewRoman" w:cs="TimesNewRoman" w:hint="eastAsia"/>
          <w:color w:val="000000"/>
          <w:lang w:eastAsia="pl-PL"/>
        </w:rPr>
        <w:t>ć</w:t>
      </w:r>
      <w:r w:rsidRPr="002B373D">
        <w:rPr>
          <w:rFonts w:ascii="TimesNewRoman" w:eastAsia="TimesNewRoman" w:cs="TimesNewRoman"/>
          <w:color w:val="000000"/>
          <w:lang w:eastAsia="pl-PL"/>
        </w:rPr>
        <w:t xml:space="preserve"> </w:t>
      </w:r>
      <w:r w:rsidRPr="002B373D">
        <w:rPr>
          <w:color w:val="000000"/>
          <w:lang w:eastAsia="pl-PL"/>
        </w:rPr>
        <w:t>do istotnych lub nieistotnych odst</w:t>
      </w:r>
      <w:r w:rsidR="00FA6588">
        <w:rPr>
          <w:rFonts w:ascii="TimesNewRoman" w:eastAsia="TimesNewRoman" w:cs="TimesNewRoman"/>
          <w:color w:val="000000"/>
          <w:lang w:eastAsia="pl-PL"/>
        </w:rPr>
        <w:t>ą</w:t>
      </w:r>
      <w:r w:rsidRPr="002B373D">
        <w:rPr>
          <w:color w:val="000000"/>
          <w:lang w:eastAsia="pl-PL"/>
        </w:rPr>
        <w:t>pie</w:t>
      </w:r>
      <w:r w:rsidRPr="002B373D">
        <w:rPr>
          <w:rFonts w:ascii="TimesNewRoman" w:eastAsia="TimesNewRoman" w:cs="TimesNewRoman" w:hint="eastAsia"/>
          <w:color w:val="000000"/>
          <w:lang w:eastAsia="pl-PL"/>
        </w:rPr>
        <w:t>ń</w:t>
      </w:r>
      <w:r w:rsidRPr="002B373D">
        <w:rPr>
          <w:rFonts w:ascii="TimesNewRoman" w:eastAsia="TimesNewRoman" w:cs="TimesNewRoman"/>
          <w:color w:val="000000"/>
          <w:lang w:eastAsia="pl-PL"/>
        </w:rPr>
        <w:t xml:space="preserve"> </w:t>
      </w:r>
      <w:r w:rsidRPr="002B373D">
        <w:rPr>
          <w:color w:val="000000"/>
          <w:lang w:eastAsia="pl-PL"/>
        </w:rPr>
        <w:t>od zatwierdzonego projektu budowlanego, co zwi</w:t>
      </w:r>
      <w:r w:rsidRPr="002B373D">
        <w:rPr>
          <w:rFonts w:ascii="TimesNewRoman" w:eastAsia="TimesNewRoman" w:cs="TimesNewRoman" w:hint="eastAsia"/>
          <w:color w:val="000000"/>
          <w:lang w:eastAsia="pl-PL"/>
        </w:rPr>
        <w:t>ą</w:t>
      </w:r>
      <w:r w:rsidRPr="002B373D">
        <w:rPr>
          <w:color w:val="000000"/>
          <w:lang w:eastAsia="pl-PL"/>
        </w:rPr>
        <w:t>zane jest z konieczno</w:t>
      </w:r>
      <w:r w:rsidRPr="002B373D">
        <w:rPr>
          <w:rFonts w:ascii="TimesNewRoman" w:eastAsia="TimesNewRoman" w:cs="TimesNewRoman" w:hint="eastAsia"/>
          <w:color w:val="000000"/>
          <w:lang w:eastAsia="pl-PL"/>
        </w:rPr>
        <w:t>ś</w:t>
      </w:r>
      <w:r w:rsidRPr="002B373D">
        <w:rPr>
          <w:color w:val="000000"/>
          <w:lang w:eastAsia="pl-PL"/>
        </w:rPr>
        <w:t>ci</w:t>
      </w:r>
      <w:r w:rsidRPr="002B373D">
        <w:rPr>
          <w:rFonts w:ascii="TimesNewRoman" w:eastAsia="TimesNewRoman" w:cs="TimesNewRoman" w:hint="eastAsia"/>
          <w:color w:val="000000"/>
          <w:lang w:eastAsia="pl-PL"/>
        </w:rPr>
        <w:t>ą</w:t>
      </w:r>
      <w:r w:rsidRPr="002B373D">
        <w:rPr>
          <w:rFonts w:ascii="TimesNewRoman" w:eastAsia="TimesNewRoman" w:cs="TimesNewRoman"/>
          <w:color w:val="000000"/>
          <w:lang w:eastAsia="pl-PL"/>
        </w:rPr>
        <w:t xml:space="preserve"> </w:t>
      </w:r>
      <w:r w:rsidRPr="002B373D">
        <w:rPr>
          <w:color w:val="000000"/>
          <w:lang w:eastAsia="pl-PL"/>
        </w:rPr>
        <w:t>wprowadzenia zmian do dokumentacji stanowi</w:t>
      </w:r>
      <w:r w:rsidRPr="002B373D">
        <w:rPr>
          <w:rFonts w:ascii="TimesNewRoman" w:eastAsia="TimesNewRoman" w:cs="TimesNewRoman" w:hint="eastAsia"/>
          <w:color w:val="000000"/>
          <w:lang w:eastAsia="pl-PL"/>
        </w:rPr>
        <w:t>ą</w:t>
      </w:r>
      <w:r w:rsidRPr="002B373D">
        <w:rPr>
          <w:color w:val="000000"/>
          <w:lang w:eastAsia="pl-PL"/>
        </w:rPr>
        <w:t>cej podstaw</w:t>
      </w:r>
      <w:r w:rsidRPr="002B373D">
        <w:rPr>
          <w:rFonts w:ascii="TimesNewRoman" w:eastAsia="TimesNewRoman" w:cs="TimesNewRoman" w:hint="eastAsia"/>
          <w:color w:val="000000"/>
          <w:lang w:eastAsia="pl-PL"/>
        </w:rPr>
        <w:t>ę</w:t>
      </w:r>
      <w:r w:rsidRPr="002B373D">
        <w:rPr>
          <w:rFonts w:ascii="TimesNewRoman" w:eastAsia="TimesNewRoman" w:cs="TimesNewRoman"/>
          <w:color w:val="000000"/>
          <w:lang w:eastAsia="pl-PL"/>
        </w:rPr>
        <w:t xml:space="preserve"> </w:t>
      </w:r>
      <w:r w:rsidRPr="002B373D">
        <w:rPr>
          <w:color w:val="000000"/>
          <w:lang w:eastAsia="pl-PL"/>
        </w:rPr>
        <w:t>realizacji umowy.</w:t>
      </w:r>
    </w:p>
    <w:p w14:paraId="36B53F78" w14:textId="1BE3DEB3" w:rsidR="003B5B98" w:rsidRDefault="003B5B98" w:rsidP="003B5B98">
      <w:pPr>
        <w:pStyle w:val="Tekstpodstawowy21"/>
        <w:numPr>
          <w:ilvl w:val="1"/>
          <w:numId w:val="6"/>
        </w:numPr>
        <w:tabs>
          <w:tab w:val="clear" w:pos="0"/>
          <w:tab w:val="num" w:pos="567"/>
        </w:tabs>
        <w:spacing w:after="0" w:line="240" w:lineRule="auto"/>
        <w:ind w:left="567" w:hanging="567"/>
        <w:jc w:val="both"/>
        <w:rPr>
          <w:color w:val="000000"/>
        </w:rPr>
      </w:pPr>
      <w:r>
        <w:t>Wprowadzenie zmian do umowy może nastąpić na wniosek Wykonawcy lub Zamawiającego.</w:t>
      </w:r>
    </w:p>
    <w:p w14:paraId="6250C279" w14:textId="52955E72" w:rsidR="003B5B98" w:rsidRDefault="003B5B98" w:rsidP="003B5B98">
      <w:pPr>
        <w:pStyle w:val="Tekstpodstawowy21"/>
        <w:numPr>
          <w:ilvl w:val="1"/>
          <w:numId w:val="6"/>
        </w:numPr>
        <w:tabs>
          <w:tab w:val="clear" w:pos="0"/>
          <w:tab w:val="num" w:pos="567"/>
        </w:tabs>
        <w:spacing w:after="0" w:line="240" w:lineRule="auto"/>
        <w:ind w:left="567" w:hanging="567"/>
        <w:jc w:val="both"/>
        <w:rPr>
          <w:color w:val="000000"/>
        </w:rPr>
      </w:pPr>
      <w:r>
        <w:t>Wszelkie zmiany i uzupełniania umowy wymagają uprzedniej akceptacji Stron i formy pisemnego aneksu do umowy, pod rygorem nieważności, muszą być dokonane przez umocowanych do tego przedstawicieli obu Stron.</w:t>
      </w:r>
    </w:p>
    <w:p w14:paraId="4F417AAA" w14:textId="73C50DCB" w:rsidR="003B5B98" w:rsidRPr="002B373D" w:rsidRDefault="003B5B98" w:rsidP="003B5B98">
      <w:pPr>
        <w:pStyle w:val="Tekstpodstawowy21"/>
        <w:numPr>
          <w:ilvl w:val="1"/>
          <w:numId w:val="6"/>
        </w:numPr>
        <w:tabs>
          <w:tab w:val="clear" w:pos="0"/>
          <w:tab w:val="num" w:pos="567"/>
        </w:tabs>
        <w:spacing w:after="0" w:line="240" w:lineRule="auto"/>
        <w:ind w:left="567" w:hanging="567"/>
        <w:jc w:val="both"/>
        <w:rPr>
          <w:color w:val="000000"/>
        </w:rPr>
      </w:pPr>
      <w:r>
        <w:t>Zmiana numeru rachunku bankowego Zamawiającego i Wykonawcy</w:t>
      </w:r>
      <w:r w:rsidR="00087C46">
        <w:t xml:space="preserve"> wymaga sporządzenia aneksu do </w:t>
      </w:r>
      <w:r>
        <w:t>umowy.</w:t>
      </w:r>
    </w:p>
    <w:p w14:paraId="1E5A627B" w14:textId="5BA45C2E" w:rsidR="003B5B98" w:rsidRDefault="003B5B98" w:rsidP="003B5B98">
      <w:pPr>
        <w:pStyle w:val="Tekstpodstawowy"/>
        <w:numPr>
          <w:ilvl w:val="0"/>
          <w:numId w:val="6"/>
        </w:numPr>
        <w:tabs>
          <w:tab w:val="clear" w:pos="0"/>
        </w:tabs>
        <w:ind w:left="567" w:hanging="567"/>
        <w:jc w:val="both"/>
      </w:pPr>
      <w:r>
        <w:t>Zmiany niewymagające sporządzenia aneksu jako formy zatwierdzenia tych zmian przez strony umowy to:</w:t>
      </w:r>
    </w:p>
    <w:p w14:paraId="32A6ED08" w14:textId="64AA4317" w:rsidR="003B5B98" w:rsidRDefault="003B5B98" w:rsidP="003B5B98">
      <w:pPr>
        <w:pStyle w:val="Tekstpodstawowy"/>
        <w:ind w:left="567"/>
        <w:jc w:val="both"/>
      </w:pPr>
      <w:r>
        <w:t>1) zmiany umowy polegające na zmianie klasyfikacji budżetowej,</w:t>
      </w:r>
    </w:p>
    <w:p w14:paraId="72DCADD5" w14:textId="1E934CA9" w:rsidR="003B5B98" w:rsidRDefault="003B5B98" w:rsidP="003B5B98">
      <w:pPr>
        <w:pStyle w:val="Tekstpodstawowy"/>
        <w:ind w:left="567"/>
        <w:jc w:val="both"/>
      </w:pPr>
      <w:r>
        <w:t>2) zmiany przedstawiciela Zamawiającego lub kierownika budowy,</w:t>
      </w:r>
    </w:p>
    <w:p w14:paraId="13F0B72E" w14:textId="414E5342" w:rsidR="003B5B98" w:rsidRPr="00D83A76" w:rsidRDefault="003B5B98" w:rsidP="003B5B98">
      <w:pPr>
        <w:pStyle w:val="Tekstpodstawowy"/>
        <w:ind w:left="567"/>
        <w:jc w:val="both"/>
      </w:pPr>
      <w:r>
        <w:t>3) wystarczającą formą wprowadzenia zmian dot. 1) i 2) jest informacja pisemna potwierdzona przez obie strony.</w:t>
      </w:r>
    </w:p>
    <w:p w14:paraId="29721030" w14:textId="77777777" w:rsidR="00DA242A" w:rsidRPr="003A05DF" w:rsidRDefault="00DA242A" w:rsidP="00EC33BA">
      <w:pPr>
        <w:pStyle w:val="Tekstpodstawowy"/>
        <w:tabs>
          <w:tab w:val="num" w:pos="567"/>
        </w:tabs>
        <w:ind w:left="567" w:hanging="567"/>
        <w:jc w:val="both"/>
        <w:rPr>
          <w:color w:val="000000"/>
        </w:rPr>
      </w:pPr>
    </w:p>
    <w:p w14:paraId="17E3C83F" w14:textId="77777777" w:rsidR="008A6757" w:rsidRPr="003A05DF" w:rsidRDefault="008A6757" w:rsidP="003B2FC4">
      <w:pPr>
        <w:pStyle w:val="Tekstpodstawowywcity22"/>
        <w:rPr>
          <w:color w:val="000000"/>
        </w:rPr>
      </w:pPr>
      <w:r w:rsidRPr="003A05DF">
        <w:rPr>
          <w:color w:val="000000"/>
        </w:rPr>
        <w:t>§ 1</w:t>
      </w:r>
      <w:r w:rsidR="00FF3B40" w:rsidRPr="003A05DF">
        <w:rPr>
          <w:color w:val="000000"/>
        </w:rPr>
        <w:t>8</w:t>
      </w:r>
      <w:r w:rsidRPr="003A05DF">
        <w:rPr>
          <w:color w:val="000000"/>
        </w:rPr>
        <w:t>.</w:t>
      </w:r>
      <w:r w:rsidRPr="003A05DF">
        <w:rPr>
          <w:color w:val="000000"/>
        </w:rPr>
        <w:tab/>
        <w:t>POUCZENIE O ŚRODKACH OCHRONY PRAWNEJ PRZYSŁUGUJĄCYCH WYKONAWCY W TOKU POSTĘPOWANIA O UDZIELENIE ZAMÓWIENIA</w:t>
      </w:r>
    </w:p>
    <w:p w14:paraId="1885E551" w14:textId="77777777" w:rsidR="003B2FC4" w:rsidRPr="00B0420C" w:rsidRDefault="003B2FC4" w:rsidP="003B2FC4">
      <w:pPr>
        <w:pStyle w:val="Tekstpodstawowywcity22"/>
        <w:rPr>
          <w:color w:val="000000"/>
          <w:sz w:val="10"/>
          <w:szCs w:val="10"/>
        </w:rPr>
      </w:pPr>
    </w:p>
    <w:p w14:paraId="63BB1264" w14:textId="77777777" w:rsidR="003B2FC4" w:rsidRPr="00647720" w:rsidRDefault="003B2FC4" w:rsidP="00D40944">
      <w:pPr>
        <w:pStyle w:val="Tekstpodstawowywcity22"/>
        <w:numPr>
          <w:ilvl w:val="0"/>
          <w:numId w:val="31"/>
        </w:numPr>
        <w:ind w:left="567" w:hanging="567"/>
        <w:rPr>
          <w:b w:val="0"/>
        </w:rPr>
      </w:pPr>
      <w:r w:rsidRPr="003A05DF">
        <w:rPr>
          <w:b w:val="0"/>
          <w:color w:val="000000"/>
        </w:rPr>
        <w:t>Środki ochrony prawnej określone w niniejszym dziale SIWZ przysługują Wykonawcy, a także innemu podmiotowi, jeżeli ma lub miał interes w uzyskaniu danego zamówienia oraz poniósł lub może ponieść</w:t>
      </w:r>
      <w:r w:rsidRPr="00647720">
        <w:rPr>
          <w:b w:val="0"/>
        </w:rPr>
        <w:t xml:space="preserve"> szkodę w wyniku naruszenia przez Zamawiającego przepisów ustawy.</w:t>
      </w:r>
    </w:p>
    <w:p w14:paraId="1ABD687D" w14:textId="77777777" w:rsidR="003B2FC4" w:rsidRPr="00647720" w:rsidRDefault="003B2FC4" w:rsidP="00D40944">
      <w:pPr>
        <w:pStyle w:val="Tekstpodstawowywcity22"/>
        <w:numPr>
          <w:ilvl w:val="0"/>
          <w:numId w:val="31"/>
        </w:numPr>
        <w:ind w:left="567" w:hanging="567"/>
        <w:rPr>
          <w:b w:val="0"/>
        </w:rPr>
      </w:pPr>
      <w:r w:rsidRPr="00647720">
        <w:rPr>
          <w:b w:val="0"/>
        </w:rPr>
        <w:t>Środki ochrony prawnej wobec ogłoszenia o zamówieniu oraz SIWZ przysługują również organizacjom wpisanym na listę organizacji uprawnionych do wnoszenia środków ochrony prawnej, o której mowa w art. 154a ustawy.</w:t>
      </w:r>
    </w:p>
    <w:p w14:paraId="6F5E34EF" w14:textId="77777777" w:rsidR="003B2FC4" w:rsidRPr="00647720" w:rsidRDefault="003B2FC4" w:rsidP="00D40944">
      <w:pPr>
        <w:pStyle w:val="Tekstpodstawowywcity22"/>
        <w:numPr>
          <w:ilvl w:val="0"/>
          <w:numId w:val="31"/>
        </w:numPr>
        <w:ind w:left="567" w:hanging="567"/>
        <w:rPr>
          <w:b w:val="0"/>
        </w:rPr>
      </w:pPr>
      <w:r w:rsidRPr="00647720">
        <w:rPr>
          <w:b w:val="0"/>
        </w:rPr>
        <w:t>Odwołanie przysługuje wyłącznie od niezgodnej z przepisami ustawy czynności Zamawiającego podjętej w postępowaniu o udzielenie zamówienia lub zaniechania czynności, do której Zamawiający jest zobowiązany na podstawie przepisów ustawy.</w:t>
      </w:r>
    </w:p>
    <w:p w14:paraId="0C21B781" w14:textId="77777777" w:rsidR="003B2FC4" w:rsidRPr="00647720" w:rsidRDefault="003B2FC4" w:rsidP="00D40944">
      <w:pPr>
        <w:pStyle w:val="Tekstpodstawowywcity22"/>
        <w:numPr>
          <w:ilvl w:val="0"/>
          <w:numId w:val="31"/>
        </w:numPr>
        <w:ind w:left="567" w:hanging="567"/>
        <w:rPr>
          <w:b w:val="0"/>
        </w:rPr>
      </w:pPr>
      <w:r w:rsidRPr="00647720">
        <w:rPr>
          <w:b w:val="0"/>
        </w:rPr>
        <w:t>W przypadku, gdy wartość zamówienia jest mniejsza niż kwoty określone w przepisach wydanych na podstawie art. 11 ust 8 ustawy odwołanie przysługuje wyłącznie wobec czynności:</w:t>
      </w:r>
    </w:p>
    <w:p w14:paraId="04897AF3" w14:textId="77777777" w:rsidR="003B2FC4" w:rsidRPr="00647720" w:rsidRDefault="003B2FC4" w:rsidP="00D40944">
      <w:pPr>
        <w:numPr>
          <w:ilvl w:val="1"/>
          <w:numId w:val="31"/>
        </w:numPr>
        <w:tabs>
          <w:tab w:val="clear" w:pos="989"/>
          <w:tab w:val="num" w:pos="567"/>
        </w:tabs>
        <w:ind w:left="567" w:hanging="567"/>
        <w:jc w:val="both"/>
      </w:pPr>
      <w:r w:rsidRPr="00647720">
        <w:t xml:space="preserve">wyboru trybu negocjacji bez ogłoszenia, zamówienia z wolnej </w:t>
      </w:r>
      <w:r w:rsidR="002E0542" w:rsidRPr="00647720">
        <w:t>ręki</w:t>
      </w:r>
      <w:r w:rsidRPr="00647720">
        <w:t xml:space="preserve"> </w:t>
      </w:r>
      <w:r w:rsidR="00DA4502" w:rsidRPr="00647720">
        <w:t>lub</w:t>
      </w:r>
      <w:r w:rsidR="00966E43" w:rsidRPr="00647720">
        <w:t xml:space="preserve"> zapytania </w:t>
      </w:r>
      <w:r w:rsidRPr="00647720">
        <w:t>o cenę;</w:t>
      </w:r>
    </w:p>
    <w:p w14:paraId="293E80C3" w14:textId="77777777" w:rsidR="003B2FC4" w:rsidRPr="00647720" w:rsidRDefault="004B6330" w:rsidP="00D40944">
      <w:pPr>
        <w:numPr>
          <w:ilvl w:val="1"/>
          <w:numId w:val="31"/>
        </w:numPr>
        <w:tabs>
          <w:tab w:val="clear" w:pos="989"/>
          <w:tab w:val="num" w:pos="567"/>
        </w:tabs>
        <w:ind w:left="567" w:hanging="567"/>
        <w:jc w:val="both"/>
      </w:pPr>
      <w:r w:rsidRPr="00647720">
        <w:t>określenia</w:t>
      </w:r>
      <w:r w:rsidR="003B2FC4" w:rsidRPr="00647720">
        <w:t xml:space="preserve"> warunków udziału w postępowaniu;</w:t>
      </w:r>
    </w:p>
    <w:p w14:paraId="5DDE936D" w14:textId="77777777" w:rsidR="003B2FC4" w:rsidRPr="00647720" w:rsidRDefault="003B2FC4" w:rsidP="00D40944">
      <w:pPr>
        <w:numPr>
          <w:ilvl w:val="1"/>
          <w:numId w:val="31"/>
        </w:numPr>
        <w:tabs>
          <w:tab w:val="clear" w:pos="989"/>
          <w:tab w:val="num" w:pos="567"/>
        </w:tabs>
        <w:ind w:left="567" w:hanging="567"/>
        <w:jc w:val="both"/>
      </w:pPr>
      <w:r w:rsidRPr="00647720">
        <w:t>wykluczenia odwołującego z postępowania o udzielenie zamówienia;</w:t>
      </w:r>
    </w:p>
    <w:p w14:paraId="3ECAAD97" w14:textId="77777777" w:rsidR="003B2FC4" w:rsidRPr="00647720" w:rsidRDefault="004B6330" w:rsidP="00D40944">
      <w:pPr>
        <w:numPr>
          <w:ilvl w:val="1"/>
          <w:numId w:val="31"/>
        </w:numPr>
        <w:tabs>
          <w:tab w:val="clear" w:pos="989"/>
          <w:tab w:val="num" w:pos="567"/>
        </w:tabs>
        <w:ind w:left="567" w:hanging="567"/>
        <w:jc w:val="both"/>
      </w:pPr>
      <w:r w:rsidRPr="00647720">
        <w:t>odrzucenia oferty odwołującego;</w:t>
      </w:r>
    </w:p>
    <w:p w14:paraId="00725067" w14:textId="77777777" w:rsidR="004B6330" w:rsidRPr="00647720" w:rsidRDefault="004B6330" w:rsidP="00D40944">
      <w:pPr>
        <w:numPr>
          <w:ilvl w:val="1"/>
          <w:numId w:val="31"/>
        </w:numPr>
        <w:tabs>
          <w:tab w:val="clear" w:pos="989"/>
          <w:tab w:val="num" w:pos="567"/>
        </w:tabs>
        <w:ind w:left="567" w:hanging="567"/>
        <w:jc w:val="both"/>
      </w:pPr>
      <w:r w:rsidRPr="00647720">
        <w:t>opisu przedmiotu zamówienia;</w:t>
      </w:r>
    </w:p>
    <w:p w14:paraId="3C832B07" w14:textId="77777777" w:rsidR="004B6330" w:rsidRPr="00647720" w:rsidRDefault="004B6330" w:rsidP="00D40944">
      <w:pPr>
        <w:numPr>
          <w:ilvl w:val="1"/>
          <w:numId w:val="31"/>
        </w:numPr>
        <w:tabs>
          <w:tab w:val="clear" w:pos="989"/>
          <w:tab w:val="num" w:pos="567"/>
        </w:tabs>
        <w:ind w:left="567" w:hanging="567"/>
        <w:jc w:val="both"/>
      </w:pPr>
      <w:r w:rsidRPr="00647720">
        <w:t>wyboru najkorzystniejszej oferty</w:t>
      </w:r>
    </w:p>
    <w:p w14:paraId="0F167A72" w14:textId="77777777" w:rsidR="003B2FC4" w:rsidRPr="00647720" w:rsidRDefault="003B2FC4" w:rsidP="00D40944">
      <w:pPr>
        <w:pStyle w:val="Nagwek1"/>
        <w:keepNext w:val="0"/>
        <w:widowControl w:val="0"/>
        <w:numPr>
          <w:ilvl w:val="1"/>
          <w:numId w:val="30"/>
        </w:numPr>
        <w:shd w:val="clear" w:color="auto" w:fill="auto"/>
        <w:tabs>
          <w:tab w:val="clear" w:pos="1861"/>
        </w:tabs>
        <w:suppressAutoHyphens w:val="0"/>
        <w:autoSpaceDN w:val="0"/>
        <w:ind w:left="568" w:hanging="426"/>
        <w:jc w:val="both"/>
        <w:rPr>
          <w:b w:val="0"/>
        </w:rPr>
      </w:pPr>
      <w:r w:rsidRPr="00647720">
        <w:rPr>
          <w:b w:val="0"/>
        </w:rPr>
        <w:t>Odwołan</w:t>
      </w:r>
      <w:r w:rsidR="00402E8F" w:rsidRPr="00647720">
        <w:rPr>
          <w:b w:val="0"/>
        </w:rPr>
        <w:t>ie powinno ws</w:t>
      </w:r>
      <w:r w:rsidRPr="00647720">
        <w:rPr>
          <w:b w:val="0"/>
        </w:rPr>
        <w:t>kazywać czynności lub zaniechanie czynności Zamawiającego, której zarzuca się niezgodność z przepisami ustawy, zawierać zwięzłe przedstawienie zarzutów, określać żądanie oraz wskazywać okoliczności faktyczne i prawne uzasadniające wniesienie odwołania.</w:t>
      </w:r>
    </w:p>
    <w:p w14:paraId="6C64309E" w14:textId="77777777" w:rsidR="003B2FC4" w:rsidRPr="00647720" w:rsidRDefault="004B6330" w:rsidP="00D40944">
      <w:pPr>
        <w:pStyle w:val="Nagwek1"/>
        <w:keepNext w:val="0"/>
        <w:widowControl w:val="0"/>
        <w:numPr>
          <w:ilvl w:val="1"/>
          <w:numId w:val="30"/>
        </w:numPr>
        <w:shd w:val="clear" w:color="auto" w:fill="auto"/>
        <w:tabs>
          <w:tab w:val="clear" w:pos="1861"/>
        </w:tabs>
        <w:suppressAutoHyphens w:val="0"/>
        <w:autoSpaceDN w:val="0"/>
        <w:ind w:left="568" w:hanging="426"/>
        <w:jc w:val="both"/>
        <w:rPr>
          <w:b w:val="0"/>
        </w:rPr>
      </w:pPr>
      <w:r w:rsidRPr="00647720">
        <w:rPr>
          <w:b w:val="0"/>
        </w:rPr>
        <w:t xml:space="preserve">Odwołanie wnosi się do Prezesa Izby w formie pisemnej lub w postaci elektronicznej, podpisane bezpiecznym podpisem elektronicznym weryfikowanym przy pomocy ważnego kwalifikowanego certyfikatu lub równoważnego środka, spełniającego </w:t>
      </w:r>
      <w:r w:rsidRPr="00647720">
        <w:rPr>
          <w:b w:val="0"/>
        </w:rPr>
        <w:lastRenderedPageBreak/>
        <w:t>wymagania dla tego rodzaju podpisu</w:t>
      </w:r>
      <w:r w:rsidR="003B2FC4" w:rsidRPr="00647720">
        <w:rPr>
          <w:b w:val="0"/>
        </w:rPr>
        <w:t>.</w:t>
      </w:r>
    </w:p>
    <w:p w14:paraId="5AAA08FF" w14:textId="77777777" w:rsidR="003B2FC4" w:rsidRPr="00647720" w:rsidRDefault="003B2FC4" w:rsidP="00D40944">
      <w:pPr>
        <w:pStyle w:val="Nagwek1"/>
        <w:keepNext w:val="0"/>
        <w:widowControl w:val="0"/>
        <w:numPr>
          <w:ilvl w:val="1"/>
          <w:numId w:val="30"/>
        </w:numPr>
        <w:shd w:val="clear" w:color="auto" w:fill="auto"/>
        <w:tabs>
          <w:tab w:val="clear" w:pos="1861"/>
        </w:tabs>
        <w:suppressAutoHyphens w:val="0"/>
        <w:autoSpaceDN w:val="0"/>
        <w:ind w:left="568" w:hanging="426"/>
        <w:jc w:val="both"/>
        <w:rPr>
          <w:b w:val="0"/>
        </w:rPr>
      </w:pPr>
      <w:r w:rsidRPr="00647720">
        <w:rPr>
          <w:b w:val="0"/>
        </w:rPr>
        <w:t xml:space="preserve">Odwołujący przesyła kopię odwołania Zamawiającemu przed upływem terminu do wniesienia odwołania w taki sposób, aby mógł on zapoznać się z jego treścią przed upływem tego terminu. </w:t>
      </w:r>
    </w:p>
    <w:p w14:paraId="4827F22E" w14:textId="77777777" w:rsidR="003B2FC4" w:rsidRPr="00647720" w:rsidRDefault="003B2FC4" w:rsidP="00D40944">
      <w:pPr>
        <w:pStyle w:val="Nagwek1"/>
        <w:keepNext w:val="0"/>
        <w:widowControl w:val="0"/>
        <w:numPr>
          <w:ilvl w:val="1"/>
          <w:numId w:val="30"/>
        </w:numPr>
        <w:shd w:val="clear" w:color="auto" w:fill="auto"/>
        <w:tabs>
          <w:tab w:val="clear" w:pos="1861"/>
        </w:tabs>
        <w:suppressAutoHyphens w:val="0"/>
        <w:autoSpaceDN w:val="0"/>
        <w:ind w:left="568" w:hanging="426"/>
        <w:jc w:val="both"/>
        <w:rPr>
          <w:b w:val="0"/>
        </w:rPr>
      </w:pPr>
      <w:r w:rsidRPr="00647720">
        <w:rPr>
          <w:b w:val="0"/>
        </w:rPr>
        <w:t>Wykonawca może w terminie przewidzianym do wni</w:t>
      </w:r>
      <w:r w:rsidR="00130952" w:rsidRPr="00647720">
        <w:rPr>
          <w:b w:val="0"/>
        </w:rPr>
        <w:t>esienia odwołania poinformować Z</w:t>
      </w:r>
      <w:r w:rsidRPr="00647720">
        <w:rPr>
          <w:b w:val="0"/>
        </w:rPr>
        <w:t>amawiającego o niezgodne</w:t>
      </w:r>
      <w:r w:rsidR="0047714A" w:rsidRPr="00647720">
        <w:rPr>
          <w:b w:val="0"/>
        </w:rPr>
        <w:t>j z przepisami u</w:t>
      </w:r>
      <w:r w:rsidRPr="00647720">
        <w:rPr>
          <w:b w:val="0"/>
        </w:rPr>
        <w:t>stawy czynności podjętej przez niego lub zaniechaniu czynności, do której jest on z</w:t>
      </w:r>
      <w:r w:rsidR="00130952" w:rsidRPr="00647720">
        <w:rPr>
          <w:b w:val="0"/>
        </w:rPr>
        <w:t>obowiązany na podstawie u</w:t>
      </w:r>
      <w:r w:rsidRPr="00647720">
        <w:rPr>
          <w:b w:val="0"/>
        </w:rPr>
        <w:t>stawy, na które nie przysługuje odwołanie.</w:t>
      </w:r>
    </w:p>
    <w:p w14:paraId="3F82BCDB" w14:textId="77777777" w:rsidR="003B2FC4" w:rsidRPr="00647720" w:rsidRDefault="003B2FC4" w:rsidP="00D40944">
      <w:pPr>
        <w:pStyle w:val="Nagwek1"/>
        <w:keepNext w:val="0"/>
        <w:widowControl w:val="0"/>
        <w:numPr>
          <w:ilvl w:val="1"/>
          <w:numId w:val="30"/>
        </w:numPr>
        <w:shd w:val="clear" w:color="auto" w:fill="auto"/>
        <w:tabs>
          <w:tab w:val="clear" w:pos="1861"/>
        </w:tabs>
        <w:suppressAutoHyphens w:val="0"/>
        <w:autoSpaceDN w:val="0"/>
        <w:ind w:left="568" w:hanging="426"/>
        <w:jc w:val="both"/>
        <w:rPr>
          <w:b w:val="0"/>
        </w:rPr>
      </w:pPr>
      <w:r w:rsidRPr="00647720">
        <w:rPr>
          <w:b w:val="0"/>
        </w:rPr>
        <w:t>W przypadku, gdy wartość zamówienia jest mniejsza niż kwoty określone w przepisach wydan</w:t>
      </w:r>
      <w:r w:rsidR="0047714A" w:rsidRPr="00647720">
        <w:rPr>
          <w:b w:val="0"/>
        </w:rPr>
        <w:t>ych na podstawie art. 11 ust 8 u</w:t>
      </w:r>
      <w:r w:rsidRPr="00647720">
        <w:rPr>
          <w:b w:val="0"/>
        </w:rPr>
        <w:t>stawy, odwołanie wnosi się:</w:t>
      </w:r>
    </w:p>
    <w:p w14:paraId="1593F7DA" w14:textId="77777777" w:rsidR="003B2FC4" w:rsidRPr="00647720" w:rsidRDefault="003B2FC4" w:rsidP="00D40944">
      <w:pPr>
        <w:pStyle w:val="Nagwek1"/>
        <w:keepNext w:val="0"/>
        <w:widowControl w:val="0"/>
        <w:numPr>
          <w:ilvl w:val="1"/>
          <w:numId w:val="32"/>
        </w:numPr>
        <w:shd w:val="clear" w:color="auto" w:fill="auto"/>
        <w:tabs>
          <w:tab w:val="clear" w:pos="717"/>
        </w:tabs>
        <w:suppressAutoHyphens w:val="0"/>
        <w:autoSpaceDN w:val="0"/>
        <w:ind w:left="568" w:hanging="568"/>
        <w:jc w:val="both"/>
        <w:rPr>
          <w:b w:val="0"/>
        </w:rPr>
      </w:pPr>
      <w:r w:rsidRPr="00647720">
        <w:rPr>
          <w:b w:val="0"/>
        </w:rPr>
        <w:t>w terminie 5 dni od dnia przesłania informacji o czynności zamawiającego stanowiącej podstawę jego wniesienia - jeżeli zostały przesłane faksem lub drogą elektroniczną albo w terminie 10 dni, jeżeli zostały przesłane w inny sposób;</w:t>
      </w:r>
    </w:p>
    <w:p w14:paraId="689814F3" w14:textId="77777777" w:rsidR="003B2FC4" w:rsidRPr="00647720" w:rsidRDefault="003B2FC4" w:rsidP="00D40944">
      <w:pPr>
        <w:pStyle w:val="Nagwek1"/>
        <w:keepNext w:val="0"/>
        <w:widowControl w:val="0"/>
        <w:numPr>
          <w:ilvl w:val="1"/>
          <w:numId w:val="32"/>
        </w:numPr>
        <w:shd w:val="clear" w:color="auto" w:fill="auto"/>
        <w:tabs>
          <w:tab w:val="clear" w:pos="717"/>
        </w:tabs>
        <w:suppressAutoHyphens w:val="0"/>
        <w:autoSpaceDN w:val="0"/>
        <w:ind w:left="568" w:hanging="568"/>
        <w:jc w:val="both"/>
        <w:rPr>
          <w:b w:val="0"/>
        </w:rPr>
      </w:pPr>
      <w:r w:rsidRPr="00647720">
        <w:rPr>
          <w:b w:val="0"/>
        </w:rPr>
        <w:t>wobec treści ogłoszenia o zamówieniu, a jeżeli postępow</w:t>
      </w:r>
      <w:r w:rsidR="00966E43" w:rsidRPr="00647720">
        <w:rPr>
          <w:b w:val="0"/>
        </w:rPr>
        <w:t xml:space="preserve">anie jest prowadzone </w:t>
      </w:r>
      <w:r w:rsidRPr="00647720">
        <w:rPr>
          <w:b w:val="0"/>
        </w:rPr>
        <w:t>w trybie przetargu nieograniczonego, także wobec postanowień SIWZ w terminie 5 dni od</w:t>
      </w:r>
      <w:r w:rsidR="00130952" w:rsidRPr="00647720">
        <w:rPr>
          <w:b w:val="0"/>
        </w:rPr>
        <w:t xml:space="preserve"> dnia zamieszczenia ogłoszenia </w:t>
      </w:r>
      <w:r w:rsidRPr="00647720">
        <w:rPr>
          <w:b w:val="0"/>
        </w:rPr>
        <w:t>w Biuletynie Zamówień Publicznych lub SIWZ na stronie internetowej;</w:t>
      </w:r>
    </w:p>
    <w:p w14:paraId="2D68954E" w14:textId="77777777" w:rsidR="003B2FC4" w:rsidRPr="00647720" w:rsidRDefault="003B2FC4" w:rsidP="00D40944">
      <w:pPr>
        <w:pStyle w:val="Nagwek1"/>
        <w:keepNext w:val="0"/>
        <w:widowControl w:val="0"/>
        <w:numPr>
          <w:ilvl w:val="1"/>
          <w:numId w:val="32"/>
        </w:numPr>
        <w:shd w:val="clear" w:color="auto" w:fill="auto"/>
        <w:tabs>
          <w:tab w:val="clear" w:pos="717"/>
        </w:tabs>
        <w:suppressAutoHyphens w:val="0"/>
        <w:autoSpaceDN w:val="0"/>
        <w:ind w:left="568" w:hanging="568"/>
        <w:jc w:val="both"/>
        <w:rPr>
          <w:b w:val="0"/>
        </w:rPr>
      </w:pPr>
      <w:r w:rsidRPr="00647720">
        <w:rPr>
          <w:b w:val="0"/>
        </w:rPr>
        <w:t xml:space="preserve">odwołanie wobec czynności innych niż opisane w pkt </w:t>
      </w:r>
      <w:r w:rsidR="00DA4502" w:rsidRPr="00647720">
        <w:rPr>
          <w:b w:val="0"/>
        </w:rPr>
        <w:t>9.</w:t>
      </w:r>
      <w:r w:rsidRPr="00647720">
        <w:rPr>
          <w:b w:val="0"/>
        </w:rPr>
        <w:t xml:space="preserve">1 i </w:t>
      </w:r>
      <w:r w:rsidR="00DA4502" w:rsidRPr="00647720">
        <w:rPr>
          <w:b w:val="0"/>
        </w:rPr>
        <w:t>9.</w:t>
      </w:r>
      <w:r w:rsidR="005122CC" w:rsidRPr="00647720">
        <w:rPr>
          <w:b w:val="0"/>
        </w:rPr>
        <w:t xml:space="preserve">2, w terminie 5 dni od dnia, </w:t>
      </w:r>
      <w:r w:rsidRPr="00647720">
        <w:rPr>
          <w:b w:val="0"/>
        </w:rPr>
        <w:t>w którym powzięto lub przy zachowaniu należytej staranności można było powziąć wiadomość o okolicznościach stanowiących podstawę jego wniesienia;</w:t>
      </w:r>
    </w:p>
    <w:p w14:paraId="2034A1D0" w14:textId="77777777" w:rsidR="003B2FC4" w:rsidRPr="00647720" w:rsidRDefault="003B2FC4" w:rsidP="00D40944">
      <w:pPr>
        <w:pStyle w:val="Nagwek1"/>
        <w:keepNext w:val="0"/>
        <w:widowControl w:val="0"/>
        <w:numPr>
          <w:ilvl w:val="0"/>
          <w:numId w:val="33"/>
        </w:numPr>
        <w:shd w:val="clear" w:color="auto" w:fill="auto"/>
        <w:tabs>
          <w:tab w:val="clear" w:pos="510"/>
        </w:tabs>
        <w:suppressAutoHyphens w:val="0"/>
        <w:autoSpaceDN w:val="0"/>
        <w:ind w:left="568" w:hanging="284"/>
        <w:jc w:val="both"/>
        <w:rPr>
          <w:b w:val="0"/>
        </w:rPr>
      </w:pPr>
      <w:r w:rsidRPr="00647720">
        <w:rPr>
          <w:b w:val="0"/>
        </w:rPr>
        <w:t>jeżeli Zamawiający nie opublikował ogłoszenia o zamiarze zawarcia umowy lub mimo takiego obowiązku nie przesłał Wykonawcy zawiadomienia o wyborze oferty najkorzystniejszej lub nie zaprosił wykonawcy do złożenia oferty w ramach dynamicznego sytemu zakupów lub umowy ramowej, odwołanie wnosi się nie później niż w terminie:</w:t>
      </w:r>
    </w:p>
    <w:p w14:paraId="1E305F30" w14:textId="77777777" w:rsidR="003B2FC4" w:rsidRPr="00647720" w:rsidRDefault="003B2FC4" w:rsidP="00D40944">
      <w:pPr>
        <w:numPr>
          <w:ilvl w:val="1"/>
          <w:numId w:val="34"/>
        </w:numPr>
        <w:tabs>
          <w:tab w:val="clear" w:pos="480"/>
        </w:tabs>
        <w:suppressAutoHyphens w:val="0"/>
        <w:ind w:left="568" w:hanging="568"/>
        <w:jc w:val="both"/>
      </w:pPr>
      <w:r w:rsidRPr="00647720">
        <w:t>15 dni od dnia zamieszczenia w Biuletynie Za</w:t>
      </w:r>
      <w:r w:rsidR="00966E43" w:rsidRPr="00647720">
        <w:t xml:space="preserve">mówień Publicznych ogłoszenia </w:t>
      </w:r>
      <w:r w:rsidRPr="00647720">
        <w:t>o udzieleniu zamówienia, a w przypadku udzielenia zamówienia w trybie negocjacji bez ogłoszenia, zamówienia z wolnej ręki albo</w:t>
      </w:r>
      <w:r w:rsidR="00966E43" w:rsidRPr="00647720">
        <w:t xml:space="preserve"> zapytania o cenę - ogłoszenia </w:t>
      </w:r>
      <w:r w:rsidRPr="00647720">
        <w:t>o udzieleniu zamówienia z uzasadnieniem;</w:t>
      </w:r>
    </w:p>
    <w:p w14:paraId="40C077E0" w14:textId="77777777" w:rsidR="0047714A" w:rsidRPr="00647720" w:rsidRDefault="003B2FC4" w:rsidP="00D40944">
      <w:pPr>
        <w:numPr>
          <w:ilvl w:val="1"/>
          <w:numId w:val="34"/>
        </w:numPr>
        <w:tabs>
          <w:tab w:val="clear" w:pos="480"/>
        </w:tabs>
        <w:suppressAutoHyphens w:val="0"/>
        <w:ind w:left="568" w:hanging="568"/>
        <w:jc w:val="both"/>
      </w:pPr>
      <w:r w:rsidRPr="00647720">
        <w:t>1 miesiąca od dnia zawarcia umowy, jeżeli Zamawiający nie zamieścił w Biuletynie Zamówień Publicznych ogłoszenia o udzieleniu zamówien</w:t>
      </w:r>
      <w:r w:rsidR="00966E43" w:rsidRPr="00647720">
        <w:t xml:space="preserve">ia albo zamieścił </w:t>
      </w:r>
      <w:r w:rsidRPr="00647720">
        <w:t>w Biuletynie Zamówień Publicznych ogłoszenie o udzieleniu zamówienia, które nie zawiera uzasadnienia udzielenia zamówienia w trybie negocjacji bez ogłoszenia, zamówienia z wolnej ręki albo zapytania o cenę.</w:t>
      </w:r>
    </w:p>
    <w:p w14:paraId="32C39222" w14:textId="77777777" w:rsidR="0047714A" w:rsidRPr="00647720" w:rsidRDefault="003B2FC4" w:rsidP="00D40944">
      <w:pPr>
        <w:numPr>
          <w:ilvl w:val="0"/>
          <w:numId w:val="34"/>
        </w:numPr>
        <w:tabs>
          <w:tab w:val="clear" w:pos="480"/>
        </w:tabs>
        <w:suppressAutoHyphens w:val="0"/>
        <w:ind w:left="568" w:hanging="568"/>
        <w:jc w:val="both"/>
      </w:pPr>
      <w:r w:rsidRPr="00647720">
        <w:t>Krajowa Izba Odwoławcza rozpoznaje odwołanie w terminie 15 dni od dnia jego doręczenia Prezesowi Izby.</w:t>
      </w:r>
    </w:p>
    <w:p w14:paraId="13CA0051" w14:textId="77777777" w:rsidR="003B2FC4" w:rsidRPr="00647720" w:rsidRDefault="003B2FC4" w:rsidP="00D40944">
      <w:pPr>
        <w:numPr>
          <w:ilvl w:val="0"/>
          <w:numId w:val="34"/>
        </w:numPr>
        <w:tabs>
          <w:tab w:val="clear" w:pos="480"/>
        </w:tabs>
        <w:suppressAutoHyphens w:val="0"/>
        <w:ind w:left="568" w:hanging="568"/>
        <w:jc w:val="both"/>
      </w:pPr>
      <w:r w:rsidRPr="00647720">
        <w:t>Na orzeczenie Krajowej Izby Odwoławczej stronom oraz uczestnikom postępowania odwoławczego przysługuje skarga do sądu.</w:t>
      </w:r>
    </w:p>
    <w:p w14:paraId="477ACE5C" w14:textId="77777777" w:rsidR="00FF3C8B" w:rsidRPr="00647720" w:rsidRDefault="00FF3C8B" w:rsidP="00E667CE">
      <w:pPr>
        <w:tabs>
          <w:tab w:val="num" w:pos="567"/>
        </w:tabs>
        <w:jc w:val="both"/>
      </w:pPr>
    </w:p>
    <w:p w14:paraId="4D4B7C55" w14:textId="77777777" w:rsidR="008A6757" w:rsidRPr="00647720" w:rsidRDefault="008A6757">
      <w:pPr>
        <w:pStyle w:val="Nagwek1"/>
        <w:jc w:val="center"/>
      </w:pPr>
      <w:r w:rsidRPr="00647720">
        <w:t>ROZDZIAŁ II</w:t>
      </w:r>
    </w:p>
    <w:p w14:paraId="63EDABB5" w14:textId="77777777" w:rsidR="008A6757" w:rsidRPr="00647720" w:rsidRDefault="008A6757">
      <w:pPr>
        <w:pStyle w:val="Nagwek1"/>
        <w:jc w:val="center"/>
      </w:pPr>
      <w:r w:rsidRPr="00647720">
        <w:t>DODATKOWE POSTANOWIENIA</w:t>
      </w:r>
    </w:p>
    <w:p w14:paraId="2FE12EFF" w14:textId="77777777" w:rsidR="008A6757" w:rsidRPr="00647720" w:rsidRDefault="008A6757">
      <w:pPr>
        <w:pStyle w:val="Nagwek1"/>
        <w:jc w:val="center"/>
      </w:pPr>
      <w:r w:rsidRPr="00647720">
        <w:t>SPECYFIKACJI ISTOTNYCH WARUNKÓW ZAMÓWIENIA</w:t>
      </w:r>
    </w:p>
    <w:p w14:paraId="6CD4CA38" w14:textId="77777777" w:rsidR="00E706C7" w:rsidRPr="00647720" w:rsidRDefault="00E706C7">
      <w:pPr>
        <w:rPr>
          <w:b/>
        </w:rPr>
      </w:pPr>
    </w:p>
    <w:p w14:paraId="3A5EC187" w14:textId="77777777" w:rsidR="008A6757" w:rsidRPr="00647720" w:rsidRDefault="008A6757">
      <w:pPr>
        <w:pStyle w:val="Nagwek5"/>
        <w:numPr>
          <w:ilvl w:val="0"/>
          <w:numId w:val="0"/>
        </w:numPr>
        <w:ind w:left="567" w:hanging="567"/>
        <w:jc w:val="both"/>
      </w:pPr>
      <w:r w:rsidRPr="00647720">
        <w:t>§ 1</w:t>
      </w:r>
      <w:r w:rsidR="00FF3B40" w:rsidRPr="00647720">
        <w:t>9</w:t>
      </w:r>
      <w:r w:rsidRPr="00647720">
        <w:t>.</w:t>
      </w:r>
      <w:r w:rsidRPr="00647720">
        <w:tab/>
        <w:t>OPIS CZĘŚCI ZAMÓWIENIA, JEŻELI ZAMAWIAJĄCY DOPUSZCZA SKŁADANIE OFERT CZĘŚCIOWYCH</w:t>
      </w:r>
    </w:p>
    <w:p w14:paraId="60332332" w14:textId="77777777" w:rsidR="00A36DFC" w:rsidRPr="00647720" w:rsidRDefault="00A36DFC" w:rsidP="00A36DFC"/>
    <w:p w14:paraId="24DA1620" w14:textId="77777777" w:rsidR="00A36DFC" w:rsidRPr="00647720" w:rsidRDefault="00A36DFC" w:rsidP="00A36DFC">
      <w:pPr>
        <w:pStyle w:val="Cena"/>
        <w:tabs>
          <w:tab w:val="clear" w:pos="284"/>
          <w:tab w:val="clear" w:pos="8505"/>
        </w:tabs>
        <w:jc w:val="both"/>
      </w:pPr>
      <w:r w:rsidRPr="00647720">
        <w:t xml:space="preserve">Zamawiający </w:t>
      </w:r>
      <w:r w:rsidR="007E05A0">
        <w:t xml:space="preserve">nie </w:t>
      </w:r>
      <w:r w:rsidR="003B15A1" w:rsidRPr="00647720">
        <w:t>dopuszcza możliwości</w:t>
      </w:r>
      <w:r w:rsidRPr="00647720">
        <w:t xml:space="preserve"> składania przez</w:t>
      </w:r>
      <w:r w:rsidR="00D11DA3" w:rsidRPr="00647720">
        <w:t xml:space="preserve"> wykonawców ofert częściowych.</w:t>
      </w:r>
    </w:p>
    <w:p w14:paraId="5D8F7EBF" w14:textId="77777777" w:rsidR="003C75FD" w:rsidRPr="00647720" w:rsidRDefault="003C75FD" w:rsidP="003C75FD"/>
    <w:p w14:paraId="64FE5D45" w14:textId="77777777" w:rsidR="008A6757" w:rsidRPr="00647720" w:rsidRDefault="008A6757">
      <w:pPr>
        <w:pStyle w:val="Tekstpodstawowywcity22"/>
        <w:tabs>
          <w:tab w:val="left" w:pos="567"/>
        </w:tabs>
      </w:pPr>
      <w:r w:rsidRPr="00647720">
        <w:lastRenderedPageBreak/>
        <w:t xml:space="preserve">§ </w:t>
      </w:r>
      <w:r w:rsidR="00FF3B40" w:rsidRPr="00647720">
        <w:t>20</w:t>
      </w:r>
      <w:r w:rsidRPr="00647720">
        <w:t>.</w:t>
      </w:r>
      <w:r w:rsidRPr="00647720">
        <w:tab/>
        <w:t>MAKSYMALNA LICZBA WYKONAWCÓW, Z KTÓRYMI ZAMAWIAJĄCY ZAWRZE UMOWĘ RAMOWĄ, JEŻELI ZAMAWIAJĄCY PRZEWIDUJE ZAWARCIE UMOWY RAMOWEJ</w:t>
      </w:r>
    </w:p>
    <w:p w14:paraId="0D4D11E3" w14:textId="77777777" w:rsidR="008A6757" w:rsidRPr="00647720" w:rsidRDefault="008A6757">
      <w:pPr>
        <w:pStyle w:val="Tekstpodstawowywcity22"/>
        <w:tabs>
          <w:tab w:val="left" w:pos="567"/>
        </w:tabs>
        <w:rPr>
          <w:b w:val="0"/>
        </w:rPr>
      </w:pPr>
    </w:p>
    <w:p w14:paraId="60B3E191" w14:textId="77777777" w:rsidR="008A6757" w:rsidRPr="00647720" w:rsidRDefault="008A6757" w:rsidP="00570BCB">
      <w:pPr>
        <w:jc w:val="both"/>
      </w:pPr>
      <w:r w:rsidRPr="00647720">
        <w:t>Zamawiający nie przewiduje zawarcia umowy ramowej.</w:t>
      </w:r>
    </w:p>
    <w:p w14:paraId="6FE1690A" w14:textId="77777777" w:rsidR="00AA5B41" w:rsidRPr="00647720" w:rsidRDefault="00AA5B41" w:rsidP="00570BCB">
      <w:pPr>
        <w:jc w:val="both"/>
      </w:pPr>
    </w:p>
    <w:p w14:paraId="35879E05" w14:textId="77777777" w:rsidR="0042486F" w:rsidRPr="00647720" w:rsidRDefault="008A6757" w:rsidP="0042486F">
      <w:pPr>
        <w:pStyle w:val="WW-Tekstpodstawowy2"/>
        <w:tabs>
          <w:tab w:val="left" w:pos="567"/>
        </w:tabs>
        <w:ind w:left="567" w:hanging="567"/>
        <w:rPr>
          <w:b/>
          <w:bCs/>
        </w:rPr>
      </w:pPr>
      <w:r w:rsidRPr="00647720">
        <w:rPr>
          <w:b/>
        </w:rPr>
        <w:t>§ 2</w:t>
      </w:r>
      <w:r w:rsidR="00FF3B40" w:rsidRPr="00647720">
        <w:rPr>
          <w:b/>
        </w:rPr>
        <w:t>1</w:t>
      </w:r>
      <w:r w:rsidRPr="00647720">
        <w:rPr>
          <w:b/>
        </w:rPr>
        <w:t>.</w:t>
      </w:r>
      <w:r w:rsidRPr="00647720">
        <w:rPr>
          <w:b/>
        </w:rPr>
        <w:tab/>
      </w:r>
      <w:r w:rsidR="0042486F" w:rsidRPr="00647720">
        <w:rPr>
          <w:b/>
          <w:bCs/>
        </w:rPr>
        <w:t>INFORMACJA O PRZEWIDYWANYCH ZAMÓWIENIACH, O KTÓRYCH MOWA W ART. 67 UST. 1 PKT 6 I 7, JEŻELI ZAMAWIAJĄCY PRZEWIDUJE UDZIELENIE TAKICH ZAMÓWIEŃ</w:t>
      </w:r>
    </w:p>
    <w:p w14:paraId="2EC5E32F" w14:textId="77777777" w:rsidR="008A6757" w:rsidRPr="00647720" w:rsidRDefault="008A6757" w:rsidP="0042486F">
      <w:pPr>
        <w:pStyle w:val="WW-Tekstpodstawowy2"/>
        <w:tabs>
          <w:tab w:val="left" w:pos="567"/>
        </w:tabs>
      </w:pPr>
    </w:p>
    <w:p w14:paraId="78A952D8" w14:textId="77777777" w:rsidR="00065824" w:rsidRPr="00647720" w:rsidRDefault="00065824" w:rsidP="00065824">
      <w:pPr>
        <w:pStyle w:val="Cena"/>
        <w:tabs>
          <w:tab w:val="clear" w:pos="284"/>
          <w:tab w:val="clear" w:pos="8505"/>
        </w:tabs>
        <w:jc w:val="both"/>
      </w:pPr>
      <w:r w:rsidRPr="00651388">
        <w:rPr>
          <w:color w:val="000000"/>
        </w:rPr>
        <w:t>Zamawiający nie przewiduje</w:t>
      </w:r>
      <w:r w:rsidRPr="00647720">
        <w:t xml:space="preserve"> udzielania w okresie 3 lat od dnia udzielenia niniejszego zamówienia wybranemu w nim wykonawcy zamówienia polegającego na powtórzeniu podobnych </w:t>
      </w:r>
      <w:r w:rsidR="00A81A49" w:rsidRPr="00647720">
        <w:t>robót.</w:t>
      </w:r>
    </w:p>
    <w:p w14:paraId="12DC2155" w14:textId="77777777" w:rsidR="008A6757" w:rsidRPr="00647720" w:rsidRDefault="008A6757"/>
    <w:p w14:paraId="21F76CE8" w14:textId="77777777" w:rsidR="008A6757" w:rsidRPr="00647720" w:rsidRDefault="008A6757">
      <w:pPr>
        <w:pStyle w:val="Nagwek5"/>
        <w:numPr>
          <w:ilvl w:val="0"/>
          <w:numId w:val="0"/>
        </w:numPr>
        <w:ind w:left="567" w:hanging="567"/>
        <w:jc w:val="both"/>
        <w:rPr>
          <w:bCs/>
        </w:rPr>
      </w:pPr>
      <w:r w:rsidRPr="00647720">
        <w:rPr>
          <w:bCs/>
        </w:rPr>
        <w:t>§ 2</w:t>
      </w:r>
      <w:r w:rsidR="00FF3B40" w:rsidRPr="00647720">
        <w:rPr>
          <w:bCs/>
        </w:rPr>
        <w:t>2</w:t>
      </w:r>
      <w:r w:rsidRPr="00647720">
        <w:rPr>
          <w:bCs/>
        </w:rPr>
        <w:t>.</w:t>
      </w:r>
      <w:r w:rsidRPr="00647720">
        <w:rPr>
          <w:bCs/>
        </w:rPr>
        <w:tab/>
        <w:t>OPIS SPOSOBU PRZEDSTAWIANIA OFERT WARIANTOWYCH ORAZ MINIMALNE WARUNKI, JAKIM MUSZĄ ODPOWIADAĆ OFERTY WARIANTOWE, JEŻELI ZAMAWIAJĄCY DOPUSZCZA ICH SKŁADANIE</w:t>
      </w:r>
    </w:p>
    <w:p w14:paraId="2C19CE82" w14:textId="77777777" w:rsidR="008A6757" w:rsidRPr="00647720" w:rsidRDefault="008A6757">
      <w:pPr>
        <w:pStyle w:val="Tekstpodstawowy"/>
        <w:jc w:val="both"/>
      </w:pPr>
    </w:p>
    <w:p w14:paraId="75141CFA" w14:textId="77777777" w:rsidR="008A6757" w:rsidRPr="00647720" w:rsidRDefault="008A6757">
      <w:pPr>
        <w:pStyle w:val="Tekstpodstawowy"/>
        <w:jc w:val="both"/>
      </w:pPr>
      <w:r w:rsidRPr="00647720">
        <w:t>Zamawiający nie dopuszcza możliwości składania przez wykonawcę ofert wariantowych.</w:t>
      </w:r>
    </w:p>
    <w:p w14:paraId="1FA8952A" w14:textId="77777777" w:rsidR="008A6757" w:rsidRPr="00647720" w:rsidRDefault="008A6757">
      <w:pPr>
        <w:pStyle w:val="WW-Tekstpodstawowywcity2"/>
        <w:ind w:left="0" w:firstLine="0"/>
      </w:pPr>
    </w:p>
    <w:p w14:paraId="216F26EE" w14:textId="77777777" w:rsidR="008A6757" w:rsidRPr="00647720" w:rsidRDefault="008A6757">
      <w:pPr>
        <w:ind w:left="567" w:hanging="567"/>
        <w:jc w:val="both"/>
        <w:rPr>
          <w:b/>
        </w:rPr>
      </w:pPr>
      <w:r w:rsidRPr="00647720">
        <w:rPr>
          <w:b/>
        </w:rPr>
        <w:t>§ 2</w:t>
      </w:r>
      <w:r w:rsidR="00FF3B40" w:rsidRPr="00647720">
        <w:rPr>
          <w:b/>
        </w:rPr>
        <w:t>3</w:t>
      </w:r>
      <w:r w:rsidRPr="00647720">
        <w:rPr>
          <w:b/>
        </w:rPr>
        <w:t>.</w:t>
      </w:r>
      <w:r w:rsidRPr="00647720">
        <w:rPr>
          <w:b/>
        </w:rPr>
        <w:tab/>
        <w:t>ADRES POCZTY ELEKTRONICZNEJ LUB STRONY INTERNETOWEJ ZAMAWIAJĄCEGO, JEŻELI ZAMAWIAJĄCY DOPUSZCZA POROZUMIEWANIE SIĘ DROGĄ ELEKTRONICZNĄ</w:t>
      </w:r>
    </w:p>
    <w:p w14:paraId="4035348E" w14:textId="77777777" w:rsidR="008A6757" w:rsidRPr="00647720" w:rsidRDefault="008A6757">
      <w:pPr>
        <w:jc w:val="both"/>
        <w:rPr>
          <w:b/>
        </w:rPr>
      </w:pPr>
    </w:p>
    <w:p w14:paraId="542DF8FC" w14:textId="77777777" w:rsidR="008A6757" w:rsidRPr="00647720" w:rsidRDefault="008A6757" w:rsidP="00491B01">
      <w:pPr>
        <w:pStyle w:val="WW-Tekstpodstawowywcity2"/>
        <w:numPr>
          <w:ilvl w:val="0"/>
          <w:numId w:val="14"/>
        </w:numPr>
        <w:tabs>
          <w:tab w:val="clear" w:pos="0"/>
          <w:tab w:val="left" w:pos="567"/>
        </w:tabs>
        <w:ind w:left="567" w:hanging="567"/>
      </w:pPr>
      <w:r w:rsidRPr="00647720">
        <w:t>Oświadczenia, wnioski, zawiadomienia oraz informacje mogą być przekazane telefaksem lub drogą elektroniczną na następujący numer i adresy:</w:t>
      </w:r>
    </w:p>
    <w:p w14:paraId="02B5CDBE" w14:textId="77777777" w:rsidR="008A6757" w:rsidRPr="00647720" w:rsidRDefault="008A6757" w:rsidP="00491B01">
      <w:pPr>
        <w:numPr>
          <w:ilvl w:val="1"/>
          <w:numId w:val="14"/>
        </w:numPr>
        <w:tabs>
          <w:tab w:val="clear" w:pos="0"/>
          <w:tab w:val="left" w:pos="567"/>
        </w:tabs>
        <w:ind w:left="567" w:hanging="567"/>
        <w:jc w:val="both"/>
        <w:rPr>
          <w:lang w:val="de-DE"/>
        </w:rPr>
      </w:pPr>
      <w:r w:rsidRPr="00647720">
        <w:rPr>
          <w:lang w:val="de-DE"/>
        </w:rPr>
        <w:t>fax: 42 215 91 66</w:t>
      </w:r>
    </w:p>
    <w:p w14:paraId="13A29E9C" w14:textId="77777777" w:rsidR="008A6757" w:rsidRPr="00647720" w:rsidRDefault="008A6757" w:rsidP="00491B01">
      <w:pPr>
        <w:numPr>
          <w:ilvl w:val="1"/>
          <w:numId w:val="14"/>
        </w:numPr>
        <w:tabs>
          <w:tab w:val="clear" w:pos="0"/>
          <w:tab w:val="left" w:pos="567"/>
        </w:tabs>
        <w:ind w:left="567" w:hanging="567"/>
        <w:jc w:val="both"/>
        <w:rPr>
          <w:lang w:val="de-DE"/>
        </w:rPr>
      </w:pPr>
      <w:proofErr w:type="spellStart"/>
      <w:r w:rsidRPr="00647720">
        <w:rPr>
          <w:lang w:val="de-DE"/>
        </w:rPr>
        <w:t>e-mail</w:t>
      </w:r>
      <w:proofErr w:type="spellEnd"/>
      <w:r w:rsidRPr="00647720">
        <w:rPr>
          <w:lang w:val="de-DE"/>
        </w:rPr>
        <w:t xml:space="preserve">: </w:t>
      </w:r>
      <w:hyperlink r:id="rId16" w:history="1">
        <w:r w:rsidR="00FD1186" w:rsidRPr="00647720">
          <w:rPr>
            <w:rStyle w:val="Hipercze"/>
            <w:bCs/>
            <w:color w:val="auto"/>
            <w:lang w:val="de-DE"/>
          </w:rPr>
          <w:t>przetargi@powiat.pabianice.pl</w:t>
        </w:r>
      </w:hyperlink>
      <w:r w:rsidR="00FD1186" w:rsidRPr="00647720">
        <w:rPr>
          <w:lang w:val="de-DE"/>
        </w:rPr>
        <w:t xml:space="preserve"> </w:t>
      </w:r>
    </w:p>
    <w:p w14:paraId="60AB7D12" w14:textId="77777777" w:rsidR="00554CD7" w:rsidRPr="00647720" w:rsidRDefault="00554CD7" w:rsidP="005122CC">
      <w:pPr>
        <w:tabs>
          <w:tab w:val="left" w:pos="567"/>
        </w:tabs>
        <w:jc w:val="both"/>
        <w:rPr>
          <w:lang w:val="de-DE"/>
        </w:rPr>
      </w:pPr>
    </w:p>
    <w:p w14:paraId="2DEA0770" w14:textId="77777777" w:rsidR="008A6757" w:rsidRPr="00647720" w:rsidRDefault="008A6757">
      <w:pPr>
        <w:pStyle w:val="Nagwek5"/>
        <w:numPr>
          <w:ilvl w:val="0"/>
          <w:numId w:val="0"/>
        </w:numPr>
        <w:shd w:val="clear" w:color="auto" w:fill="FFFFFF"/>
        <w:ind w:left="567" w:hanging="567"/>
        <w:jc w:val="both"/>
        <w:rPr>
          <w:bCs/>
        </w:rPr>
      </w:pPr>
      <w:r w:rsidRPr="00647720">
        <w:rPr>
          <w:bCs/>
        </w:rPr>
        <w:t>§ 2</w:t>
      </w:r>
      <w:r w:rsidR="00FF3B40" w:rsidRPr="00647720">
        <w:rPr>
          <w:bCs/>
        </w:rPr>
        <w:t>4</w:t>
      </w:r>
      <w:r w:rsidRPr="00647720">
        <w:rPr>
          <w:bCs/>
        </w:rPr>
        <w:t>.</w:t>
      </w:r>
      <w:r w:rsidRPr="00647720">
        <w:rPr>
          <w:bCs/>
        </w:rPr>
        <w:tab/>
        <w:t>INFORMACJA DOTYCZĄCA WALUT OBCYCH, W JAKICH MOGĄ BYĆ PROWADZONE ROZ</w:t>
      </w:r>
      <w:r w:rsidR="00966E43" w:rsidRPr="00647720">
        <w:rPr>
          <w:bCs/>
        </w:rPr>
        <w:t xml:space="preserve">LICZENIA MIĘDZY ZAMAWIAJĄCYM </w:t>
      </w:r>
      <w:r w:rsidRPr="00647720">
        <w:rPr>
          <w:bCs/>
        </w:rPr>
        <w:t>A WYKONAWCĄ, JEŻELI ZAMAWIAJĄCY PRZEWIDUJE ROZLICZENIA W WALUTACH OBCYCH</w:t>
      </w:r>
    </w:p>
    <w:p w14:paraId="062C1CBF" w14:textId="77777777" w:rsidR="008A6757" w:rsidRPr="00647720" w:rsidRDefault="008A6757">
      <w:pPr>
        <w:pStyle w:val="Tekstpodstawowy"/>
        <w:jc w:val="both"/>
        <w:rPr>
          <w:szCs w:val="24"/>
        </w:rPr>
      </w:pPr>
    </w:p>
    <w:p w14:paraId="655782AF" w14:textId="77777777" w:rsidR="008A6757" w:rsidRPr="00647720" w:rsidRDefault="008A6757" w:rsidP="00491B01">
      <w:pPr>
        <w:pStyle w:val="Tekstpodstawowy"/>
        <w:numPr>
          <w:ilvl w:val="3"/>
          <w:numId w:val="18"/>
        </w:numPr>
        <w:tabs>
          <w:tab w:val="left" w:pos="567"/>
        </w:tabs>
        <w:ind w:left="567" w:hanging="567"/>
        <w:jc w:val="both"/>
      </w:pPr>
      <w:r w:rsidRPr="00647720">
        <w:t xml:space="preserve">Rozliczenie między Zamawiającym a wykonawcą </w:t>
      </w:r>
      <w:r w:rsidR="00966E43" w:rsidRPr="00647720">
        <w:t xml:space="preserve">nastąpi w polskich złotych PLN </w:t>
      </w:r>
      <w:r w:rsidRPr="00647720">
        <w:t>bez względu na uwarunkowania wykonawcy.</w:t>
      </w:r>
    </w:p>
    <w:p w14:paraId="693D4F5C" w14:textId="77777777" w:rsidR="008A6757" w:rsidRPr="00647720" w:rsidRDefault="008A6757" w:rsidP="00491B01">
      <w:pPr>
        <w:pStyle w:val="Tekstpodstawowy"/>
        <w:numPr>
          <w:ilvl w:val="3"/>
          <w:numId w:val="18"/>
        </w:numPr>
        <w:tabs>
          <w:tab w:val="left" w:pos="567"/>
        </w:tabs>
        <w:ind w:left="567" w:hanging="567"/>
        <w:jc w:val="both"/>
      </w:pPr>
      <w:r w:rsidRPr="00647720">
        <w:t>Zamawiający nie dopuszcza możliwości rozliczenia z wykonawcą w walutach obcych.</w:t>
      </w:r>
    </w:p>
    <w:p w14:paraId="701A69D1" w14:textId="77777777" w:rsidR="008A6757" w:rsidRPr="00647720" w:rsidRDefault="008A6757">
      <w:pPr>
        <w:pStyle w:val="Tekstpodstawowy"/>
        <w:tabs>
          <w:tab w:val="left" w:pos="567"/>
        </w:tabs>
        <w:jc w:val="both"/>
      </w:pPr>
    </w:p>
    <w:p w14:paraId="405A5842" w14:textId="77777777" w:rsidR="008A6757" w:rsidRPr="00647720" w:rsidRDefault="008A6757">
      <w:pPr>
        <w:tabs>
          <w:tab w:val="left" w:pos="567"/>
        </w:tabs>
        <w:jc w:val="both"/>
        <w:rPr>
          <w:b/>
        </w:rPr>
      </w:pPr>
      <w:r w:rsidRPr="00647720">
        <w:rPr>
          <w:b/>
        </w:rPr>
        <w:t>§ 2</w:t>
      </w:r>
      <w:r w:rsidR="00FF3B40" w:rsidRPr="00647720">
        <w:rPr>
          <w:b/>
        </w:rPr>
        <w:t>5</w:t>
      </w:r>
      <w:r w:rsidRPr="00647720">
        <w:rPr>
          <w:b/>
        </w:rPr>
        <w:t>.</w:t>
      </w:r>
      <w:r w:rsidRPr="00647720">
        <w:rPr>
          <w:b/>
        </w:rPr>
        <w:tab/>
        <w:t>POSTANOWIENIA DOTYCZĄCE AUKCJI ELEKTRONICZNEJ</w:t>
      </w:r>
    </w:p>
    <w:p w14:paraId="64F8B404" w14:textId="77777777" w:rsidR="008A6757" w:rsidRPr="00647720" w:rsidRDefault="008A6757">
      <w:pPr>
        <w:tabs>
          <w:tab w:val="left" w:pos="567"/>
        </w:tabs>
        <w:jc w:val="both"/>
        <w:rPr>
          <w:b/>
        </w:rPr>
      </w:pPr>
    </w:p>
    <w:p w14:paraId="341EE7B4" w14:textId="77777777" w:rsidR="005E7917" w:rsidRPr="00647720" w:rsidRDefault="005E7917" w:rsidP="005E7917">
      <w:pPr>
        <w:jc w:val="both"/>
      </w:pPr>
      <w:r w:rsidRPr="00647720">
        <w:t>Zamawiający nie przewiduje po dokonaniu oceny ofert przeprowadzenia aukcji elektronicznej w celu wyboru najkorzystniejszej oferty.</w:t>
      </w:r>
    </w:p>
    <w:p w14:paraId="20ABAD99" w14:textId="77777777" w:rsidR="003B15A1" w:rsidRPr="00647720" w:rsidRDefault="003B15A1" w:rsidP="005E7917">
      <w:pPr>
        <w:jc w:val="both"/>
      </w:pPr>
    </w:p>
    <w:p w14:paraId="752F8BD0" w14:textId="77777777" w:rsidR="008A6757" w:rsidRPr="00647720" w:rsidRDefault="008A6757">
      <w:pPr>
        <w:tabs>
          <w:tab w:val="left" w:pos="567"/>
        </w:tabs>
        <w:ind w:left="567" w:hanging="567"/>
        <w:jc w:val="both"/>
        <w:rPr>
          <w:b/>
        </w:rPr>
      </w:pPr>
      <w:r w:rsidRPr="00647720">
        <w:rPr>
          <w:b/>
        </w:rPr>
        <w:t>§ 2</w:t>
      </w:r>
      <w:r w:rsidR="00FF3B40" w:rsidRPr="00647720">
        <w:rPr>
          <w:b/>
        </w:rPr>
        <w:t>6</w:t>
      </w:r>
      <w:r w:rsidRPr="00647720">
        <w:rPr>
          <w:b/>
        </w:rPr>
        <w:t>.</w:t>
      </w:r>
      <w:r w:rsidRPr="00647720">
        <w:rPr>
          <w:b/>
        </w:rPr>
        <w:tab/>
        <w:t>WYSOKOŚĆ ZWROTU KOSZTÓW UDZIAŁU W POSTĘPOWANIU, JEŻELI ZAMAWIAJĄCY PRZEWIDUJE ICH ZWROT</w:t>
      </w:r>
    </w:p>
    <w:p w14:paraId="3C13A479" w14:textId="77777777" w:rsidR="00B64313" w:rsidRPr="00647720" w:rsidRDefault="00B64313">
      <w:pPr>
        <w:tabs>
          <w:tab w:val="left" w:pos="567"/>
        </w:tabs>
        <w:ind w:left="567" w:hanging="567"/>
        <w:jc w:val="both"/>
        <w:rPr>
          <w:b/>
        </w:rPr>
      </w:pPr>
    </w:p>
    <w:p w14:paraId="58997DD0" w14:textId="77777777" w:rsidR="008A6757" w:rsidRPr="00647720" w:rsidRDefault="008A6757">
      <w:r w:rsidRPr="00647720">
        <w:t>Zamawiający nie przewiduje zwrotu kosztów udziału w postępowaniu.</w:t>
      </w:r>
    </w:p>
    <w:p w14:paraId="137C75D3" w14:textId="760BE929" w:rsidR="007318F2" w:rsidRDefault="007318F2">
      <w:pPr>
        <w:ind w:left="567" w:hanging="567"/>
        <w:rPr>
          <w:b/>
          <w:bCs/>
        </w:rPr>
      </w:pPr>
    </w:p>
    <w:p w14:paraId="41FCCAFF" w14:textId="77777777" w:rsidR="00D04F92" w:rsidRPr="00647720" w:rsidRDefault="00D04F92">
      <w:pPr>
        <w:ind w:left="567" w:hanging="567"/>
        <w:rPr>
          <w:b/>
          <w:bCs/>
        </w:rPr>
      </w:pPr>
    </w:p>
    <w:p w14:paraId="28C0CA4A" w14:textId="77777777" w:rsidR="008A6757" w:rsidRPr="00647720" w:rsidRDefault="008A6757">
      <w:pPr>
        <w:ind w:left="567" w:hanging="567"/>
        <w:rPr>
          <w:b/>
          <w:bCs/>
        </w:rPr>
      </w:pPr>
      <w:r w:rsidRPr="00647720">
        <w:rPr>
          <w:b/>
          <w:bCs/>
        </w:rPr>
        <w:lastRenderedPageBreak/>
        <w:t>§ 2</w:t>
      </w:r>
      <w:r w:rsidR="00FF3B40" w:rsidRPr="00647720">
        <w:rPr>
          <w:b/>
          <w:bCs/>
        </w:rPr>
        <w:t>7</w:t>
      </w:r>
      <w:r w:rsidRPr="00647720">
        <w:rPr>
          <w:b/>
          <w:bCs/>
        </w:rPr>
        <w:t>. INFORMACJE DOTYCZĄCE FINANSOWANIA PROJEKTU/PROGRAMU ZE ŚRODKÓW UNII EUROPEJSKIEJ</w:t>
      </w:r>
    </w:p>
    <w:p w14:paraId="071D39ED" w14:textId="77777777" w:rsidR="008A6757" w:rsidRPr="00647720" w:rsidRDefault="008A6757">
      <w:pPr>
        <w:ind w:left="567" w:hanging="567"/>
        <w:rPr>
          <w:b/>
          <w:bCs/>
        </w:rPr>
      </w:pPr>
    </w:p>
    <w:p w14:paraId="0743DFB1" w14:textId="77777777" w:rsidR="00330834" w:rsidRPr="00647720" w:rsidRDefault="003C75FD" w:rsidP="00542F00">
      <w:pPr>
        <w:jc w:val="both"/>
        <w:rPr>
          <w:rStyle w:val="Pogrubienie"/>
          <w:rFonts w:cs="Arial"/>
          <w:b w:val="0"/>
          <w:lang w:eastAsia="en-US"/>
        </w:rPr>
      </w:pPr>
      <w:r w:rsidRPr="00647720">
        <w:rPr>
          <w:lang w:eastAsia="en-US"/>
        </w:rPr>
        <w:t>Nie dotyczy.</w:t>
      </w:r>
    </w:p>
    <w:p w14:paraId="51E92B51" w14:textId="77777777" w:rsidR="00542F00" w:rsidRPr="00647720" w:rsidRDefault="00542F00" w:rsidP="00542F00">
      <w:pPr>
        <w:jc w:val="both"/>
        <w:rPr>
          <w:b/>
        </w:rPr>
      </w:pPr>
    </w:p>
    <w:p w14:paraId="792FAE18" w14:textId="77777777" w:rsidR="008A6757" w:rsidRPr="00647720" w:rsidRDefault="008A6757">
      <w:pPr>
        <w:pStyle w:val="Nagwek1"/>
        <w:jc w:val="center"/>
      </w:pPr>
      <w:r w:rsidRPr="00647720">
        <w:t>ROZDZIAŁ III</w:t>
      </w:r>
    </w:p>
    <w:p w14:paraId="3536CF99" w14:textId="77777777" w:rsidR="008A6757" w:rsidRPr="00647720" w:rsidRDefault="008A6757">
      <w:pPr>
        <w:pStyle w:val="Nagwek1"/>
        <w:jc w:val="center"/>
      </w:pPr>
      <w:r w:rsidRPr="00647720">
        <w:t>SZCZEGÓLNE POSTANOWIENIA</w:t>
      </w:r>
    </w:p>
    <w:p w14:paraId="12C6E43F" w14:textId="77777777" w:rsidR="001E5BEE" w:rsidRPr="00647720" w:rsidRDefault="008A6757" w:rsidP="00492B08">
      <w:pPr>
        <w:pStyle w:val="Nagwek1"/>
        <w:jc w:val="center"/>
      </w:pPr>
      <w:r w:rsidRPr="00647720">
        <w:t>SPECYFIKACJI ISTOTNYCH WARUNKÓW ZAMÓWIENIA</w:t>
      </w:r>
    </w:p>
    <w:p w14:paraId="732EF92F" w14:textId="77777777" w:rsidR="00330834" w:rsidRPr="00647720" w:rsidRDefault="00330834"/>
    <w:p w14:paraId="6C1A7808" w14:textId="77777777" w:rsidR="007B30A7" w:rsidRPr="00647720" w:rsidRDefault="0078627D">
      <w:pPr>
        <w:rPr>
          <w:b/>
        </w:rPr>
      </w:pPr>
      <w:r w:rsidRPr="00647720">
        <w:rPr>
          <w:b/>
        </w:rPr>
        <w:t>§ 2</w:t>
      </w:r>
      <w:r w:rsidR="00FF3B40" w:rsidRPr="00647720">
        <w:rPr>
          <w:b/>
        </w:rPr>
        <w:t>8</w:t>
      </w:r>
      <w:r w:rsidRPr="00647720">
        <w:rPr>
          <w:b/>
        </w:rPr>
        <w:t>. INFORMACJE DOTYCZĄCE PODWYKONAWSTWA</w:t>
      </w:r>
    </w:p>
    <w:p w14:paraId="4E7BC3C4" w14:textId="77777777" w:rsidR="003270A5" w:rsidRPr="00647720" w:rsidRDefault="003270A5">
      <w:pPr>
        <w:rPr>
          <w:b/>
        </w:rPr>
      </w:pPr>
    </w:p>
    <w:p w14:paraId="7D120F97" w14:textId="77777777" w:rsidR="003A7F94" w:rsidRPr="00C634B1" w:rsidRDefault="0010671D" w:rsidP="003D1162">
      <w:pPr>
        <w:pStyle w:val="Tekstpodstawowy"/>
        <w:numPr>
          <w:ilvl w:val="3"/>
          <w:numId w:val="7"/>
        </w:numPr>
        <w:tabs>
          <w:tab w:val="clear" w:pos="0"/>
        </w:tabs>
        <w:ind w:left="567" w:hanging="567"/>
        <w:jc w:val="both"/>
      </w:pPr>
      <w:r w:rsidRPr="00647720">
        <w:t xml:space="preserve">Zamawiający </w:t>
      </w:r>
      <w:r w:rsidR="00AA5B41" w:rsidRPr="00647720">
        <w:t>zastrzega obowiąz</w:t>
      </w:r>
      <w:r w:rsidRPr="00647720">
        <w:t>ek</w:t>
      </w:r>
      <w:r w:rsidR="003C75FD" w:rsidRPr="00647720">
        <w:t xml:space="preserve"> osobistego wykonania przez wykonawcę kluczowych części zamówienia na roboty budowlane będące przedmiotem niniejszego zamówienia. </w:t>
      </w:r>
      <w:r w:rsidRPr="00C634B1">
        <w:rPr>
          <w:b/>
        </w:rPr>
        <w:t>Do kluczowych części zamówienia należ</w:t>
      </w:r>
      <w:r w:rsidR="003A7F94" w:rsidRPr="00C634B1">
        <w:rPr>
          <w:b/>
        </w:rPr>
        <w:t>ą</w:t>
      </w:r>
      <w:r w:rsidR="007E05A0" w:rsidRPr="00C634B1">
        <w:rPr>
          <w:b/>
        </w:rPr>
        <w:t xml:space="preserve"> </w:t>
      </w:r>
      <w:r w:rsidR="003D1162" w:rsidRPr="00C634B1">
        <w:rPr>
          <w:b/>
        </w:rPr>
        <w:t xml:space="preserve">roboty </w:t>
      </w:r>
      <w:r w:rsidR="00C634B1" w:rsidRPr="00C634B1">
        <w:rPr>
          <w:b/>
        </w:rPr>
        <w:t>związane z budową nawierzchni boiska</w:t>
      </w:r>
      <w:r w:rsidR="003D1162" w:rsidRPr="00C634B1">
        <w:t>.</w:t>
      </w:r>
    </w:p>
    <w:p w14:paraId="7869C92A" w14:textId="77777777" w:rsidR="005B0145" w:rsidRPr="00447EBB" w:rsidRDefault="00447EBB" w:rsidP="00344703">
      <w:pPr>
        <w:pStyle w:val="Tekstpodstawowy"/>
        <w:ind w:left="567"/>
      </w:pPr>
      <w:r w:rsidRPr="00447EBB">
        <w:t>Zamawiający dopuszcza możliwość korzystania z podwykonawców na pozostały zakres prac.</w:t>
      </w:r>
    </w:p>
    <w:p w14:paraId="67A2C89D" w14:textId="77777777" w:rsidR="004D2412" w:rsidRPr="00647720" w:rsidRDefault="005E7917" w:rsidP="00344703">
      <w:pPr>
        <w:pStyle w:val="Tekstpodstawowy"/>
        <w:ind w:left="567"/>
        <w:jc w:val="both"/>
        <w:rPr>
          <w:szCs w:val="24"/>
        </w:rPr>
      </w:pPr>
      <w:r w:rsidRPr="00647720">
        <w:t xml:space="preserve">Zamawiający żąda wskazania przez wykonawcę części zamówienia, </w:t>
      </w:r>
      <w:r w:rsidR="007318F2" w:rsidRPr="00647720">
        <w:t>których wykonanie</w:t>
      </w:r>
      <w:r w:rsidRPr="00647720">
        <w:t xml:space="preserve"> zamierza powierzyć podwykonawcom i o ile jest to wiadome, podania przez wykonawcę firm podwykonawców.</w:t>
      </w:r>
      <w:r w:rsidR="004920D3" w:rsidRPr="00647720">
        <w:t xml:space="preserve"> </w:t>
      </w:r>
    </w:p>
    <w:p w14:paraId="6AF7117D" w14:textId="77777777" w:rsidR="005E7917" w:rsidRPr="00647720" w:rsidRDefault="005E7917" w:rsidP="00B264CA">
      <w:pPr>
        <w:pStyle w:val="Tekstpodstawowy"/>
        <w:numPr>
          <w:ilvl w:val="3"/>
          <w:numId w:val="7"/>
        </w:numPr>
        <w:tabs>
          <w:tab w:val="clear" w:pos="0"/>
          <w:tab w:val="num" w:pos="567"/>
        </w:tabs>
        <w:ind w:left="567" w:hanging="567"/>
        <w:jc w:val="both"/>
      </w:pPr>
      <w:r w:rsidRPr="00647720">
        <w:t xml:space="preserve">Wykonawca, podwykonawca lub dalszy podwykonawca zamówienia na roboty budowlane zamierzający zawrzeć umowę o podwykonawstwo, której przedmiotem są roboty budowlane, jest obowiązany w trakcie realizacji zamówienia na roboty budowlane do przedłożenia Zamawiającemu projektu tej umowy, przy czym podwykonawca lub dalszy podwykonawca jest obowiązany dołączyć zgodę wykonawcy na zawarcie umowy o podwykonawstwo o treści zgodnej z projektem umowy. </w:t>
      </w:r>
    </w:p>
    <w:p w14:paraId="2366DC2D" w14:textId="77777777" w:rsidR="005E7917" w:rsidRPr="00647720" w:rsidRDefault="005E7917" w:rsidP="005E7917">
      <w:pPr>
        <w:pStyle w:val="Tekstpodstawowy"/>
        <w:numPr>
          <w:ilvl w:val="3"/>
          <w:numId w:val="7"/>
        </w:numPr>
        <w:tabs>
          <w:tab w:val="clear" w:pos="0"/>
          <w:tab w:val="num" w:pos="567"/>
        </w:tabs>
        <w:ind w:left="567" w:hanging="567"/>
        <w:jc w:val="both"/>
      </w:pPr>
      <w:r w:rsidRPr="00647720">
        <w:t xml:space="preserve">Termin zapłaty wynagrodzenia podwykonawcy lub dalszemu podwykonawcy przewidziany w umowie o podwykonawstwo nie może być dłuższy niż </w:t>
      </w:r>
      <w:r w:rsidR="00A6584F" w:rsidRPr="00647720">
        <w:t>7</w:t>
      </w:r>
      <w:r w:rsidRPr="00647720">
        <w:t xml:space="preserve"> dni od dnia doręczenia wykonawcy, podwykonawcy lub dalszemu podwykonawcy faktury lub rachunku, potwierdzających wykonanie zleconej podwykonawcy lub dalszemu podwykonawcy dostawy, usługi lub roboty budowlanej.</w:t>
      </w:r>
    </w:p>
    <w:p w14:paraId="3C197640" w14:textId="77777777" w:rsidR="005E7917" w:rsidRPr="00647720" w:rsidRDefault="005E7917" w:rsidP="005E7917">
      <w:pPr>
        <w:pStyle w:val="Tekstpodstawowy"/>
        <w:numPr>
          <w:ilvl w:val="3"/>
          <w:numId w:val="7"/>
        </w:numPr>
        <w:tabs>
          <w:tab w:val="clear" w:pos="0"/>
          <w:tab w:val="num" w:pos="567"/>
        </w:tabs>
        <w:ind w:left="567" w:hanging="567"/>
        <w:jc w:val="both"/>
      </w:pPr>
      <w:r w:rsidRPr="00647720">
        <w:t xml:space="preserve">Zamawiający w terminie 14 dni liczonych od dnia otrzymania projektu </w:t>
      </w:r>
      <w:r w:rsidR="002D25D9" w:rsidRPr="00647720">
        <w:t>umowy,</w:t>
      </w:r>
      <w:r w:rsidRPr="00647720">
        <w:t xml:space="preserve"> o którym mowa w ust. 3, zgłasza pisemne za</w:t>
      </w:r>
      <w:r w:rsidR="00966E43" w:rsidRPr="00647720">
        <w:t xml:space="preserve">strzeżenia do projektu umowy </w:t>
      </w:r>
      <w:r w:rsidRPr="00647720">
        <w:t>o podwykonawstwo, której przedmiotem są roboty budowlane:</w:t>
      </w:r>
    </w:p>
    <w:p w14:paraId="37DA4F2A" w14:textId="77777777" w:rsidR="005E7917" w:rsidRPr="00647720" w:rsidRDefault="005E7917" w:rsidP="005E7917">
      <w:pPr>
        <w:pStyle w:val="Tekstpodstawowy"/>
        <w:tabs>
          <w:tab w:val="left" w:pos="0"/>
          <w:tab w:val="left" w:pos="284"/>
          <w:tab w:val="left" w:pos="567"/>
        </w:tabs>
        <w:jc w:val="both"/>
      </w:pPr>
      <w:r w:rsidRPr="00647720">
        <w:t xml:space="preserve">5.1. </w:t>
      </w:r>
      <w:r w:rsidRPr="00647720">
        <w:tab/>
        <w:t>niespełniającej wymagań określonych w SIWZ</w:t>
      </w:r>
    </w:p>
    <w:p w14:paraId="4D1BD6E6" w14:textId="77777777" w:rsidR="005E7917" w:rsidRPr="00647720" w:rsidRDefault="005E7917" w:rsidP="005E7917">
      <w:pPr>
        <w:pStyle w:val="Tekstpodstawowy"/>
        <w:tabs>
          <w:tab w:val="left" w:pos="0"/>
          <w:tab w:val="left" w:pos="567"/>
        </w:tabs>
        <w:jc w:val="both"/>
      </w:pPr>
      <w:r w:rsidRPr="00647720">
        <w:t xml:space="preserve">5.2. </w:t>
      </w:r>
      <w:r w:rsidRPr="00647720">
        <w:tab/>
        <w:t>gdy przewiduje termin zapłaty wynagrodzenia dłuższy niż określony w ust. 4.</w:t>
      </w:r>
    </w:p>
    <w:p w14:paraId="40100AD3" w14:textId="77777777" w:rsidR="005E7917" w:rsidRPr="00647720" w:rsidRDefault="005E7917" w:rsidP="00D40944">
      <w:pPr>
        <w:pStyle w:val="Tekstpodstawowy"/>
        <w:numPr>
          <w:ilvl w:val="0"/>
          <w:numId w:val="58"/>
        </w:numPr>
        <w:tabs>
          <w:tab w:val="num" w:pos="567"/>
        </w:tabs>
        <w:ind w:left="567" w:hanging="567"/>
        <w:jc w:val="both"/>
      </w:pPr>
      <w:r w:rsidRPr="00647720">
        <w:t>Niezgłoszenie pisemnych zastrzeżeń do p</w:t>
      </w:r>
      <w:r w:rsidR="00966E43" w:rsidRPr="00647720">
        <w:t xml:space="preserve">rzedłożonego projektu umowy </w:t>
      </w:r>
      <w:r w:rsidRPr="00647720">
        <w:t>o podwykonawstwo, której przedmiotem są roboty budowlane, w terminie określonym w ust. 5, uważa się za akceptację projektu umowy przez Zamawiającego.</w:t>
      </w:r>
    </w:p>
    <w:p w14:paraId="427C0F41" w14:textId="77777777" w:rsidR="005E7917" w:rsidRPr="00647720" w:rsidRDefault="005E7917" w:rsidP="00D40944">
      <w:pPr>
        <w:pStyle w:val="Tekstpodstawowy"/>
        <w:numPr>
          <w:ilvl w:val="0"/>
          <w:numId w:val="58"/>
        </w:numPr>
        <w:tabs>
          <w:tab w:val="num" w:pos="567"/>
        </w:tabs>
        <w:ind w:left="567" w:hanging="567"/>
        <w:jc w:val="both"/>
      </w:pPr>
      <w:r w:rsidRPr="00647720">
        <w:t xml:space="preserve">Wykonawca, podwykonawca lub dalszy podwykonawca zamówienia na roboty budowlane przedkłada Zamawiającemu poświadczoną za zgodność z oryginałem kopię zawartej umowy o podwykonawstwo, której przedmiotem są roboty </w:t>
      </w:r>
      <w:r w:rsidR="00966E43" w:rsidRPr="00647720">
        <w:t xml:space="preserve">budowlane, </w:t>
      </w:r>
      <w:r w:rsidRPr="00647720">
        <w:t>w terminie 7 dni od dnia jej zawarcia.</w:t>
      </w:r>
    </w:p>
    <w:p w14:paraId="2C61F8D8" w14:textId="77777777" w:rsidR="005E7917" w:rsidRPr="00647720" w:rsidRDefault="005E7917" w:rsidP="00D40944">
      <w:pPr>
        <w:pStyle w:val="Tekstpodstawowy"/>
        <w:numPr>
          <w:ilvl w:val="0"/>
          <w:numId w:val="58"/>
        </w:numPr>
        <w:tabs>
          <w:tab w:val="num" w:pos="567"/>
        </w:tabs>
        <w:ind w:left="567" w:hanging="567"/>
        <w:jc w:val="both"/>
      </w:pPr>
      <w:r w:rsidRPr="00647720">
        <w:t xml:space="preserve">Zamawiający w terminie 7 dni liczonych od dnia otrzymania umowy, o której mowa w ust. 7, zgłasza pisemny sprzeciw do umowy o podwykonawstwo, której przedmiotem są roboty budowlane, w przypadkach, o których mowa w ust. 5. </w:t>
      </w:r>
    </w:p>
    <w:p w14:paraId="45945434" w14:textId="77777777" w:rsidR="005E7917" w:rsidRPr="00647720" w:rsidRDefault="005E7917" w:rsidP="00D40944">
      <w:pPr>
        <w:pStyle w:val="Tekstpodstawowy"/>
        <w:numPr>
          <w:ilvl w:val="0"/>
          <w:numId w:val="58"/>
        </w:numPr>
        <w:tabs>
          <w:tab w:val="num" w:pos="567"/>
        </w:tabs>
        <w:ind w:left="567" w:hanging="567"/>
        <w:jc w:val="both"/>
      </w:pPr>
      <w:r w:rsidRPr="00647720">
        <w:t>Niezgłoszenie pisemnego sprzeciwu do przedłożonej umowy o podwykonawstwo, której przedmiotem są roboty budowlane, w terminie określonym w ust. 8, uważa się  za akceptację umowy przez Zamawiającego.</w:t>
      </w:r>
    </w:p>
    <w:p w14:paraId="666F31A5" w14:textId="77777777" w:rsidR="005E7917" w:rsidRPr="00647720" w:rsidRDefault="005E7917" w:rsidP="00D40944">
      <w:pPr>
        <w:pStyle w:val="Tekstpodstawowy"/>
        <w:numPr>
          <w:ilvl w:val="0"/>
          <w:numId w:val="58"/>
        </w:numPr>
        <w:tabs>
          <w:tab w:val="num" w:pos="567"/>
        </w:tabs>
        <w:ind w:left="567" w:hanging="567"/>
        <w:jc w:val="both"/>
      </w:pPr>
      <w:r w:rsidRPr="00647720">
        <w:lastRenderedPageBreak/>
        <w:t>Wykonawca, podwykonawca lub dalszy podwykonawca zamówienia na roboty budowlane przedkłada zamawiającemu poświadczoną za zgodność z oryginałem kopię zawartej umowy o podwykonawstwo, której pr</w:t>
      </w:r>
      <w:r w:rsidR="00966E43" w:rsidRPr="00647720">
        <w:t xml:space="preserve">zedmiotem są dostawy i usługi, </w:t>
      </w:r>
      <w:r w:rsidRPr="00647720">
        <w:t>w terminie 7 dni od dnia jej zawarcia, z wyłą</w:t>
      </w:r>
      <w:r w:rsidR="00966E43" w:rsidRPr="00647720">
        <w:t xml:space="preserve">czeniem umów o podwykonawstwo </w:t>
      </w:r>
      <w:r w:rsidRPr="00647720">
        <w:t xml:space="preserve">o wartości mniejszej niż 0,5 % wartości umowy w sprawie zamówienia publicznego oraz umów o podwykonawstwo, których przedmiot został wskazany przez Zamawiającego w SIWZ jako niepodlegający niniejszemu obowiązkowi. </w:t>
      </w:r>
      <w:r w:rsidR="002D25D9" w:rsidRPr="00647720">
        <w:t>Wyłączenie, o</w:t>
      </w:r>
      <w:r w:rsidRPr="00647720">
        <w:t xml:space="preserve"> którym mowa w zdaniu pierwszym, nie dotyczy umów o podwykonawstwo o wartości większej niż 50 000 zł.</w:t>
      </w:r>
    </w:p>
    <w:p w14:paraId="52D07037" w14:textId="77777777" w:rsidR="005E7917" w:rsidRPr="00647720" w:rsidRDefault="005E7917" w:rsidP="00D40944">
      <w:pPr>
        <w:pStyle w:val="Tekstpodstawowy"/>
        <w:numPr>
          <w:ilvl w:val="0"/>
          <w:numId w:val="58"/>
        </w:numPr>
        <w:tabs>
          <w:tab w:val="num" w:pos="567"/>
        </w:tabs>
        <w:ind w:left="567" w:hanging="567"/>
        <w:jc w:val="both"/>
      </w:pPr>
      <w:r w:rsidRPr="00647720">
        <w:t>W przypadku, o którym mowa w ust. 10, jeżeli termin zapłaty wynagrodzenia jest dłuższy niż określony w ust. 4, Zamawiający informuje o tym wykonawcę i wzywa go do doprowadzenia do zmiany tej umowy pod rygorem wystąpienia o zapłatę kary umownej.</w:t>
      </w:r>
    </w:p>
    <w:p w14:paraId="216DCFB0" w14:textId="77777777" w:rsidR="005E7917" w:rsidRPr="00647720" w:rsidRDefault="005E7917" w:rsidP="00D40944">
      <w:pPr>
        <w:pStyle w:val="Tekstpodstawowy"/>
        <w:numPr>
          <w:ilvl w:val="0"/>
          <w:numId w:val="58"/>
        </w:numPr>
        <w:tabs>
          <w:tab w:val="num" w:pos="567"/>
        </w:tabs>
        <w:ind w:left="567" w:hanging="567"/>
        <w:jc w:val="both"/>
      </w:pPr>
      <w:r w:rsidRPr="00647720">
        <w:t xml:space="preserve">Zapisy ust. 3-11 stosuje się odpowiednio do zmian tej umowy o podwykonawstwo. </w:t>
      </w:r>
    </w:p>
    <w:p w14:paraId="0CC56763" w14:textId="77777777" w:rsidR="005E7917" w:rsidRPr="00647720" w:rsidRDefault="005E7917" w:rsidP="00D40944">
      <w:pPr>
        <w:pStyle w:val="Tekstpodstawowy"/>
        <w:numPr>
          <w:ilvl w:val="0"/>
          <w:numId w:val="58"/>
        </w:numPr>
        <w:tabs>
          <w:tab w:val="num" w:pos="567"/>
        </w:tabs>
        <w:ind w:left="567" w:hanging="567"/>
        <w:jc w:val="both"/>
      </w:pPr>
      <w:r w:rsidRPr="00647720">
        <w:t xml:space="preserve">Zamawiający dokonuje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 zamówienia na roboty budowlane. </w:t>
      </w:r>
    </w:p>
    <w:p w14:paraId="0C1BE948" w14:textId="77777777" w:rsidR="005E7917" w:rsidRPr="00647720" w:rsidRDefault="005E7917" w:rsidP="00D40944">
      <w:pPr>
        <w:pStyle w:val="Tekstpodstawowy"/>
        <w:numPr>
          <w:ilvl w:val="0"/>
          <w:numId w:val="58"/>
        </w:numPr>
        <w:tabs>
          <w:tab w:val="num" w:pos="567"/>
        </w:tabs>
        <w:ind w:left="567" w:hanging="567"/>
        <w:jc w:val="both"/>
      </w:pPr>
      <w:r w:rsidRPr="00647720">
        <w:t>Wynagrodzenie, o którym mowa w ust. 13,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w:t>
      </w:r>
    </w:p>
    <w:p w14:paraId="25D117FE" w14:textId="77777777" w:rsidR="005E7917" w:rsidRPr="00647720" w:rsidRDefault="005E7917" w:rsidP="00D40944">
      <w:pPr>
        <w:pStyle w:val="Tekstpodstawowy"/>
        <w:numPr>
          <w:ilvl w:val="0"/>
          <w:numId w:val="58"/>
        </w:numPr>
        <w:tabs>
          <w:tab w:val="num" w:pos="567"/>
        </w:tabs>
        <w:ind w:left="567" w:hanging="567"/>
        <w:jc w:val="both"/>
      </w:pPr>
      <w:r w:rsidRPr="00647720">
        <w:t>Bezpośrednia zapłata obejmuje wyłącznie należne wynagrodzenie, bez odsetek, należnych podwykonawcy lub dalszemu podwykonawcy.</w:t>
      </w:r>
    </w:p>
    <w:p w14:paraId="619244E3" w14:textId="77777777" w:rsidR="005E7917" w:rsidRPr="00647720" w:rsidRDefault="005E7917" w:rsidP="00D40944">
      <w:pPr>
        <w:pStyle w:val="Tekstpodstawowy"/>
        <w:numPr>
          <w:ilvl w:val="0"/>
          <w:numId w:val="58"/>
        </w:numPr>
        <w:tabs>
          <w:tab w:val="num" w:pos="567"/>
        </w:tabs>
        <w:ind w:left="567" w:hanging="567"/>
        <w:jc w:val="both"/>
      </w:pPr>
      <w:r w:rsidRPr="00647720">
        <w:t>Przed dokonaniem bezpośredniej zapłaty Zamawiający jest obowiązany umożliwić wykonawcy zgłoszenie pisemnych uwag dotyczących zasadności bezpośredniej zapłaty wynagrodzenia podwykonawcy lub dalszemu podwykonawcy, o których mowa w ust. 13. Zamawiający poinformuje wykonawcę o terminie zgłaszania uwag, nie krótszym niż 7 dni od dnia doręczenia tej informacji.</w:t>
      </w:r>
    </w:p>
    <w:p w14:paraId="43699B98" w14:textId="77777777" w:rsidR="005E7917" w:rsidRPr="00647720" w:rsidRDefault="005E7917" w:rsidP="00D40944">
      <w:pPr>
        <w:pStyle w:val="Tekstpodstawowy"/>
        <w:numPr>
          <w:ilvl w:val="0"/>
          <w:numId w:val="58"/>
        </w:numPr>
        <w:tabs>
          <w:tab w:val="num" w:pos="567"/>
        </w:tabs>
        <w:ind w:left="567" w:hanging="567"/>
        <w:jc w:val="both"/>
      </w:pPr>
      <w:r w:rsidRPr="00647720">
        <w:t>W przypadku zgłoszenia uwag, o których mowa w ust. 16, w terminie wskazanym przez Zamawiającego, zamawiający może:</w:t>
      </w:r>
    </w:p>
    <w:p w14:paraId="4582FBF9" w14:textId="77777777" w:rsidR="005E7917" w:rsidRPr="00647720" w:rsidRDefault="005E7917" w:rsidP="00D40944">
      <w:pPr>
        <w:pStyle w:val="Tekstpodstawowy"/>
        <w:numPr>
          <w:ilvl w:val="1"/>
          <w:numId w:val="58"/>
        </w:numPr>
        <w:ind w:left="567" w:hanging="567"/>
        <w:jc w:val="both"/>
      </w:pPr>
      <w:r w:rsidRPr="00647720">
        <w:t>nie dokonać bezpośredniej zapłaty wynagrodzenia podwykonawcy lub dalszemu podwykonawcy, jeżeli wykonawca wykaże niezasadność takiej zapłaty albo,</w:t>
      </w:r>
    </w:p>
    <w:p w14:paraId="4D094C8F" w14:textId="77777777" w:rsidR="005E7917" w:rsidRPr="00647720" w:rsidRDefault="005E7917" w:rsidP="00D40944">
      <w:pPr>
        <w:pStyle w:val="Tekstpodstawowy"/>
        <w:numPr>
          <w:ilvl w:val="1"/>
          <w:numId w:val="58"/>
        </w:numPr>
        <w:ind w:left="567" w:hanging="567"/>
        <w:jc w:val="both"/>
      </w:pPr>
      <w:r w:rsidRPr="00647720">
        <w:t>złożyć do depozytu sądowego kwotę potrzebną na pokrycie wynagrodzenia podwykonawcy lub dalszego podwykonawcy w przypadku istnienia zasadniczej wątpliwości Zamawiającego co do wysokości należnej zapłaty lub podmiotu, któremu płatność się należy, albo</w:t>
      </w:r>
    </w:p>
    <w:p w14:paraId="78CAE043" w14:textId="77777777" w:rsidR="005E7917" w:rsidRPr="00647720" w:rsidRDefault="005E7917" w:rsidP="00D40944">
      <w:pPr>
        <w:pStyle w:val="Tekstpodstawowy"/>
        <w:numPr>
          <w:ilvl w:val="1"/>
          <w:numId w:val="58"/>
        </w:numPr>
        <w:ind w:left="567" w:hanging="567"/>
        <w:jc w:val="both"/>
      </w:pPr>
      <w:r w:rsidRPr="00647720">
        <w:t>dokonać bezpośredniej zapłaty wynagrodzenia podwykonawcy lub dalszemu podwykonawcy, jeżeli podwykonawca lub dalszy podwykonawca wykaże zasadność takiej zapłaty.</w:t>
      </w:r>
    </w:p>
    <w:p w14:paraId="1A0A7423" w14:textId="77777777" w:rsidR="005E7917" w:rsidRPr="00647720" w:rsidRDefault="005E7917" w:rsidP="00D40944">
      <w:pPr>
        <w:pStyle w:val="Tekstpodstawowy"/>
        <w:numPr>
          <w:ilvl w:val="0"/>
          <w:numId w:val="58"/>
        </w:numPr>
        <w:tabs>
          <w:tab w:val="num" w:pos="567"/>
        </w:tabs>
        <w:ind w:left="567" w:hanging="567"/>
        <w:jc w:val="both"/>
      </w:pPr>
      <w:r w:rsidRPr="00647720">
        <w:t>W przypadku dokonania bezpośredniej zapłaty podwykonawcy lub dalszemu podwykonawcy, o których mowa w ust. 13, Zamawiający potrąca kwotę wypłaconego wynagrodzenia z wynagrodzenia należnego wykonawcy.</w:t>
      </w:r>
    </w:p>
    <w:p w14:paraId="1E1617B1" w14:textId="77777777" w:rsidR="005E7917" w:rsidRPr="00647720" w:rsidRDefault="005E7917" w:rsidP="00D40944">
      <w:pPr>
        <w:pStyle w:val="Tekstpodstawowy"/>
        <w:numPr>
          <w:ilvl w:val="0"/>
          <w:numId w:val="58"/>
        </w:numPr>
        <w:tabs>
          <w:tab w:val="num" w:pos="567"/>
        </w:tabs>
        <w:ind w:left="567" w:hanging="567"/>
        <w:jc w:val="both"/>
      </w:pPr>
      <w:r w:rsidRPr="00647720">
        <w:t>Konieczność wielokrotnego dokonywania bezpośredniej zapłaty podwykonawcy lub dalszemu podwykonawcy, o których mowa w ust. 13, lub konieczność dokonania bezpośrednich zapłat na sumę większą niż 5% wartości umowy w sprawie zamówienia publicznego może stanowić podstawę do odstąpienia od umowy w sprawie zamówienia publicznego przez Zamawiającego.</w:t>
      </w:r>
    </w:p>
    <w:p w14:paraId="5097A4E3" w14:textId="77777777" w:rsidR="00BD049B" w:rsidRPr="00647720" w:rsidRDefault="005E7917" w:rsidP="00D40944">
      <w:pPr>
        <w:pStyle w:val="Tekstpodstawowy"/>
        <w:numPr>
          <w:ilvl w:val="0"/>
          <w:numId w:val="58"/>
        </w:numPr>
        <w:tabs>
          <w:tab w:val="num" w:pos="567"/>
        </w:tabs>
        <w:ind w:left="567" w:hanging="567"/>
        <w:jc w:val="both"/>
      </w:pPr>
      <w:r w:rsidRPr="00647720">
        <w:lastRenderedPageBreak/>
        <w:t>Przepisy art. 143a-143d ustawy Prawo zamówień publicznych nie naruszają praw</w:t>
      </w:r>
      <w:r w:rsidR="00966E43" w:rsidRPr="00647720">
        <w:t xml:space="preserve"> </w:t>
      </w:r>
      <w:r w:rsidRPr="00647720">
        <w:t>i obowiązków Zamawiającego, wykonawcy, podwykonawcy i dalszego podwykonawcy wynikających z przepisów art. 647</w:t>
      </w:r>
      <w:r w:rsidRPr="00647720">
        <w:rPr>
          <w:vertAlign w:val="superscript"/>
        </w:rPr>
        <w:t>1</w:t>
      </w:r>
      <w:r w:rsidRPr="00647720">
        <w:t xml:space="preserve"> ustawy z dnia 23 kwietnia 1964 r. Kodeks cywilny.</w:t>
      </w:r>
    </w:p>
    <w:p w14:paraId="5708BAA0" w14:textId="77777777" w:rsidR="00EC5689" w:rsidRPr="00647720" w:rsidRDefault="00EC5689" w:rsidP="008314FD">
      <w:pPr>
        <w:pStyle w:val="Tekstpodstawowy"/>
        <w:jc w:val="both"/>
      </w:pPr>
    </w:p>
    <w:p w14:paraId="064B369E" w14:textId="77777777" w:rsidR="008314FD" w:rsidRPr="00647720" w:rsidRDefault="008314FD" w:rsidP="008314FD">
      <w:pPr>
        <w:rPr>
          <w:b/>
        </w:rPr>
      </w:pPr>
      <w:r w:rsidRPr="00647720">
        <w:rPr>
          <w:b/>
        </w:rPr>
        <w:t xml:space="preserve">§ 29. KLAUZULA INFORMACYJNA Z ART. 13 RODO </w:t>
      </w:r>
    </w:p>
    <w:p w14:paraId="0E7AF716" w14:textId="77777777" w:rsidR="008314FD" w:rsidRPr="00647720" w:rsidRDefault="008314FD" w:rsidP="008314FD">
      <w:pPr>
        <w:rPr>
          <w:b/>
        </w:rPr>
      </w:pPr>
    </w:p>
    <w:p w14:paraId="1E65B680" w14:textId="77777777" w:rsidR="00283534" w:rsidRPr="00647720" w:rsidRDefault="00283534" w:rsidP="00283534">
      <w:pPr>
        <w:pStyle w:val="Standard"/>
        <w:jc w:val="both"/>
        <w:rPr>
          <w:lang w:eastAsia="pl-PL"/>
        </w:rPr>
      </w:pPr>
      <w:r w:rsidRPr="00647720">
        <w:rPr>
          <w:lang w:eastAsia="pl-PL"/>
        </w:rPr>
        <w:t xml:space="preserve">Zgodnie z art. 13 ust. 1 i 2 </w:t>
      </w:r>
      <w:r w:rsidRPr="00647720">
        <w:t>rozporządzenia Parlamentu Europejskiego i Rady (UE) 2016/679</w:t>
      </w:r>
      <w:r w:rsidR="00966E43" w:rsidRPr="00647720">
        <w:t xml:space="preserve"> </w:t>
      </w:r>
      <w:r w:rsidRPr="00647720">
        <w:t>z dnia 27 kwietnia 2016 r. w sprawie ochrony osób fizycznych w związku z przetwarzaniem danych osobowych i w sprawie swobodnego przepływu takich danych oraz uchylenia dyrektywy 95/46/WE (ogólne rozporządzenie o ochronie danych) (Dz. Urz. UE L 119</w:t>
      </w:r>
      <w:r w:rsidR="00966E43" w:rsidRPr="00647720">
        <w:t xml:space="preserve"> </w:t>
      </w:r>
      <w:r w:rsidRPr="00647720">
        <w:t xml:space="preserve">z 04.05.2016, str. 1), </w:t>
      </w:r>
      <w:r w:rsidRPr="00647720">
        <w:rPr>
          <w:lang w:eastAsia="pl-PL"/>
        </w:rPr>
        <w:t xml:space="preserve">dalej „RODO”, informuję, że: </w:t>
      </w:r>
    </w:p>
    <w:p w14:paraId="3F17061F" w14:textId="77777777" w:rsidR="00283534" w:rsidRPr="00647720" w:rsidRDefault="00283534" w:rsidP="00D40944">
      <w:pPr>
        <w:pStyle w:val="Tekstpodstawowy"/>
        <w:widowControl w:val="0"/>
        <w:numPr>
          <w:ilvl w:val="0"/>
          <w:numId w:val="77"/>
        </w:numPr>
        <w:tabs>
          <w:tab w:val="clear" w:pos="0"/>
        </w:tabs>
        <w:ind w:left="426" w:hanging="426"/>
        <w:jc w:val="both"/>
        <w:textAlignment w:val="baseline"/>
        <w:rPr>
          <w:szCs w:val="24"/>
        </w:rPr>
      </w:pPr>
      <w:r w:rsidRPr="00647720">
        <w:rPr>
          <w:szCs w:val="24"/>
        </w:rPr>
        <w:t xml:space="preserve">Administratorem Pani/Pana danych </w:t>
      </w:r>
      <w:r w:rsidR="002D25D9" w:rsidRPr="00647720">
        <w:rPr>
          <w:szCs w:val="24"/>
        </w:rPr>
        <w:t>osobowych jest</w:t>
      </w:r>
      <w:r w:rsidRPr="00647720">
        <w:rPr>
          <w:szCs w:val="24"/>
        </w:rPr>
        <w:t xml:space="preserve"> Starosta Pabianicki z siedzibą w Pabianicach, przy ul. Piłsudskiego 2, 95-200 Pabianice, tel.: 42 225 40 00 faks: 42 215 91 66, e-mail: </w:t>
      </w:r>
      <w:hyperlink r:id="rId17" w:history="1">
        <w:r w:rsidRPr="00647720">
          <w:rPr>
            <w:rStyle w:val="Hipercze"/>
            <w:color w:val="auto"/>
            <w:szCs w:val="24"/>
          </w:rPr>
          <w:t>powiat@powiat.pabianice.pl</w:t>
        </w:r>
      </w:hyperlink>
    </w:p>
    <w:p w14:paraId="7152A0E2" w14:textId="77777777" w:rsidR="00283534" w:rsidRPr="00647720" w:rsidRDefault="00283534" w:rsidP="00D40944">
      <w:pPr>
        <w:pStyle w:val="Tekstpodstawowy"/>
        <w:widowControl w:val="0"/>
        <w:numPr>
          <w:ilvl w:val="0"/>
          <w:numId w:val="77"/>
        </w:numPr>
        <w:tabs>
          <w:tab w:val="clear" w:pos="0"/>
        </w:tabs>
        <w:ind w:left="426" w:hanging="426"/>
        <w:jc w:val="both"/>
        <w:textAlignment w:val="baseline"/>
        <w:rPr>
          <w:szCs w:val="24"/>
        </w:rPr>
      </w:pPr>
      <w:r w:rsidRPr="00647720">
        <w:rPr>
          <w:szCs w:val="24"/>
        </w:rPr>
        <w:t>W sprawach ochrony Pani/Pana danych można kontaktować się z wyznaczonym Inspektorem Ochrony Danych pod adresem e-mail iod@powiat.pabianice.pl pod numerem telefonu 500 610 605.</w:t>
      </w:r>
    </w:p>
    <w:p w14:paraId="09F30533" w14:textId="77777777" w:rsidR="00283534" w:rsidRPr="00647720" w:rsidRDefault="00283534" w:rsidP="00D40944">
      <w:pPr>
        <w:pStyle w:val="Tekstpodstawowy"/>
        <w:widowControl w:val="0"/>
        <w:numPr>
          <w:ilvl w:val="0"/>
          <w:numId w:val="77"/>
        </w:numPr>
        <w:tabs>
          <w:tab w:val="clear" w:pos="0"/>
        </w:tabs>
        <w:ind w:left="426" w:hanging="426"/>
        <w:jc w:val="both"/>
        <w:textAlignment w:val="baseline"/>
        <w:rPr>
          <w:szCs w:val="24"/>
        </w:rPr>
      </w:pPr>
      <w:r w:rsidRPr="00647720">
        <w:rPr>
          <w:szCs w:val="24"/>
          <w:lang w:eastAsia="pl-PL"/>
        </w:rPr>
        <w:t>Pani/Pana dane osobowe przetwarzane będą na podstawie art. 6 ust. 1 lit. c RODO (</w:t>
      </w:r>
      <w:r w:rsidRPr="00647720">
        <w:rPr>
          <w:szCs w:val="24"/>
        </w:rPr>
        <w:t xml:space="preserve">przetwarzanie jest niezbędne do wypełnienia obowiązku prawnego ciążącego na administratorze) </w:t>
      </w:r>
      <w:r w:rsidRPr="00647720">
        <w:rPr>
          <w:szCs w:val="24"/>
          <w:lang w:eastAsia="pl-PL"/>
        </w:rPr>
        <w:t xml:space="preserve">w celu </w:t>
      </w:r>
      <w:r w:rsidRPr="00647720">
        <w:rPr>
          <w:szCs w:val="24"/>
        </w:rPr>
        <w:t>związanym z przedmiotowym postępowaniem o udzielenie zamówienia publicznego w trybie przetargu nieograniczonego.</w:t>
      </w:r>
    </w:p>
    <w:p w14:paraId="4B1B3C2F" w14:textId="77777777" w:rsidR="00283534" w:rsidRPr="00647720" w:rsidRDefault="00283534" w:rsidP="00D40944">
      <w:pPr>
        <w:pStyle w:val="Tekstpodstawowy"/>
        <w:widowControl w:val="0"/>
        <w:numPr>
          <w:ilvl w:val="0"/>
          <w:numId w:val="77"/>
        </w:numPr>
        <w:tabs>
          <w:tab w:val="clear" w:pos="0"/>
        </w:tabs>
        <w:ind w:left="426" w:hanging="426"/>
        <w:jc w:val="both"/>
        <w:textAlignment w:val="baseline"/>
        <w:rPr>
          <w:szCs w:val="24"/>
        </w:rPr>
      </w:pPr>
      <w:r w:rsidRPr="00647720">
        <w:rPr>
          <w:szCs w:val="24"/>
        </w:rPr>
        <w:t>Odbiorcami Pani/Pana danych osobowych będą osoby lub podmioty, którym udostępniona zostanie dokumentacja postępowania w oparciu o art. 8 oraz art. 96 ust. 3 ustawy z dnia 29 stycznia 2004 r. – Prawo zamówień publicznych (Dz. U. z 201</w:t>
      </w:r>
      <w:r w:rsidR="00447EBB">
        <w:rPr>
          <w:szCs w:val="24"/>
        </w:rPr>
        <w:t>9</w:t>
      </w:r>
      <w:r w:rsidRPr="00647720">
        <w:rPr>
          <w:szCs w:val="24"/>
        </w:rPr>
        <w:t xml:space="preserve"> r. poz. 1</w:t>
      </w:r>
      <w:r w:rsidR="00447EBB">
        <w:rPr>
          <w:szCs w:val="24"/>
        </w:rPr>
        <w:t>843</w:t>
      </w:r>
      <w:r w:rsidRPr="00647720">
        <w:rPr>
          <w:szCs w:val="24"/>
        </w:rPr>
        <w:t xml:space="preserve">), dalej „ustawa </w:t>
      </w:r>
      <w:proofErr w:type="spellStart"/>
      <w:r w:rsidRPr="00647720">
        <w:rPr>
          <w:szCs w:val="24"/>
        </w:rPr>
        <w:t>Pzp</w:t>
      </w:r>
      <w:proofErr w:type="spellEnd"/>
      <w:r w:rsidRPr="00647720">
        <w:rPr>
          <w:szCs w:val="24"/>
        </w:rPr>
        <w:t xml:space="preserve">”; </w:t>
      </w:r>
    </w:p>
    <w:p w14:paraId="6EE0BBED" w14:textId="77777777" w:rsidR="00283534" w:rsidRPr="00647720" w:rsidRDefault="00283534" w:rsidP="00D40944">
      <w:pPr>
        <w:pStyle w:val="Tekstpodstawowy"/>
        <w:widowControl w:val="0"/>
        <w:numPr>
          <w:ilvl w:val="0"/>
          <w:numId w:val="77"/>
        </w:numPr>
        <w:tabs>
          <w:tab w:val="clear" w:pos="0"/>
        </w:tabs>
        <w:ind w:left="426" w:hanging="426"/>
        <w:jc w:val="both"/>
        <w:textAlignment w:val="baseline"/>
        <w:rPr>
          <w:szCs w:val="24"/>
        </w:rPr>
      </w:pPr>
      <w:r w:rsidRPr="00647720">
        <w:rPr>
          <w:szCs w:val="24"/>
        </w:rPr>
        <w:t xml:space="preserve">Pani/Pana dane osobowe będą przechowywane, zgodnie z art. 97 ust. 1 ustawy </w:t>
      </w:r>
      <w:proofErr w:type="spellStart"/>
      <w:r w:rsidRPr="00647720">
        <w:rPr>
          <w:szCs w:val="24"/>
        </w:rPr>
        <w:t>Pzp</w:t>
      </w:r>
      <w:proofErr w:type="spellEnd"/>
      <w:r w:rsidRPr="00647720">
        <w:rPr>
          <w:szCs w:val="24"/>
        </w:rPr>
        <w:t>, przez okres 4 lat od dnia zakończenia postępowania o udzielenie zamówienia, a jeżeli czas trwania umowy przekracza 4 lata, okres przechowywania obejmuje cały czas trwania umowy;</w:t>
      </w:r>
    </w:p>
    <w:p w14:paraId="3E965FAB" w14:textId="77777777" w:rsidR="00283534" w:rsidRPr="00647720" w:rsidRDefault="00283534" w:rsidP="00D40944">
      <w:pPr>
        <w:pStyle w:val="Tekstpodstawowy"/>
        <w:widowControl w:val="0"/>
        <w:numPr>
          <w:ilvl w:val="0"/>
          <w:numId w:val="77"/>
        </w:numPr>
        <w:tabs>
          <w:tab w:val="clear" w:pos="0"/>
        </w:tabs>
        <w:ind w:left="426" w:hanging="426"/>
        <w:jc w:val="both"/>
        <w:textAlignment w:val="baseline"/>
        <w:rPr>
          <w:szCs w:val="24"/>
        </w:rPr>
      </w:pPr>
      <w:r w:rsidRPr="00647720">
        <w:rPr>
          <w:szCs w:val="24"/>
        </w:rPr>
        <w:t xml:space="preserve">Obowiązek podania przez Panią/Pana danych osobowych bezpośrednio Pani/Pana dotyczących jest wymogiem ustawowym określonym w przepisach ustawy </w:t>
      </w:r>
      <w:proofErr w:type="spellStart"/>
      <w:r w:rsidRPr="00647720">
        <w:rPr>
          <w:szCs w:val="24"/>
        </w:rPr>
        <w:t>Pzp</w:t>
      </w:r>
      <w:proofErr w:type="spellEnd"/>
      <w:r w:rsidRPr="00647720">
        <w:rPr>
          <w:szCs w:val="24"/>
        </w:rPr>
        <w:t xml:space="preserve">, związanym z udziałem w postępowaniu o udzielenie zamówienia publicznego; konsekwencje niepodania określonych danych wynikają z ustawy </w:t>
      </w:r>
      <w:proofErr w:type="spellStart"/>
      <w:r w:rsidRPr="00647720">
        <w:rPr>
          <w:szCs w:val="24"/>
        </w:rPr>
        <w:t>Pzp</w:t>
      </w:r>
      <w:proofErr w:type="spellEnd"/>
      <w:r w:rsidRPr="00647720">
        <w:rPr>
          <w:szCs w:val="24"/>
        </w:rPr>
        <w:t xml:space="preserve">;  </w:t>
      </w:r>
    </w:p>
    <w:p w14:paraId="29E1049B" w14:textId="77777777" w:rsidR="00283534" w:rsidRPr="00647720" w:rsidRDefault="00283534" w:rsidP="00D40944">
      <w:pPr>
        <w:pStyle w:val="Tekstpodstawowy"/>
        <w:widowControl w:val="0"/>
        <w:numPr>
          <w:ilvl w:val="0"/>
          <w:numId w:val="77"/>
        </w:numPr>
        <w:tabs>
          <w:tab w:val="clear" w:pos="0"/>
        </w:tabs>
        <w:ind w:left="426" w:hanging="426"/>
        <w:jc w:val="both"/>
        <w:textAlignment w:val="baseline"/>
        <w:rPr>
          <w:szCs w:val="24"/>
        </w:rPr>
      </w:pPr>
      <w:r w:rsidRPr="00647720">
        <w:rPr>
          <w:szCs w:val="24"/>
        </w:rPr>
        <w:t>W odniesieniu do Pani/Pana danych osobowych decyzje nie będą podejmowane w sposób zautomatyzowany, stosowanie do art. 22 RODO;</w:t>
      </w:r>
    </w:p>
    <w:p w14:paraId="387A6DD9" w14:textId="77777777" w:rsidR="00283534" w:rsidRPr="00647720" w:rsidRDefault="00283534" w:rsidP="00D40944">
      <w:pPr>
        <w:pStyle w:val="Tekstpodstawowy"/>
        <w:widowControl w:val="0"/>
        <w:numPr>
          <w:ilvl w:val="0"/>
          <w:numId w:val="77"/>
        </w:numPr>
        <w:tabs>
          <w:tab w:val="clear" w:pos="0"/>
        </w:tabs>
        <w:ind w:left="426" w:hanging="426"/>
        <w:jc w:val="both"/>
        <w:textAlignment w:val="baseline"/>
        <w:rPr>
          <w:szCs w:val="24"/>
        </w:rPr>
      </w:pPr>
      <w:r w:rsidRPr="00647720">
        <w:rPr>
          <w:szCs w:val="24"/>
        </w:rPr>
        <w:t>Posiada Pani/Pan:</w:t>
      </w:r>
    </w:p>
    <w:p w14:paraId="4BD4F8DF" w14:textId="77777777" w:rsidR="00283534" w:rsidRPr="00647720" w:rsidRDefault="00283534" w:rsidP="00D40944">
      <w:pPr>
        <w:pStyle w:val="Tekstpodstawowy"/>
        <w:widowControl w:val="0"/>
        <w:numPr>
          <w:ilvl w:val="1"/>
          <w:numId w:val="77"/>
        </w:numPr>
        <w:tabs>
          <w:tab w:val="clear" w:pos="0"/>
        </w:tabs>
        <w:ind w:left="426" w:hanging="426"/>
        <w:jc w:val="both"/>
        <w:textAlignment w:val="baseline"/>
        <w:rPr>
          <w:szCs w:val="24"/>
        </w:rPr>
      </w:pPr>
      <w:r w:rsidRPr="00647720">
        <w:rPr>
          <w:szCs w:val="24"/>
        </w:rPr>
        <w:t>na podstawie art. 15 RODO prawo dostępu do danych osobowych Pani/Pana dotyczących;</w:t>
      </w:r>
    </w:p>
    <w:p w14:paraId="445C5116" w14:textId="77777777" w:rsidR="00283534" w:rsidRPr="00647720" w:rsidRDefault="00283534" w:rsidP="00283534">
      <w:pPr>
        <w:pStyle w:val="Tekstpodstawowy"/>
        <w:ind w:left="426" w:hanging="426"/>
        <w:jc w:val="both"/>
        <w:rPr>
          <w:szCs w:val="24"/>
        </w:rPr>
      </w:pPr>
      <w:r w:rsidRPr="00647720">
        <w:rPr>
          <w:szCs w:val="24"/>
        </w:rPr>
        <w:t>przy czym:</w:t>
      </w:r>
    </w:p>
    <w:p w14:paraId="249F9D2C" w14:textId="77777777" w:rsidR="00283534" w:rsidRPr="00647720" w:rsidRDefault="00283534" w:rsidP="00283534">
      <w:pPr>
        <w:pStyle w:val="Tekstpodstawowy"/>
        <w:ind w:left="426" w:hanging="426"/>
        <w:jc w:val="both"/>
        <w:rPr>
          <w:szCs w:val="24"/>
        </w:rPr>
      </w:pPr>
      <w:r w:rsidRPr="00647720">
        <w:rPr>
          <w:szCs w:val="24"/>
        </w:rPr>
        <w:t>na etapie trwającego postępowania:</w:t>
      </w:r>
    </w:p>
    <w:p w14:paraId="1A5D7535" w14:textId="77777777" w:rsidR="00283534" w:rsidRPr="00647720" w:rsidRDefault="00283534" w:rsidP="00D40944">
      <w:pPr>
        <w:pStyle w:val="Tekstpodstawowy"/>
        <w:widowControl w:val="0"/>
        <w:numPr>
          <w:ilvl w:val="2"/>
          <w:numId w:val="77"/>
        </w:numPr>
        <w:tabs>
          <w:tab w:val="clear" w:pos="0"/>
        </w:tabs>
        <w:ind w:left="426" w:hanging="426"/>
        <w:jc w:val="both"/>
        <w:textAlignment w:val="baseline"/>
        <w:rPr>
          <w:szCs w:val="24"/>
        </w:rPr>
      </w:pPr>
      <w:r w:rsidRPr="00647720">
        <w:rPr>
          <w:szCs w:val="24"/>
        </w:rPr>
        <w:t>w przypadku gdy wykonanie obowiązków, o których mowa w art. 15 ust. 1–3 RODO, wymagałoby niewspółmiernie dużego wysiłku, zamawiający może żądać od osoby, której dane dotyczą, wskazania dodatkowych informacji mających na celu sprecyzowanie żądania, w szczególności podania nazwy lub daty postępowania o udzielenie zamówienia publicznego lub konkursu.</w:t>
      </w:r>
    </w:p>
    <w:p w14:paraId="0E662C07" w14:textId="77777777" w:rsidR="00283534" w:rsidRPr="00647720" w:rsidRDefault="00283534" w:rsidP="00283534">
      <w:pPr>
        <w:pStyle w:val="Tekstpodstawowy"/>
        <w:ind w:left="426" w:hanging="426"/>
        <w:jc w:val="both"/>
        <w:rPr>
          <w:szCs w:val="24"/>
        </w:rPr>
      </w:pPr>
      <w:r w:rsidRPr="00647720">
        <w:rPr>
          <w:szCs w:val="24"/>
        </w:rPr>
        <w:t>po zakończeniu postępowania:</w:t>
      </w:r>
    </w:p>
    <w:p w14:paraId="00B3BDBF" w14:textId="77777777" w:rsidR="00283534" w:rsidRPr="00647720" w:rsidRDefault="00283534" w:rsidP="00D40944">
      <w:pPr>
        <w:pStyle w:val="Tekstpodstawowy"/>
        <w:widowControl w:val="0"/>
        <w:numPr>
          <w:ilvl w:val="2"/>
          <w:numId w:val="77"/>
        </w:numPr>
        <w:tabs>
          <w:tab w:val="clear" w:pos="0"/>
        </w:tabs>
        <w:ind w:left="426" w:hanging="426"/>
        <w:jc w:val="both"/>
        <w:textAlignment w:val="baseline"/>
        <w:rPr>
          <w:szCs w:val="24"/>
        </w:rPr>
      </w:pPr>
      <w:r w:rsidRPr="00647720">
        <w:rPr>
          <w:szCs w:val="24"/>
        </w:rPr>
        <w:t>w przypadku gdy wykonanie obowiązków, o których mowa w art. 15 ust. 1–3 RODO, wymagałoby niewspółmiernie dużego wysiłku, zamawiający może żądać od osoby, której dane dotyczą, wskazania dodatkowych informacji mających w szczególności na celu sprecyzowanie nazwy lub daty zakończonego postępowania o udzielenie zamówienia</w:t>
      </w:r>
    </w:p>
    <w:p w14:paraId="0A82FA84" w14:textId="77777777" w:rsidR="00283534" w:rsidRPr="00647720" w:rsidRDefault="00283534" w:rsidP="00D40944">
      <w:pPr>
        <w:pStyle w:val="Tekstpodstawowy"/>
        <w:widowControl w:val="0"/>
        <w:numPr>
          <w:ilvl w:val="1"/>
          <w:numId w:val="77"/>
        </w:numPr>
        <w:tabs>
          <w:tab w:val="clear" w:pos="0"/>
        </w:tabs>
        <w:ind w:left="426" w:hanging="426"/>
        <w:jc w:val="both"/>
        <w:textAlignment w:val="baseline"/>
        <w:rPr>
          <w:szCs w:val="24"/>
        </w:rPr>
      </w:pPr>
      <w:r w:rsidRPr="00647720">
        <w:rPr>
          <w:szCs w:val="24"/>
        </w:rPr>
        <w:t xml:space="preserve">na podstawie art. 16 RODO prawo do sprostowania Pani/Pana danych osobowych </w:t>
      </w:r>
      <w:r w:rsidRPr="00647720">
        <w:rPr>
          <w:szCs w:val="24"/>
        </w:rPr>
        <w:lastRenderedPageBreak/>
        <w:t>(skorzystanie z prawa do sprostowania nie może skutkować zmianą wyniku postępowania</w:t>
      </w:r>
      <w:r w:rsidRPr="00647720">
        <w:rPr>
          <w:szCs w:val="24"/>
        </w:rPr>
        <w:br/>
        <w:t xml:space="preserve">o udzielenie zamówienia publicznego ani zmianą postanowień umowy w zakresie niezgodnym z ustawą </w:t>
      </w:r>
      <w:proofErr w:type="spellStart"/>
      <w:r w:rsidRPr="00647720">
        <w:rPr>
          <w:szCs w:val="24"/>
        </w:rPr>
        <w:t>Pzp</w:t>
      </w:r>
      <w:proofErr w:type="spellEnd"/>
      <w:r w:rsidRPr="00647720">
        <w:rPr>
          <w:szCs w:val="24"/>
        </w:rPr>
        <w:t xml:space="preserve"> oraz nie może naruszać integralności protokołu oraz jego załączników);</w:t>
      </w:r>
    </w:p>
    <w:p w14:paraId="5DD16149" w14:textId="77777777" w:rsidR="00283534" w:rsidRPr="00647720" w:rsidRDefault="00283534" w:rsidP="00D40944">
      <w:pPr>
        <w:pStyle w:val="Tekstpodstawowy"/>
        <w:widowControl w:val="0"/>
        <w:numPr>
          <w:ilvl w:val="2"/>
          <w:numId w:val="77"/>
        </w:numPr>
        <w:tabs>
          <w:tab w:val="clear" w:pos="0"/>
        </w:tabs>
        <w:ind w:left="426" w:hanging="426"/>
        <w:jc w:val="both"/>
        <w:textAlignment w:val="baseline"/>
        <w:rPr>
          <w:szCs w:val="24"/>
        </w:rPr>
      </w:pPr>
      <w:r w:rsidRPr="00647720">
        <w:rPr>
          <w:szCs w:val="24"/>
        </w:rPr>
        <w:t xml:space="preserve">skorzystanie przez osobę, której dane dotyczą, z uprawnienia do sprostowania lub uzupełnienia, o którym mowa w art. 16 RODO, nie może naruszać integralności protokołu oraz jego załączników </w:t>
      </w:r>
    </w:p>
    <w:p w14:paraId="448E0FDD" w14:textId="77777777" w:rsidR="00283534" w:rsidRPr="00647720" w:rsidRDefault="00283534" w:rsidP="00D40944">
      <w:pPr>
        <w:pStyle w:val="Tekstpodstawowy"/>
        <w:widowControl w:val="0"/>
        <w:numPr>
          <w:ilvl w:val="1"/>
          <w:numId w:val="77"/>
        </w:numPr>
        <w:tabs>
          <w:tab w:val="clear" w:pos="0"/>
        </w:tabs>
        <w:ind w:left="426" w:hanging="426"/>
        <w:jc w:val="both"/>
        <w:textAlignment w:val="baseline"/>
        <w:rPr>
          <w:szCs w:val="24"/>
        </w:rPr>
      </w:pPr>
      <w:r w:rsidRPr="00647720">
        <w:rPr>
          <w:szCs w:val="24"/>
        </w:rPr>
        <w:t>na podstawie art. 18 RODO prawo żądania od administratora ograniczenia przetwarzania danych osobowych z zastrzeżeniem przypadków:</w:t>
      </w:r>
    </w:p>
    <w:p w14:paraId="19036775" w14:textId="77777777" w:rsidR="00283534" w:rsidRPr="00647720" w:rsidRDefault="00283534" w:rsidP="00D40944">
      <w:pPr>
        <w:pStyle w:val="Tekstpodstawowy"/>
        <w:widowControl w:val="0"/>
        <w:numPr>
          <w:ilvl w:val="2"/>
          <w:numId w:val="77"/>
        </w:numPr>
        <w:tabs>
          <w:tab w:val="clear" w:pos="0"/>
        </w:tabs>
        <w:ind w:left="426" w:hanging="426"/>
        <w:jc w:val="both"/>
        <w:textAlignment w:val="baseline"/>
        <w:rPr>
          <w:szCs w:val="24"/>
        </w:rPr>
      </w:pPr>
      <w:r w:rsidRPr="00647720">
        <w:rPr>
          <w:szCs w:val="24"/>
        </w:rPr>
        <w:t>wystąpienie z żądaniem, o którym mowa w art. 18 ust. 1 RODO, nie ogranicza przetwarzania danych osobowych do czasu zakończenia postępowania o udzielenie zamówienia publicznego lub konkursu.</w:t>
      </w:r>
    </w:p>
    <w:p w14:paraId="32A4A2A3" w14:textId="77777777" w:rsidR="00283534" w:rsidRPr="00647720" w:rsidRDefault="00283534" w:rsidP="00D40944">
      <w:pPr>
        <w:pStyle w:val="Tekstpodstawowy"/>
        <w:widowControl w:val="0"/>
        <w:numPr>
          <w:ilvl w:val="2"/>
          <w:numId w:val="77"/>
        </w:numPr>
        <w:tabs>
          <w:tab w:val="clear" w:pos="0"/>
        </w:tabs>
        <w:ind w:left="426" w:hanging="426"/>
        <w:jc w:val="both"/>
        <w:textAlignment w:val="baseline"/>
        <w:rPr>
          <w:szCs w:val="24"/>
        </w:rPr>
      </w:pPr>
      <w:r w:rsidRPr="00647720">
        <w:rPr>
          <w:szCs w:val="24"/>
        </w:rPr>
        <w:t xml:space="preserve"> art. 18 ust. 2 RODO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w:t>
      </w:r>
    </w:p>
    <w:p w14:paraId="7100045B" w14:textId="77777777" w:rsidR="00283534" w:rsidRPr="00647720" w:rsidRDefault="00283534" w:rsidP="00D40944">
      <w:pPr>
        <w:pStyle w:val="Tekstpodstawowy"/>
        <w:widowControl w:val="0"/>
        <w:numPr>
          <w:ilvl w:val="1"/>
          <w:numId w:val="77"/>
        </w:numPr>
        <w:tabs>
          <w:tab w:val="clear" w:pos="0"/>
        </w:tabs>
        <w:ind w:left="426" w:hanging="426"/>
        <w:jc w:val="both"/>
        <w:textAlignment w:val="baseline"/>
        <w:rPr>
          <w:szCs w:val="24"/>
        </w:rPr>
      </w:pPr>
      <w:r w:rsidRPr="00647720">
        <w:rPr>
          <w:szCs w:val="24"/>
        </w:rPr>
        <w:t xml:space="preserve">na podstawie art. 17 RODO prawo do usunięcia danych osobowych z zastrzeżeniem: </w:t>
      </w:r>
    </w:p>
    <w:p w14:paraId="28B3F94B" w14:textId="77777777" w:rsidR="00283534" w:rsidRPr="00647720" w:rsidRDefault="00283534" w:rsidP="00D40944">
      <w:pPr>
        <w:pStyle w:val="Tekstpodstawowy"/>
        <w:widowControl w:val="0"/>
        <w:numPr>
          <w:ilvl w:val="2"/>
          <w:numId w:val="77"/>
        </w:numPr>
        <w:tabs>
          <w:tab w:val="clear" w:pos="0"/>
        </w:tabs>
        <w:ind w:left="426" w:hanging="426"/>
        <w:jc w:val="both"/>
        <w:textAlignment w:val="baseline"/>
        <w:rPr>
          <w:szCs w:val="24"/>
        </w:rPr>
      </w:pPr>
      <w:r w:rsidRPr="00647720">
        <w:rPr>
          <w:szCs w:val="24"/>
        </w:rPr>
        <w:t xml:space="preserve">ust. 3 lit b RODO </w:t>
      </w:r>
      <w:proofErr w:type="spellStart"/>
      <w:r w:rsidRPr="00647720">
        <w:rPr>
          <w:szCs w:val="24"/>
        </w:rPr>
        <w:t>tj</w:t>
      </w:r>
      <w:proofErr w:type="spellEnd"/>
      <w:r w:rsidRPr="00647720">
        <w:rPr>
          <w:szCs w:val="24"/>
        </w:rPr>
        <w:t xml:space="preserve"> konieczności wywiązania się z prawnego obowiązku wymagającego przetwarzania na mocy prawa Unii lub prawa państwa członkowskiego, któremu podlega administrator</w:t>
      </w:r>
    </w:p>
    <w:p w14:paraId="1B6F6AD2" w14:textId="77777777" w:rsidR="00283534" w:rsidRPr="00647720" w:rsidRDefault="00283534" w:rsidP="00D40944">
      <w:pPr>
        <w:pStyle w:val="Tekstpodstawowy"/>
        <w:widowControl w:val="0"/>
        <w:numPr>
          <w:ilvl w:val="2"/>
          <w:numId w:val="77"/>
        </w:numPr>
        <w:tabs>
          <w:tab w:val="clear" w:pos="0"/>
        </w:tabs>
        <w:ind w:left="426" w:hanging="426"/>
        <w:jc w:val="both"/>
        <w:textAlignment w:val="baseline"/>
        <w:rPr>
          <w:szCs w:val="24"/>
        </w:rPr>
      </w:pPr>
      <w:r w:rsidRPr="00647720">
        <w:rPr>
          <w:szCs w:val="24"/>
        </w:rPr>
        <w:t>ust. 3 lit d RODO gdyż dalsze przetwarzanie jest niezbędne do celów archiwalnych w interesie publicznym</w:t>
      </w:r>
    </w:p>
    <w:p w14:paraId="1C61B316" w14:textId="77777777" w:rsidR="00283534" w:rsidRPr="00647720" w:rsidRDefault="00283534" w:rsidP="00D40944">
      <w:pPr>
        <w:pStyle w:val="Tekstpodstawowy"/>
        <w:widowControl w:val="0"/>
        <w:numPr>
          <w:ilvl w:val="2"/>
          <w:numId w:val="77"/>
        </w:numPr>
        <w:tabs>
          <w:tab w:val="clear" w:pos="0"/>
        </w:tabs>
        <w:ind w:left="426" w:hanging="426"/>
        <w:jc w:val="both"/>
        <w:textAlignment w:val="baseline"/>
        <w:rPr>
          <w:szCs w:val="24"/>
        </w:rPr>
      </w:pPr>
      <w:r w:rsidRPr="00647720">
        <w:rPr>
          <w:szCs w:val="24"/>
        </w:rPr>
        <w:t>ust. 3 lit e RODO gdyż dane osobowe mogą być niezbędne do ustalenia, dochodzenia lub obrony roszczeń</w:t>
      </w:r>
    </w:p>
    <w:p w14:paraId="6B2020B1" w14:textId="77777777" w:rsidR="00283534" w:rsidRPr="00647720" w:rsidRDefault="00283534" w:rsidP="00D40944">
      <w:pPr>
        <w:pStyle w:val="Tekstpodstawowy"/>
        <w:widowControl w:val="0"/>
        <w:numPr>
          <w:ilvl w:val="1"/>
          <w:numId w:val="77"/>
        </w:numPr>
        <w:tabs>
          <w:tab w:val="clear" w:pos="0"/>
        </w:tabs>
        <w:ind w:left="426" w:hanging="426"/>
        <w:jc w:val="both"/>
        <w:textAlignment w:val="baseline"/>
        <w:rPr>
          <w:szCs w:val="24"/>
        </w:rPr>
      </w:pPr>
      <w:r w:rsidRPr="00647720">
        <w:rPr>
          <w:szCs w:val="24"/>
        </w:rPr>
        <w:t>prawo do wniesienia skargi do Prezesa Urzędu Ochrony Danych Osobowych, gdy uzna Pani/Pan, że przetwarzanie danych osobowych Pani/Pana dotyczących narusza przepisy RODO;</w:t>
      </w:r>
    </w:p>
    <w:p w14:paraId="4A930E00" w14:textId="77777777" w:rsidR="00283534" w:rsidRPr="00647720" w:rsidRDefault="00283534" w:rsidP="00283534">
      <w:pPr>
        <w:pStyle w:val="Tekstpodstawowy"/>
        <w:ind w:left="426" w:hanging="426"/>
        <w:jc w:val="both"/>
        <w:rPr>
          <w:szCs w:val="24"/>
        </w:rPr>
      </w:pPr>
      <w:r w:rsidRPr="00647720">
        <w:rPr>
          <w:szCs w:val="24"/>
        </w:rPr>
        <w:t>Nie przysługuje Pani/Panu:</w:t>
      </w:r>
    </w:p>
    <w:p w14:paraId="068CFED4" w14:textId="77777777" w:rsidR="00283534" w:rsidRPr="00647720" w:rsidRDefault="00283534" w:rsidP="00D40944">
      <w:pPr>
        <w:pStyle w:val="Tekstpodstawowy"/>
        <w:widowControl w:val="0"/>
        <w:numPr>
          <w:ilvl w:val="1"/>
          <w:numId w:val="77"/>
        </w:numPr>
        <w:tabs>
          <w:tab w:val="clear" w:pos="0"/>
        </w:tabs>
        <w:ind w:left="426" w:hanging="426"/>
        <w:jc w:val="both"/>
        <w:textAlignment w:val="baseline"/>
        <w:rPr>
          <w:szCs w:val="24"/>
        </w:rPr>
      </w:pPr>
      <w:r w:rsidRPr="00647720">
        <w:rPr>
          <w:szCs w:val="24"/>
        </w:rPr>
        <w:t xml:space="preserve">prawo do przenoszenia danych osobowych, o którym mowa w art. 20 RODO; </w:t>
      </w:r>
    </w:p>
    <w:p w14:paraId="6A18C2E9" w14:textId="77777777" w:rsidR="00283534" w:rsidRPr="00647720" w:rsidRDefault="00283534" w:rsidP="00D40944">
      <w:pPr>
        <w:pStyle w:val="Tekstpodstawowy"/>
        <w:widowControl w:val="0"/>
        <w:numPr>
          <w:ilvl w:val="1"/>
          <w:numId w:val="77"/>
        </w:numPr>
        <w:tabs>
          <w:tab w:val="clear" w:pos="0"/>
        </w:tabs>
        <w:ind w:left="426" w:hanging="426"/>
        <w:jc w:val="both"/>
        <w:textAlignment w:val="baseline"/>
        <w:rPr>
          <w:szCs w:val="24"/>
        </w:rPr>
      </w:pPr>
      <w:r w:rsidRPr="00647720">
        <w:rPr>
          <w:rStyle w:val="alb"/>
          <w:szCs w:val="24"/>
          <w:lang w:eastAsia="pl-PL"/>
        </w:rPr>
        <w:t>na podstawie art. 21 RODO prawo sprzeciwu, wobec przetwarzania danych osobowych, gdyż podstawą prawną przetwarzania Pani/Pana danych osobowych jest art. 6 ust. 1 lit. c RODO</w:t>
      </w:r>
    </w:p>
    <w:p w14:paraId="52FA51D0" w14:textId="77777777" w:rsidR="000D1BB9" w:rsidRPr="00B264CA" w:rsidRDefault="000D1BB9" w:rsidP="008314FD">
      <w:pPr>
        <w:pStyle w:val="Akapitzlist"/>
        <w:ind w:left="0"/>
        <w:jc w:val="both"/>
        <w:rPr>
          <w:lang w:eastAsia="pl-PL"/>
        </w:rPr>
      </w:pPr>
    </w:p>
    <w:p w14:paraId="68218B5A" w14:textId="77777777" w:rsidR="008A6757" w:rsidRPr="00647720" w:rsidRDefault="008A6757">
      <w:pPr>
        <w:pStyle w:val="Nagwek1"/>
        <w:jc w:val="center"/>
      </w:pPr>
      <w:r w:rsidRPr="00647720">
        <w:t>ROZDZIAŁ IV</w:t>
      </w:r>
    </w:p>
    <w:p w14:paraId="69EBE006" w14:textId="77777777" w:rsidR="008A6757" w:rsidRPr="00647720" w:rsidRDefault="008A6757">
      <w:pPr>
        <w:pStyle w:val="Nagwek1"/>
        <w:jc w:val="center"/>
      </w:pPr>
      <w:r w:rsidRPr="00647720">
        <w:t>INNE POSTANOWIENIA</w:t>
      </w:r>
      <w:r w:rsidRPr="00647720">
        <w:br/>
        <w:t>SPECYFIKACJI ISTOTNYCH WARUNKÓW ZAMÓWIENIA</w:t>
      </w:r>
    </w:p>
    <w:p w14:paraId="18FE2857" w14:textId="77777777" w:rsidR="008A6757" w:rsidRPr="00B264CA" w:rsidRDefault="008A6757"/>
    <w:p w14:paraId="695E4322" w14:textId="77777777" w:rsidR="008A6757" w:rsidRPr="00B264CA" w:rsidRDefault="002D289A">
      <w:pPr>
        <w:pStyle w:val="WW-Tekstpodstawowywcity2"/>
        <w:rPr>
          <w:b/>
          <w:szCs w:val="24"/>
        </w:rPr>
      </w:pPr>
      <w:r w:rsidRPr="00B264CA">
        <w:rPr>
          <w:b/>
          <w:szCs w:val="24"/>
        </w:rPr>
        <w:t>§ 30</w:t>
      </w:r>
      <w:r w:rsidR="008A6757" w:rsidRPr="00B264CA">
        <w:rPr>
          <w:b/>
          <w:szCs w:val="24"/>
        </w:rPr>
        <w:t>.</w:t>
      </w:r>
      <w:r w:rsidR="008A6757" w:rsidRPr="00B264CA">
        <w:rPr>
          <w:b/>
          <w:szCs w:val="24"/>
        </w:rPr>
        <w:tab/>
        <w:t>ZAŁĄCZNIKI</w:t>
      </w:r>
    </w:p>
    <w:p w14:paraId="60424BA9" w14:textId="77777777" w:rsidR="00007CF7" w:rsidRPr="00B264CA" w:rsidRDefault="00007CF7" w:rsidP="00007CF7">
      <w:pPr>
        <w:pStyle w:val="WW-Tekstpodstawowywcity2"/>
        <w:ind w:left="0" w:firstLine="0"/>
        <w:rPr>
          <w:szCs w:val="24"/>
        </w:rPr>
      </w:pPr>
    </w:p>
    <w:p w14:paraId="6A5D8A34" w14:textId="77777777" w:rsidR="000B760F" w:rsidRPr="00647720" w:rsidRDefault="000B760F" w:rsidP="000B760F">
      <w:pPr>
        <w:pStyle w:val="WW-Tekstpodstawowywcity2"/>
      </w:pPr>
      <w:r w:rsidRPr="00B264CA">
        <w:rPr>
          <w:szCs w:val="24"/>
        </w:rPr>
        <w:t>Załącznikami</w:t>
      </w:r>
      <w:r w:rsidRPr="00647720">
        <w:t xml:space="preserve"> do niniejszej Specyfikacji Istotnych Warunków Zamówienia są:</w:t>
      </w:r>
    </w:p>
    <w:p w14:paraId="218BD7BE" w14:textId="77777777" w:rsidR="000B760F" w:rsidRPr="00651388" w:rsidRDefault="000B760F" w:rsidP="000B760F">
      <w:pPr>
        <w:pStyle w:val="WW-Tekstpodstawowywcity2"/>
        <w:numPr>
          <w:ilvl w:val="1"/>
          <w:numId w:val="19"/>
        </w:numPr>
        <w:tabs>
          <w:tab w:val="clear" w:pos="1710"/>
        </w:tabs>
        <w:ind w:left="567" w:hanging="567"/>
        <w:rPr>
          <w:color w:val="000000"/>
        </w:rPr>
      </w:pPr>
      <w:r w:rsidRPr="00651388">
        <w:rPr>
          <w:color w:val="000000"/>
        </w:rPr>
        <w:t xml:space="preserve">Szczegółowy opis przedmiotu zamówienia </w:t>
      </w:r>
      <w:r w:rsidRPr="00651388">
        <w:rPr>
          <w:b/>
          <w:bCs/>
          <w:color w:val="000000"/>
        </w:rPr>
        <w:t>(załącznik nr 1)</w:t>
      </w:r>
      <w:r w:rsidRPr="00651388">
        <w:rPr>
          <w:color w:val="000000"/>
        </w:rPr>
        <w:t>, obejmujący:</w:t>
      </w:r>
    </w:p>
    <w:p w14:paraId="0CE04840" w14:textId="77777777" w:rsidR="000A7A66" w:rsidRPr="000A7A66" w:rsidRDefault="003D1162" w:rsidP="000A7A66">
      <w:pPr>
        <w:numPr>
          <w:ilvl w:val="2"/>
          <w:numId w:val="19"/>
        </w:numPr>
        <w:tabs>
          <w:tab w:val="clear" w:pos="2610"/>
          <w:tab w:val="left" w:pos="747"/>
          <w:tab w:val="num" w:pos="993"/>
          <w:tab w:val="num" w:pos="1211"/>
        </w:tabs>
        <w:ind w:left="993" w:hanging="426"/>
        <w:jc w:val="both"/>
      </w:pPr>
      <w:r>
        <w:t>Materiały zgłoszeniowe</w:t>
      </w:r>
      <w:r w:rsidR="000A7A66" w:rsidRPr="000A7A66">
        <w:t>, na któr</w:t>
      </w:r>
      <w:r>
        <w:t>e</w:t>
      </w:r>
      <w:r w:rsidR="000A7A66" w:rsidRPr="000A7A66">
        <w:t xml:space="preserve"> składa</w:t>
      </w:r>
      <w:r>
        <w:t>ją</w:t>
      </w:r>
      <w:r w:rsidR="000A7A66" w:rsidRPr="000A7A66">
        <w:t xml:space="preserve"> się:</w:t>
      </w:r>
    </w:p>
    <w:p w14:paraId="134089E2" w14:textId="3294D11F" w:rsidR="003D1162" w:rsidRDefault="003D1162" w:rsidP="003D1162">
      <w:pPr>
        <w:numPr>
          <w:ilvl w:val="2"/>
          <w:numId w:val="56"/>
        </w:numPr>
        <w:tabs>
          <w:tab w:val="num" w:pos="1418"/>
          <w:tab w:val="left" w:pos="2871"/>
        </w:tabs>
        <w:ind w:left="1418" w:hanging="425"/>
        <w:jc w:val="both"/>
      </w:pPr>
      <w:r>
        <w:rPr>
          <w:bCs/>
        </w:rPr>
        <w:t xml:space="preserve">plany, rysunki lub inne dokumenty umożliwiające jednoznaczne określenie rodzaju i zakresu robót budowlanych </w:t>
      </w:r>
      <w:r w:rsidR="00EC5689">
        <w:rPr>
          <w:bCs/>
        </w:rPr>
        <w:t>podstawowych oraz uwarunkowań i </w:t>
      </w:r>
      <w:r>
        <w:rPr>
          <w:bCs/>
        </w:rPr>
        <w:t>dokładnej lokalizacji ich wykonania</w:t>
      </w:r>
      <w:r w:rsidR="000A7A66" w:rsidRPr="000A7A66">
        <w:rPr>
          <w:bCs/>
        </w:rPr>
        <w:t>,</w:t>
      </w:r>
    </w:p>
    <w:p w14:paraId="2DF65348" w14:textId="77777777" w:rsidR="000A7A66" w:rsidRPr="000A7A66" w:rsidRDefault="003D1162" w:rsidP="003D1162">
      <w:pPr>
        <w:numPr>
          <w:ilvl w:val="2"/>
          <w:numId w:val="56"/>
        </w:numPr>
        <w:tabs>
          <w:tab w:val="num" w:pos="1418"/>
          <w:tab w:val="left" w:pos="2871"/>
        </w:tabs>
        <w:ind w:left="1418" w:hanging="425"/>
        <w:jc w:val="both"/>
      </w:pPr>
      <w:r>
        <w:t>p</w:t>
      </w:r>
      <w:r w:rsidR="000A7A66" w:rsidRPr="000A7A66">
        <w:t xml:space="preserve">rzedmiar </w:t>
      </w:r>
      <w:r>
        <w:t>robót.</w:t>
      </w:r>
    </w:p>
    <w:p w14:paraId="5DE5C320" w14:textId="77777777" w:rsidR="003D1162" w:rsidRDefault="000A7A66" w:rsidP="003D1162">
      <w:pPr>
        <w:numPr>
          <w:ilvl w:val="2"/>
          <w:numId w:val="19"/>
        </w:numPr>
        <w:tabs>
          <w:tab w:val="clear" w:pos="2610"/>
          <w:tab w:val="left" w:pos="747"/>
          <w:tab w:val="num" w:pos="993"/>
          <w:tab w:val="num" w:pos="1211"/>
        </w:tabs>
        <w:ind w:left="993" w:hanging="426"/>
        <w:jc w:val="both"/>
      </w:pPr>
      <w:r w:rsidRPr="000A7A66">
        <w:t>Specyfikacja techniczna wykonania i odbioru robót budowlanych</w:t>
      </w:r>
      <w:r w:rsidR="003D1162">
        <w:t>.</w:t>
      </w:r>
    </w:p>
    <w:p w14:paraId="527B97E3" w14:textId="77777777" w:rsidR="000B760F" w:rsidRPr="00647720" w:rsidRDefault="000B760F" w:rsidP="00D40944">
      <w:pPr>
        <w:pStyle w:val="WW-Tekstpodstawowywcity2"/>
        <w:numPr>
          <w:ilvl w:val="6"/>
          <w:numId w:val="20"/>
        </w:numPr>
        <w:tabs>
          <w:tab w:val="clear" w:pos="5040"/>
        </w:tabs>
        <w:ind w:left="567" w:hanging="567"/>
      </w:pPr>
      <w:r w:rsidRPr="00647720">
        <w:t xml:space="preserve">Wzór oświadczenia wykonawcy dotyczący przesłanek wykluczenia z </w:t>
      </w:r>
      <w:r w:rsidR="002D25D9" w:rsidRPr="00647720">
        <w:t>postępowania</w:t>
      </w:r>
      <w:r w:rsidR="002D25D9" w:rsidRPr="00647720">
        <w:rPr>
          <w:b/>
          <w:bCs/>
        </w:rPr>
        <w:t xml:space="preserve"> (</w:t>
      </w:r>
      <w:r w:rsidRPr="00647720">
        <w:rPr>
          <w:b/>
          <w:bCs/>
        </w:rPr>
        <w:t>załącznik nr 2)</w:t>
      </w:r>
      <w:r w:rsidRPr="00647720">
        <w:t>.</w:t>
      </w:r>
    </w:p>
    <w:p w14:paraId="6A7EC391" w14:textId="0FB3F424" w:rsidR="000B760F" w:rsidRPr="00647720" w:rsidRDefault="000B760F" w:rsidP="00D40944">
      <w:pPr>
        <w:pStyle w:val="WW-Tekstpodstawowywcity2"/>
        <w:numPr>
          <w:ilvl w:val="6"/>
          <w:numId w:val="20"/>
        </w:numPr>
        <w:tabs>
          <w:tab w:val="clear" w:pos="5040"/>
        </w:tabs>
        <w:ind w:left="567" w:hanging="567"/>
      </w:pPr>
      <w:r w:rsidRPr="00647720">
        <w:lastRenderedPageBreak/>
        <w:t>Wzór oświadczenia wykonawcy dotycząc</w:t>
      </w:r>
      <w:r w:rsidR="00EC5689">
        <w:t>y spełniania warunków udziału w </w:t>
      </w:r>
      <w:r w:rsidRPr="00647720">
        <w:t xml:space="preserve">postępowaniu </w:t>
      </w:r>
      <w:r w:rsidRPr="00647720">
        <w:rPr>
          <w:b/>
        </w:rPr>
        <w:t>(załącznik nr 3)</w:t>
      </w:r>
      <w:r w:rsidRPr="00647720">
        <w:t>.</w:t>
      </w:r>
    </w:p>
    <w:p w14:paraId="1C21854B" w14:textId="77777777" w:rsidR="000B760F" w:rsidRPr="00647720" w:rsidRDefault="000B760F" w:rsidP="00D40944">
      <w:pPr>
        <w:pStyle w:val="WW-Tekstpodstawowywcity2"/>
        <w:numPr>
          <w:ilvl w:val="6"/>
          <w:numId w:val="20"/>
        </w:numPr>
        <w:tabs>
          <w:tab w:val="clear" w:pos="5040"/>
        </w:tabs>
        <w:ind w:left="567" w:hanging="567"/>
      </w:pPr>
      <w:r w:rsidRPr="00647720">
        <w:t xml:space="preserve">Wzór listy podmiotów należących do tej samej grupy kapitałowej </w:t>
      </w:r>
      <w:r w:rsidRPr="00647720">
        <w:rPr>
          <w:b/>
        </w:rPr>
        <w:t>(załącznik nr 4).</w:t>
      </w:r>
    </w:p>
    <w:p w14:paraId="4D034C23" w14:textId="77777777" w:rsidR="000B760F" w:rsidRPr="00647720" w:rsidRDefault="000B760F" w:rsidP="00D40944">
      <w:pPr>
        <w:pStyle w:val="WW-Tekstpodstawowywcity2"/>
        <w:numPr>
          <w:ilvl w:val="6"/>
          <w:numId w:val="20"/>
        </w:numPr>
        <w:tabs>
          <w:tab w:val="clear" w:pos="5040"/>
        </w:tabs>
        <w:ind w:left="567" w:hanging="567"/>
      </w:pPr>
      <w:r w:rsidRPr="00647720">
        <w:t xml:space="preserve">Wzór wykazu robót budowlanych </w:t>
      </w:r>
      <w:r w:rsidRPr="00647720">
        <w:rPr>
          <w:b/>
        </w:rPr>
        <w:t>(załącznik nr 5).</w:t>
      </w:r>
    </w:p>
    <w:p w14:paraId="128CB5E8" w14:textId="77777777" w:rsidR="000B760F" w:rsidRPr="00647720" w:rsidRDefault="000B760F" w:rsidP="00D40944">
      <w:pPr>
        <w:pStyle w:val="WW-Tekstpodstawowywcity2"/>
        <w:numPr>
          <w:ilvl w:val="6"/>
          <w:numId w:val="20"/>
        </w:numPr>
        <w:tabs>
          <w:tab w:val="clear" w:pos="5040"/>
        </w:tabs>
        <w:ind w:left="567" w:hanging="567"/>
      </w:pPr>
      <w:r w:rsidRPr="00647720">
        <w:t>Wzór wykazu osób, skierowanych przez wyko</w:t>
      </w:r>
      <w:r w:rsidR="00966E43" w:rsidRPr="00647720">
        <w:t xml:space="preserve">nawcę do realizacji zamówienia </w:t>
      </w:r>
      <w:r w:rsidRPr="00647720">
        <w:rPr>
          <w:b/>
        </w:rPr>
        <w:t>(załącznik nr 6)</w:t>
      </w:r>
      <w:r w:rsidRPr="00647720">
        <w:t>.</w:t>
      </w:r>
    </w:p>
    <w:p w14:paraId="3B2B3AEE" w14:textId="77777777" w:rsidR="000B760F" w:rsidRPr="00D83A76" w:rsidRDefault="000B760F" w:rsidP="00D83A76">
      <w:pPr>
        <w:pStyle w:val="WW-Tekstpodstawowywcity2"/>
        <w:numPr>
          <w:ilvl w:val="6"/>
          <w:numId w:val="20"/>
        </w:numPr>
        <w:tabs>
          <w:tab w:val="clear" w:pos="5040"/>
        </w:tabs>
        <w:ind w:left="567" w:hanging="567"/>
        <w:rPr>
          <w:b/>
        </w:rPr>
      </w:pPr>
      <w:r w:rsidRPr="00D83A76">
        <w:t xml:space="preserve">Wzór formularza oferty </w:t>
      </w:r>
      <w:r w:rsidRPr="00D83A76">
        <w:rPr>
          <w:b/>
          <w:bCs/>
        </w:rPr>
        <w:t>(załącznik nr 7)</w:t>
      </w:r>
      <w:r w:rsidRPr="00D83A76">
        <w:t>,</w:t>
      </w:r>
    </w:p>
    <w:p w14:paraId="04809867" w14:textId="77777777" w:rsidR="000B760F" w:rsidRPr="00D83A76" w:rsidRDefault="000B760F" w:rsidP="00D40944">
      <w:pPr>
        <w:pStyle w:val="WW-Tekstpodstawowywcity2"/>
        <w:numPr>
          <w:ilvl w:val="6"/>
          <w:numId w:val="20"/>
        </w:numPr>
        <w:tabs>
          <w:tab w:val="clear" w:pos="5040"/>
        </w:tabs>
        <w:ind w:left="567" w:hanging="567"/>
        <w:rPr>
          <w:b/>
        </w:rPr>
      </w:pPr>
      <w:r w:rsidRPr="00D83A76">
        <w:t xml:space="preserve">Wzór umowy </w:t>
      </w:r>
      <w:r w:rsidRPr="00D83A76">
        <w:rPr>
          <w:b/>
          <w:bCs/>
        </w:rPr>
        <w:t>(załącznik nr 8)</w:t>
      </w:r>
      <w:r w:rsidRPr="00D83A76">
        <w:t>.</w:t>
      </w:r>
    </w:p>
    <w:p w14:paraId="54635606" w14:textId="77777777" w:rsidR="009F110C" w:rsidRDefault="009F110C">
      <w:pPr>
        <w:pStyle w:val="WW-Tekstpodstawowy2"/>
        <w:tabs>
          <w:tab w:val="left" w:pos="567"/>
        </w:tabs>
        <w:rPr>
          <w:b/>
          <w:bCs/>
        </w:rPr>
      </w:pPr>
    </w:p>
    <w:p w14:paraId="01E7FD46" w14:textId="77777777" w:rsidR="008A6757" w:rsidRPr="00647720" w:rsidRDefault="004F4E24">
      <w:pPr>
        <w:pStyle w:val="WW-Tekstpodstawowy2"/>
        <w:tabs>
          <w:tab w:val="left" w:pos="567"/>
        </w:tabs>
        <w:rPr>
          <w:b/>
        </w:rPr>
      </w:pPr>
      <w:r w:rsidRPr="00647720">
        <w:rPr>
          <w:b/>
          <w:bCs/>
        </w:rPr>
        <w:t xml:space="preserve">§ </w:t>
      </w:r>
      <w:r w:rsidR="002D289A" w:rsidRPr="00647720">
        <w:rPr>
          <w:b/>
          <w:bCs/>
        </w:rPr>
        <w:t>31</w:t>
      </w:r>
      <w:r w:rsidR="008A6757" w:rsidRPr="00647720">
        <w:rPr>
          <w:b/>
          <w:bCs/>
        </w:rPr>
        <w:t>.</w:t>
      </w:r>
      <w:r w:rsidR="008A6757" w:rsidRPr="00647720">
        <w:rPr>
          <w:b/>
          <w:bCs/>
        </w:rPr>
        <w:tab/>
        <w:t>OZN</w:t>
      </w:r>
      <w:r w:rsidR="008A6757" w:rsidRPr="00647720">
        <w:rPr>
          <w:b/>
        </w:rPr>
        <w:t>ACZENIE POSTĘPOWANIA</w:t>
      </w:r>
    </w:p>
    <w:p w14:paraId="3BEC18C8" w14:textId="77777777" w:rsidR="008A6757" w:rsidRPr="00D04F92" w:rsidRDefault="008A6757">
      <w:pPr>
        <w:pStyle w:val="WW-Tekstpodstawowy2"/>
        <w:tabs>
          <w:tab w:val="left" w:pos="567"/>
        </w:tabs>
        <w:rPr>
          <w:sz w:val="10"/>
          <w:szCs w:val="10"/>
        </w:rPr>
      </w:pPr>
    </w:p>
    <w:p w14:paraId="6B7F8CE5" w14:textId="77777777" w:rsidR="008A6757" w:rsidRPr="00647720" w:rsidRDefault="008A6757">
      <w:pPr>
        <w:pStyle w:val="WW-Tekstpodstawowy2"/>
        <w:tabs>
          <w:tab w:val="left" w:pos="0"/>
        </w:tabs>
      </w:pPr>
      <w:r w:rsidRPr="00647720">
        <w:t xml:space="preserve">Postępowanie, którego dotyczy niniejsza Specyfikacja Istotnych Warunków Zamówienia, zwana dalej SIWZ, oznaczone jest znakiem: </w:t>
      </w:r>
      <w:r w:rsidR="009641B1">
        <w:rPr>
          <w:b/>
        </w:rPr>
        <w:t>IF</w:t>
      </w:r>
      <w:r w:rsidR="0010671D" w:rsidRPr="00647720">
        <w:rPr>
          <w:b/>
        </w:rPr>
        <w:t>.272.</w:t>
      </w:r>
      <w:r w:rsidR="009641B1">
        <w:rPr>
          <w:b/>
        </w:rPr>
        <w:t>6</w:t>
      </w:r>
      <w:r w:rsidR="002D25D9" w:rsidRPr="00647720">
        <w:rPr>
          <w:b/>
        </w:rPr>
        <w:t>.</w:t>
      </w:r>
      <w:r w:rsidR="000B760F" w:rsidRPr="00647720">
        <w:rPr>
          <w:b/>
        </w:rPr>
        <w:t>20</w:t>
      </w:r>
      <w:r w:rsidR="002D25D9" w:rsidRPr="00647720">
        <w:rPr>
          <w:b/>
        </w:rPr>
        <w:t>20</w:t>
      </w:r>
      <w:r w:rsidRPr="00647720">
        <w:rPr>
          <w:b/>
        </w:rPr>
        <w:t xml:space="preserve"> </w:t>
      </w:r>
      <w:r w:rsidRPr="00647720">
        <w:t>Wykonawcy z</w:t>
      </w:r>
      <w:r w:rsidR="00966E43" w:rsidRPr="00647720">
        <w:t xml:space="preserve">obowiązani są </w:t>
      </w:r>
      <w:r w:rsidRPr="00647720">
        <w:t>do powoływania się na wyżej podane oznaczenie we wszystkich kontaktach z Zamawiającym.</w:t>
      </w:r>
    </w:p>
    <w:p w14:paraId="174D0EAD" w14:textId="77777777" w:rsidR="0083390A" w:rsidRPr="00647720" w:rsidRDefault="0083390A">
      <w:pPr>
        <w:pStyle w:val="WW-Tekstpodstawowy2"/>
        <w:tabs>
          <w:tab w:val="left" w:pos="0"/>
        </w:tabs>
      </w:pPr>
    </w:p>
    <w:p w14:paraId="0238C277" w14:textId="77777777" w:rsidR="008A6757" w:rsidRPr="00647720" w:rsidRDefault="008A6757">
      <w:pPr>
        <w:pStyle w:val="Nagwek1"/>
        <w:jc w:val="center"/>
      </w:pPr>
      <w:r w:rsidRPr="00647720">
        <w:t>ROZDZIAŁ V</w:t>
      </w:r>
    </w:p>
    <w:p w14:paraId="56890ADF" w14:textId="77777777" w:rsidR="008A6757" w:rsidRPr="00647720" w:rsidRDefault="008A6757">
      <w:pPr>
        <w:pStyle w:val="Nagwek1"/>
        <w:jc w:val="center"/>
      </w:pPr>
      <w:r w:rsidRPr="00647720">
        <w:t>FORMULARZE ZAŁĄCZNIKÓW DO</w:t>
      </w:r>
    </w:p>
    <w:p w14:paraId="6272FD54" w14:textId="77777777" w:rsidR="00DA3746" w:rsidRPr="00647720" w:rsidRDefault="008A6757" w:rsidP="00C240B3">
      <w:pPr>
        <w:pStyle w:val="Nagwek1"/>
        <w:jc w:val="center"/>
      </w:pPr>
      <w:r w:rsidRPr="00647720">
        <w:t>SPECYFIKACJI ISTOTNYCH WARUNKÓW ZAMÓWIENIA</w:t>
      </w:r>
    </w:p>
    <w:p w14:paraId="706D7B12" w14:textId="77777777" w:rsidR="005F10D6" w:rsidRPr="00647720" w:rsidRDefault="005F10D6">
      <w:pPr>
        <w:rPr>
          <w:b/>
          <w:bCs/>
        </w:rPr>
      </w:pPr>
    </w:p>
    <w:p w14:paraId="33174F89" w14:textId="77777777" w:rsidR="002B373D" w:rsidRPr="00647720" w:rsidRDefault="006F6794" w:rsidP="00D60242">
      <w:pPr>
        <w:shd w:val="clear" w:color="auto" w:fill="BFBFBF"/>
        <w:rPr>
          <w:b/>
          <w:bCs/>
        </w:rPr>
      </w:pPr>
      <w:r w:rsidRPr="00647720">
        <w:rPr>
          <w:b/>
        </w:rPr>
        <w:t>Załącznik Nr 1 do Specyfikac</w:t>
      </w:r>
      <w:r w:rsidR="00D60242" w:rsidRPr="00647720">
        <w:rPr>
          <w:b/>
        </w:rPr>
        <w:t>ji Istotnych Warunków Zamówienia</w:t>
      </w:r>
    </w:p>
    <w:p w14:paraId="20530720" w14:textId="77777777" w:rsidR="00330834" w:rsidRPr="00647720" w:rsidRDefault="00330834">
      <w:pPr>
        <w:rPr>
          <w:b/>
          <w:bCs/>
        </w:rPr>
      </w:pPr>
    </w:p>
    <w:p w14:paraId="2C450DA0" w14:textId="77777777" w:rsidR="008A6757" w:rsidRPr="00647720" w:rsidRDefault="0083390A">
      <w:pPr>
        <w:rPr>
          <w:b/>
          <w:bCs/>
        </w:rPr>
      </w:pPr>
      <w:r w:rsidRPr="00647720">
        <w:rPr>
          <w:b/>
          <w:bCs/>
        </w:rPr>
        <w:t>§ 3</w:t>
      </w:r>
      <w:r w:rsidR="002D289A" w:rsidRPr="00647720">
        <w:rPr>
          <w:b/>
          <w:bCs/>
        </w:rPr>
        <w:t>2</w:t>
      </w:r>
      <w:r w:rsidR="008A6757" w:rsidRPr="00647720">
        <w:rPr>
          <w:b/>
          <w:bCs/>
        </w:rPr>
        <w:t>.</w:t>
      </w:r>
      <w:r w:rsidR="008A6757" w:rsidRPr="00647720">
        <w:rPr>
          <w:b/>
          <w:bCs/>
        </w:rPr>
        <w:tab/>
        <w:t>SZCZEGÓŁOWY OPIS PRZEDMIOTU ZAMÓWIENIA</w:t>
      </w:r>
    </w:p>
    <w:p w14:paraId="70287309" w14:textId="77777777" w:rsidR="00AA5B41" w:rsidRPr="00647720" w:rsidRDefault="00AA5B41" w:rsidP="00AA5B41">
      <w:pPr>
        <w:pStyle w:val="Tekstpodstawowy"/>
        <w:rPr>
          <w:b/>
          <w:bCs/>
          <w:szCs w:val="24"/>
        </w:rPr>
      </w:pPr>
    </w:p>
    <w:p w14:paraId="5AD21E26" w14:textId="7043D04C" w:rsidR="00447EBB" w:rsidRDefault="00447EBB" w:rsidP="00447EBB">
      <w:pPr>
        <w:pStyle w:val="Tekstpodstawowy"/>
        <w:jc w:val="both"/>
      </w:pPr>
      <w:r w:rsidRPr="003507EE">
        <w:rPr>
          <w:szCs w:val="24"/>
        </w:rPr>
        <w:t>Przedmiotem</w:t>
      </w:r>
      <w:r>
        <w:rPr>
          <w:szCs w:val="24"/>
        </w:rPr>
        <w:t xml:space="preserve"> niniejszego</w:t>
      </w:r>
      <w:r w:rsidRPr="003507EE">
        <w:rPr>
          <w:szCs w:val="24"/>
        </w:rPr>
        <w:t xml:space="preserve"> zamówienia jest </w:t>
      </w:r>
      <w:r w:rsidR="009641B1">
        <w:rPr>
          <w:szCs w:val="24"/>
        </w:rPr>
        <w:t>modernizacja boiska szkolonego przystosowanego do potrzeb uczniów niepełnosprawnych w Zespole Szkół Spec</w:t>
      </w:r>
      <w:r w:rsidR="008477F5">
        <w:rPr>
          <w:szCs w:val="24"/>
        </w:rPr>
        <w:t>jalnych nr 5 w Pabianicach, ul. </w:t>
      </w:r>
      <w:r w:rsidR="009641B1">
        <w:rPr>
          <w:szCs w:val="24"/>
        </w:rPr>
        <w:t>Pułaskiego 32.</w:t>
      </w:r>
    </w:p>
    <w:tbl>
      <w:tblPr>
        <w:tblW w:w="9889" w:type="dxa"/>
        <w:tblLayout w:type="fixed"/>
        <w:tblLook w:val="0000" w:firstRow="0" w:lastRow="0" w:firstColumn="0" w:lastColumn="0" w:noHBand="0" w:noVBand="0"/>
      </w:tblPr>
      <w:tblGrid>
        <w:gridCol w:w="2518"/>
        <w:gridCol w:w="7371"/>
      </w:tblGrid>
      <w:tr w:rsidR="00485BFB" w:rsidRPr="00981439" w14:paraId="4898C6ED" w14:textId="77777777" w:rsidTr="00157D68">
        <w:trPr>
          <w:trHeight w:val="453"/>
        </w:trPr>
        <w:tc>
          <w:tcPr>
            <w:tcW w:w="2518" w:type="dxa"/>
            <w:tcBorders>
              <w:bottom w:val="single" w:sz="4" w:space="0" w:color="auto"/>
              <w:right w:val="single" w:sz="4" w:space="0" w:color="auto"/>
            </w:tcBorders>
            <w:vAlign w:val="center"/>
          </w:tcPr>
          <w:p w14:paraId="4F23AFAD" w14:textId="77777777" w:rsidR="00485BFB" w:rsidRPr="00981439" w:rsidRDefault="00485BFB" w:rsidP="00157D68">
            <w:pPr>
              <w:pStyle w:val="WW-Tekstpodstawowy2"/>
              <w:snapToGrid w:val="0"/>
              <w:jc w:val="left"/>
              <w:rPr>
                <w:szCs w:val="24"/>
              </w:rPr>
            </w:pPr>
          </w:p>
        </w:tc>
        <w:tc>
          <w:tcPr>
            <w:tcW w:w="7371" w:type="dxa"/>
            <w:tcBorders>
              <w:left w:val="single" w:sz="4" w:space="0" w:color="auto"/>
              <w:bottom w:val="single" w:sz="4" w:space="0" w:color="auto"/>
            </w:tcBorders>
            <w:vAlign w:val="center"/>
          </w:tcPr>
          <w:p w14:paraId="27176C0C" w14:textId="77777777" w:rsidR="00485BFB" w:rsidRPr="00981439" w:rsidRDefault="00485BFB" w:rsidP="00157D68">
            <w:pPr>
              <w:pStyle w:val="Tekstpodstawowy"/>
              <w:rPr>
                <w:b/>
                <w:szCs w:val="24"/>
              </w:rPr>
            </w:pPr>
            <w:r w:rsidRPr="00981439">
              <w:rPr>
                <w:b/>
                <w:szCs w:val="24"/>
              </w:rPr>
              <w:t>Wspólny Słownik Zamówień (CPV)</w:t>
            </w:r>
          </w:p>
        </w:tc>
      </w:tr>
      <w:tr w:rsidR="00485BFB" w:rsidRPr="00981439" w14:paraId="556874CA" w14:textId="77777777" w:rsidTr="00157D68">
        <w:trPr>
          <w:trHeight w:val="840"/>
        </w:trPr>
        <w:tc>
          <w:tcPr>
            <w:tcW w:w="2518" w:type="dxa"/>
            <w:tcBorders>
              <w:top w:val="single" w:sz="4" w:space="0" w:color="auto"/>
              <w:bottom w:val="single" w:sz="4" w:space="0" w:color="auto"/>
              <w:right w:val="single" w:sz="4" w:space="0" w:color="auto"/>
            </w:tcBorders>
            <w:vAlign w:val="center"/>
          </w:tcPr>
          <w:p w14:paraId="28143F47" w14:textId="77777777" w:rsidR="00485BFB" w:rsidRPr="00981439" w:rsidRDefault="00485BFB" w:rsidP="00157D68">
            <w:pPr>
              <w:pStyle w:val="WW-Tekstpodstawowy2"/>
              <w:snapToGrid w:val="0"/>
              <w:jc w:val="left"/>
              <w:rPr>
                <w:szCs w:val="24"/>
              </w:rPr>
            </w:pPr>
            <w:r w:rsidRPr="00981439">
              <w:rPr>
                <w:szCs w:val="24"/>
              </w:rPr>
              <w:t>Główny przedmiot</w:t>
            </w:r>
          </w:p>
        </w:tc>
        <w:tc>
          <w:tcPr>
            <w:tcW w:w="7371" w:type="dxa"/>
            <w:tcBorders>
              <w:top w:val="single" w:sz="4" w:space="0" w:color="auto"/>
              <w:left w:val="single" w:sz="4" w:space="0" w:color="auto"/>
              <w:bottom w:val="single" w:sz="4" w:space="0" w:color="auto"/>
            </w:tcBorders>
            <w:vAlign w:val="center"/>
          </w:tcPr>
          <w:p w14:paraId="2BCC3DB8" w14:textId="77777777" w:rsidR="00485BFB" w:rsidRPr="00981439" w:rsidRDefault="00485BFB" w:rsidP="009641B1">
            <w:pPr>
              <w:pStyle w:val="Tekstpodstawowy"/>
              <w:jc w:val="both"/>
              <w:rPr>
                <w:b/>
                <w:szCs w:val="24"/>
              </w:rPr>
            </w:pPr>
            <w:r w:rsidRPr="00981439">
              <w:rPr>
                <w:b/>
                <w:szCs w:val="24"/>
              </w:rPr>
              <w:t>45.2</w:t>
            </w:r>
            <w:r w:rsidR="009641B1">
              <w:rPr>
                <w:b/>
                <w:szCs w:val="24"/>
              </w:rPr>
              <w:t>1</w:t>
            </w:r>
            <w:r w:rsidRPr="00981439">
              <w:rPr>
                <w:b/>
                <w:szCs w:val="24"/>
              </w:rPr>
              <w:t>.</w:t>
            </w:r>
            <w:r w:rsidR="009641B1">
              <w:rPr>
                <w:b/>
                <w:szCs w:val="24"/>
              </w:rPr>
              <w:t>22</w:t>
            </w:r>
            <w:r w:rsidRPr="00981439">
              <w:rPr>
                <w:b/>
                <w:szCs w:val="24"/>
              </w:rPr>
              <w:t>.</w:t>
            </w:r>
            <w:r w:rsidR="009641B1">
              <w:rPr>
                <w:b/>
                <w:szCs w:val="24"/>
              </w:rPr>
              <w:t>00</w:t>
            </w:r>
            <w:r w:rsidRPr="00981439">
              <w:rPr>
                <w:b/>
                <w:szCs w:val="24"/>
              </w:rPr>
              <w:t>-</w:t>
            </w:r>
            <w:r w:rsidR="009641B1">
              <w:rPr>
                <w:b/>
                <w:szCs w:val="24"/>
              </w:rPr>
              <w:t>8</w:t>
            </w:r>
            <w:r w:rsidRPr="00981439">
              <w:rPr>
                <w:b/>
                <w:szCs w:val="24"/>
              </w:rPr>
              <w:t xml:space="preserve"> Roboty</w:t>
            </w:r>
            <w:r w:rsidR="009641B1">
              <w:rPr>
                <w:b/>
                <w:szCs w:val="24"/>
              </w:rPr>
              <w:t xml:space="preserve"> budowlane w zakresie budowy obiektów sportowych</w:t>
            </w:r>
          </w:p>
        </w:tc>
      </w:tr>
      <w:tr w:rsidR="00485BFB" w:rsidRPr="00981439" w14:paraId="21885701" w14:textId="77777777" w:rsidTr="00157D68">
        <w:trPr>
          <w:trHeight w:val="285"/>
        </w:trPr>
        <w:tc>
          <w:tcPr>
            <w:tcW w:w="2518" w:type="dxa"/>
            <w:tcBorders>
              <w:top w:val="single" w:sz="4" w:space="0" w:color="auto"/>
              <w:right w:val="single" w:sz="4" w:space="0" w:color="auto"/>
            </w:tcBorders>
            <w:vAlign w:val="center"/>
          </w:tcPr>
          <w:p w14:paraId="23554506" w14:textId="77777777" w:rsidR="00485BFB" w:rsidRPr="00981439" w:rsidRDefault="00485BFB" w:rsidP="00157D68">
            <w:pPr>
              <w:pStyle w:val="WW-Tekstpodstawowy2"/>
              <w:snapToGrid w:val="0"/>
              <w:jc w:val="left"/>
              <w:rPr>
                <w:szCs w:val="24"/>
              </w:rPr>
            </w:pPr>
            <w:r w:rsidRPr="00981439">
              <w:rPr>
                <w:szCs w:val="24"/>
              </w:rPr>
              <w:t>Dodatkowe przedmioty</w:t>
            </w:r>
          </w:p>
        </w:tc>
        <w:tc>
          <w:tcPr>
            <w:tcW w:w="7371" w:type="dxa"/>
            <w:tcBorders>
              <w:top w:val="single" w:sz="4" w:space="0" w:color="auto"/>
              <w:left w:val="single" w:sz="4" w:space="0" w:color="auto"/>
            </w:tcBorders>
            <w:vAlign w:val="center"/>
          </w:tcPr>
          <w:p w14:paraId="1945B047" w14:textId="77777777" w:rsidR="00485BFB" w:rsidRPr="00981439" w:rsidRDefault="00485BFB" w:rsidP="00157D68">
            <w:pPr>
              <w:pStyle w:val="Tekstpodstawowy"/>
              <w:jc w:val="both"/>
              <w:rPr>
                <w:b/>
                <w:szCs w:val="24"/>
              </w:rPr>
            </w:pPr>
            <w:r>
              <w:rPr>
                <w:b/>
                <w:szCs w:val="24"/>
              </w:rPr>
              <w:t>-</w:t>
            </w:r>
            <w:r w:rsidR="00B264CA">
              <w:rPr>
                <w:b/>
                <w:szCs w:val="24"/>
              </w:rPr>
              <w:t>--</w:t>
            </w:r>
          </w:p>
        </w:tc>
      </w:tr>
    </w:tbl>
    <w:p w14:paraId="067E9895" w14:textId="77777777" w:rsidR="005B0145" w:rsidRDefault="005B0145" w:rsidP="006D2142">
      <w:pPr>
        <w:pStyle w:val="Tekstpodstawowy"/>
        <w:jc w:val="both"/>
        <w:rPr>
          <w:szCs w:val="24"/>
        </w:rPr>
      </w:pPr>
    </w:p>
    <w:p w14:paraId="23FD5288" w14:textId="77777777" w:rsidR="005B0145" w:rsidRPr="00C52320" w:rsidRDefault="005B0145" w:rsidP="005D3CED">
      <w:pPr>
        <w:pStyle w:val="Tekstpodstawowy"/>
        <w:jc w:val="both"/>
        <w:rPr>
          <w:bCs/>
          <w:szCs w:val="24"/>
        </w:rPr>
      </w:pPr>
      <w:r w:rsidRPr="00C52320">
        <w:rPr>
          <w:bCs/>
          <w:szCs w:val="24"/>
        </w:rPr>
        <w:t>Zakres prac obejmuje, w szczególności:</w:t>
      </w:r>
    </w:p>
    <w:p w14:paraId="4853EC85" w14:textId="2E02AED4" w:rsidR="005B0145" w:rsidRDefault="009641B1" w:rsidP="008477F5">
      <w:pPr>
        <w:pStyle w:val="Tekstpodstawowy"/>
        <w:numPr>
          <w:ilvl w:val="0"/>
          <w:numId w:val="89"/>
        </w:numPr>
        <w:ind w:left="567" w:hanging="567"/>
        <w:jc w:val="both"/>
        <w:rPr>
          <w:bCs/>
          <w:szCs w:val="24"/>
        </w:rPr>
      </w:pPr>
      <w:r w:rsidRPr="00C52320">
        <w:rPr>
          <w:bCs/>
          <w:szCs w:val="24"/>
        </w:rPr>
        <w:t>modernizacja boiska o wymiarach 19x32 m wraz z otaczającą nawierzchnią, w miejscu istniejącej nawierzchni asfaltowo-betonowej</w:t>
      </w:r>
      <w:r w:rsidR="005B0145" w:rsidRPr="00C52320">
        <w:rPr>
          <w:bCs/>
          <w:szCs w:val="24"/>
        </w:rPr>
        <w:t>,</w:t>
      </w:r>
    </w:p>
    <w:p w14:paraId="56A57E3C" w14:textId="596B1DB5" w:rsidR="005B0145" w:rsidRDefault="009641B1" w:rsidP="008477F5">
      <w:pPr>
        <w:pStyle w:val="Tekstpodstawowy"/>
        <w:numPr>
          <w:ilvl w:val="0"/>
          <w:numId w:val="89"/>
        </w:numPr>
        <w:ind w:left="567" w:hanging="567"/>
        <w:jc w:val="both"/>
        <w:rPr>
          <w:bCs/>
          <w:szCs w:val="24"/>
        </w:rPr>
      </w:pPr>
      <w:r w:rsidRPr="008477F5">
        <w:rPr>
          <w:bCs/>
          <w:szCs w:val="24"/>
        </w:rPr>
        <w:t xml:space="preserve">ogrodzenie boiska systemowe w formie </w:t>
      </w:r>
      <w:proofErr w:type="spellStart"/>
      <w:r w:rsidRPr="008477F5">
        <w:rPr>
          <w:bCs/>
          <w:szCs w:val="24"/>
        </w:rPr>
        <w:t>piłkochwytów</w:t>
      </w:r>
      <w:proofErr w:type="spellEnd"/>
      <w:r w:rsidRPr="008477F5">
        <w:rPr>
          <w:bCs/>
          <w:szCs w:val="24"/>
        </w:rPr>
        <w:t xml:space="preserve"> o wysokości 4m z dwoma ścianami o wysokości 6m</w:t>
      </w:r>
      <w:r w:rsidR="005B0145" w:rsidRPr="008477F5">
        <w:rPr>
          <w:bCs/>
          <w:szCs w:val="24"/>
        </w:rPr>
        <w:t>,</w:t>
      </w:r>
    </w:p>
    <w:p w14:paraId="25E8AE6C" w14:textId="350EE819" w:rsidR="005B0145" w:rsidRPr="008477F5" w:rsidRDefault="009641B1" w:rsidP="008477F5">
      <w:pPr>
        <w:pStyle w:val="Tekstpodstawowy"/>
        <w:numPr>
          <w:ilvl w:val="0"/>
          <w:numId w:val="89"/>
        </w:numPr>
        <w:ind w:left="567" w:hanging="567"/>
        <w:jc w:val="both"/>
        <w:rPr>
          <w:bCs/>
          <w:szCs w:val="24"/>
        </w:rPr>
      </w:pPr>
      <w:r w:rsidRPr="008477F5">
        <w:rPr>
          <w:bCs/>
          <w:szCs w:val="24"/>
        </w:rPr>
        <w:t>wyposażenie boiska.</w:t>
      </w:r>
    </w:p>
    <w:p w14:paraId="6A782AEA" w14:textId="77777777" w:rsidR="009641B1" w:rsidRPr="00C52320" w:rsidRDefault="009641B1" w:rsidP="008471D7">
      <w:pPr>
        <w:pStyle w:val="Tekstpodstawowy"/>
        <w:jc w:val="both"/>
        <w:rPr>
          <w:szCs w:val="24"/>
        </w:rPr>
      </w:pPr>
    </w:p>
    <w:p w14:paraId="1F13505D" w14:textId="77777777" w:rsidR="008471D7" w:rsidRPr="00647720" w:rsidRDefault="008471D7" w:rsidP="008471D7">
      <w:pPr>
        <w:pStyle w:val="Tekstpodstawowy"/>
        <w:jc w:val="both"/>
        <w:rPr>
          <w:szCs w:val="24"/>
        </w:rPr>
      </w:pPr>
      <w:r w:rsidRPr="00C52320">
        <w:rPr>
          <w:szCs w:val="24"/>
        </w:rPr>
        <w:t>W przypadku, kiedy w/w roboty nie będą wykonywane przez osoby w ramach prowadzonej</w:t>
      </w:r>
      <w:r w:rsidRPr="00647720">
        <w:rPr>
          <w:szCs w:val="24"/>
        </w:rPr>
        <w:t xml:space="preserve"> działalności gospodarczej, zamawiający wymaga na podstawie art. 29 ust. 3a ustawy </w:t>
      </w:r>
      <w:proofErr w:type="spellStart"/>
      <w:r w:rsidRPr="00647720">
        <w:rPr>
          <w:szCs w:val="24"/>
        </w:rPr>
        <w:t>Pzp</w:t>
      </w:r>
      <w:proofErr w:type="spellEnd"/>
      <w:r w:rsidRPr="00647720">
        <w:rPr>
          <w:szCs w:val="24"/>
        </w:rPr>
        <w:t xml:space="preserve"> aby wykonawca, z którym Zamawiający podpisze umowę zatrudniał we własnym przedsiębiorstwie osoby na podstawie umowy o pracę. Wykonawca zobowiązany jest zawrzeć w każdej umowie o podwykonawstwo stosowne zapisy zobowiązujące podwykonawców do zatrudnienia na umowę o pracę osoby wykonujące wskazane wyżej czynności. Szczegółowe zasady dokumentowania zatrudnienia na podstawie umowy o pracę oraz uprawnienia Zamawiającego w zakresie kontroli wykonywania tego obowiązku oraz sankcje z tytułu jego niewykonania określone zostaną we wzorze umowy stanowiącym załącznik do SIWZ. </w:t>
      </w:r>
    </w:p>
    <w:p w14:paraId="42FED534" w14:textId="77777777" w:rsidR="00BA3246" w:rsidRPr="00647720" w:rsidRDefault="00BA3246" w:rsidP="000951A8">
      <w:pPr>
        <w:pStyle w:val="Tekstpodstawowy"/>
        <w:jc w:val="both"/>
        <w:rPr>
          <w:b/>
          <w:szCs w:val="24"/>
          <w:u w:val="single"/>
        </w:rPr>
      </w:pPr>
    </w:p>
    <w:p w14:paraId="4546086D" w14:textId="77777777" w:rsidR="00BA3246" w:rsidRPr="00647720" w:rsidRDefault="00BA3246" w:rsidP="00BA3246">
      <w:pPr>
        <w:pStyle w:val="WW-Tekstpodstawowy3"/>
        <w:spacing w:line="100" w:lineRule="atLeast"/>
        <w:rPr>
          <w:rFonts w:eastAsia="Times New Roman" w:cs="Times New Roman"/>
          <w:kern w:val="1"/>
          <w:sz w:val="24"/>
          <w:szCs w:val="24"/>
          <w:lang w:eastAsia="hi-IN" w:bidi="hi-IN"/>
        </w:rPr>
      </w:pPr>
      <w:r w:rsidRPr="00647720">
        <w:rPr>
          <w:rFonts w:eastAsia="Times New Roman" w:cs="Times New Roman"/>
          <w:kern w:val="1"/>
          <w:sz w:val="24"/>
          <w:szCs w:val="24"/>
          <w:lang w:eastAsia="hi-IN" w:bidi="hi-IN"/>
        </w:rPr>
        <w:t xml:space="preserve">Zamawiający żąda udzielenia co najmniej </w:t>
      </w:r>
      <w:r w:rsidR="009641B1">
        <w:rPr>
          <w:rFonts w:eastAsia="Times New Roman" w:cs="Times New Roman"/>
          <w:kern w:val="1"/>
          <w:sz w:val="24"/>
          <w:szCs w:val="24"/>
          <w:lang w:eastAsia="hi-IN" w:bidi="hi-IN"/>
        </w:rPr>
        <w:t>48</w:t>
      </w:r>
      <w:r w:rsidRPr="00647720">
        <w:rPr>
          <w:rFonts w:eastAsia="Times New Roman" w:cs="Times New Roman"/>
          <w:kern w:val="1"/>
          <w:sz w:val="24"/>
          <w:szCs w:val="24"/>
          <w:lang w:eastAsia="hi-IN" w:bidi="hi-IN"/>
        </w:rPr>
        <w:t>-miesięcznego okresu gwarancji.</w:t>
      </w:r>
    </w:p>
    <w:p w14:paraId="2B665C3E" w14:textId="1A5C6449" w:rsidR="00DA45E5" w:rsidRPr="00647720" w:rsidRDefault="00DA45E5" w:rsidP="001B1D6D">
      <w:pPr>
        <w:ind w:left="5246"/>
        <w:jc w:val="right"/>
        <w:rPr>
          <w:b/>
          <w:sz w:val="20"/>
          <w:szCs w:val="20"/>
        </w:rPr>
      </w:pPr>
      <w:r w:rsidRPr="00647720">
        <w:rPr>
          <w:b/>
          <w:sz w:val="20"/>
          <w:szCs w:val="20"/>
        </w:rPr>
        <w:lastRenderedPageBreak/>
        <w:t>ZAŁĄCZNIK nr 2</w:t>
      </w:r>
    </w:p>
    <w:p w14:paraId="10ED90BE" w14:textId="77777777" w:rsidR="00DA45E5" w:rsidRPr="00647720" w:rsidRDefault="00DA45E5" w:rsidP="00764440">
      <w:pPr>
        <w:ind w:left="5246" w:firstLine="708"/>
        <w:rPr>
          <w:b/>
          <w:sz w:val="20"/>
          <w:szCs w:val="20"/>
        </w:rPr>
      </w:pPr>
    </w:p>
    <w:p w14:paraId="04D670D0" w14:textId="77777777" w:rsidR="00764440" w:rsidRPr="00647720" w:rsidRDefault="00764440" w:rsidP="00764440">
      <w:pPr>
        <w:ind w:left="5246" w:firstLine="708"/>
        <w:rPr>
          <w:b/>
          <w:sz w:val="20"/>
          <w:szCs w:val="20"/>
        </w:rPr>
      </w:pPr>
      <w:r w:rsidRPr="00647720">
        <w:rPr>
          <w:b/>
          <w:sz w:val="20"/>
          <w:szCs w:val="20"/>
        </w:rPr>
        <w:t>Zamawiający:</w:t>
      </w:r>
    </w:p>
    <w:p w14:paraId="31B2A059" w14:textId="77777777" w:rsidR="00764440" w:rsidRPr="00647720" w:rsidRDefault="00764440" w:rsidP="00764440">
      <w:pPr>
        <w:tabs>
          <w:tab w:val="left" w:pos="747"/>
        </w:tabs>
        <w:ind w:left="5954"/>
        <w:rPr>
          <w:bCs/>
        </w:rPr>
      </w:pPr>
      <w:r w:rsidRPr="00647720">
        <w:rPr>
          <w:bCs/>
        </w:rPr>
        <w:t xml:space="preserve">Powiat Pabianicki </w:t>
      </w:r>
    </w:p>
    <w:p w14:paraId="2CBE466F" w14:textId="77777777" w:rsidR="00764440" w:rsidRPr="00647720" w:rsidRDefault="00764440" w:rsidP="00764440">
      <w:pPr>
        <w:tabs>
          <w:tab w:val="left" w:pos="747"/>
        </w:tabs>
        <w:ind w:left="5954"/>
        <w:rPr>
          <w:bCs/>
        </w:rPr>
      </w:pPr>
      <w:r w:rsidRPr="00647720">
        <w:rPr>
          <w:bCs/>
        </w:rPr>
        <w:t>reprezentowany przez</w:t>
      </w:r>
    </w:p>
    <w:p w14:paraId="1AA0CA79" w14:textId="77777777" w:rsidR="00764440" w:rsidRPr="00647720" w:rsidRDefault="00764440" w:rsidP="00764440">
      <w:pPr>
        <w:tabs>
          <w:tab w:val="left" w:pos="747"/>
        </w:tabs>
        <w:ind w:left="5954"/>
        <w:rPr>
          <w:bCs/>
        </w:rPr>
      </w:pPr>
      <w:r w:rsidRPr="00647720">
        <w:rPr>
          <w:bCs/>
        </w:rPr>
        <w:t>Zarząd Powiatu Pabianickiego</w:t>
      </w:r>
    </w:p>
    <w:p w14:paraId="258435A3" w14:textId="77777777" w:rsidR="00764440" w:rsidRPr="00647720" w:rsidRDefault="00764440" w:rsidP="00764440">
      <w:pPr>
        <w:pStyle w:val="WW-NormalnyWeb"/>
        <w:tabs>
          <w:tab w:val="left" w:pos="747"/>
        </w:tabs>
        <w:spacing w:before="0" w:after="0"/>
        <w:ind w:left="5954"/>
        <w:rPr>
          <w:bCs/>
        </w:rPr>
      </w:pPr>
      <w:r w:rsidRPr="00647720">
        <w:rPr>
          <w:bCs/>
        </w:rPr>
        <w:t>ul. Piłsudskiego 2</w:t>
      </w:r>
    </w:p>
    <w:p w14:paraId="5C0A7219" w14:textId="77777777" w:rsidR="00DA45E5" w:rsidRPr="00984594" w:rsidRDefault="00764440" w:rsidP="00984594">
      <w:pPr>
        <w:spacing w:line="480" w:lineRule="auto"/>
        <w:ind w:left="5954"/>
        <w:rPr>
          <w:sz w:val="20"/>
          <w:szCs w:val="20"/>
        </w:rPr>
      </w:pPr>
      <w:r w:rsidRPr="00647720">
        <w:rPr>
          <w:bCs/>
        </w:rPr>
        <w:t>95-200 PABIANICE</w:t>
      </w:r>
    </w:p>
    <w:p w14:paraId="17C818A7" w14:textId="77777777" w:rsidR="00764440" w:rsidRPr="00647720" w:rsidRDefault="00764440" w:rsidP="00764440">
      <w:pPr>
        <w:rPr>
          <w:b/>
          <w:sz w:val="20"/>
          <w:szCs w:val="20"/>
        </w:rPr>
      </w:pPr>
      <w:r w:rsidRPr="00647720">
        <w:rPr>
          <w:b/>
          <w:sz w:val="20"/>
          <w:szCs w:val="20"/>
        </w:rPr>
        <w:t>Wykonawca:</w:t>
      </w:r>
    </w:p>
    <w:p w14:paraId="726683E6" w14:textId="77777777" w:rsidR="00764440" w:rsidRPr="00647720" w:rsidRDefault="00764440" w:rsidP="00DA45E5">
      <w:pPr>
        <w:spacing w:line="480" w:lineRule="auto"/>
        <w:ind w:right="-3"/>
        <w:rPr>
          <w:sz w:val="20"/>
          <w:szCs w:val="20"/>
        </w:rPr>
      </w:pPr>
      <w:r w:rsidRPr="00647720">
        <w:rPr>
          <w:sz w:val="20"/>
          <w:szCs w:val="20"/>
        </w:rPr>
        <w:t>…………………………</w:t>
      </w:r>
      <w:r w:rsidR="00DA45E5" w:rsidRPr="00647720">
        <w:rPr>
          <w:sz w:val="20"/>
          <w:szCs w:val="20"/>
        </w:rPr>
        <w:t>………………………………………………………………………………………………………………………………………………………..</w:t>
      </w:r>
      <w:r w:rsidRPr="00647720">
        <w:rPr>
          <w:sz w:val="20"/>
          <w:szCs w:val="20"/>
        </w:rPr>
        <w:t>………………………………</w:t>
      </w:r>
      <w:r w:rsidR="00DA45E5" w:rsidRPr="00647720">
        <w:rPr>
          <w:sz w:val="20"/>
          <w:szCs w:val="20"/>
        </w:rPr>
        <w:t>……..</w:t>
      </w:r>
      <w:r w:rsidRPr="00647720">
        <w:rPr>
          <w:sz w:val="20"/>
          <w:szCs w:val="20"/>
        </w:rPr>
        <w:t>……………………</w:t>
      </w:r>
    </w:p>
    <w:p w14:paraId="61DF0876" w14:textId="77777777" w:rsidR="00764440" w:rsidRPr="00647720" w:rsidRDefault="00764440" w:rsidP="00DA45E5">
      <w:pPr>
        <w:ind w:right="-3"/>
        <w:rPr>
          <w:i/>
          <w:sz w:val="16"/>
          <w:szCs w:val="16"/>
        </w:rPr>
      </w:pPr>
      <w:r w:rsidRPr="00647720">
        <w:rPr>
          <w:i/>
          <w:sz w:val="16"/>
          <w:szCs w:val="16"/>
        </w:rPr>
        <w:t>(pełna nazwa/firma, adres, w zależności od podmiotu: NIP/PESEL, KRS/</w:t>
      </w:r>
      <w:proofErr w:type="spellStart"/>
      <w:r w:rsidRPr="00647720">
        <w:rPr>
          <w:i/>
          <w:sz w:val="16"/>
          <w:szCs w:val="16"/>
        </w:rPr>
        <w:t>CEiDG</w:t>
      </w:r>
      <w:proofErr w:type="spellEnd"/>
      <w:r w:rsidRPr="00647720">
        <w:rPr>
          <w:i/>
          <w:sz w:val="16"/>
          <w:szCs w:val="16"/>
        </w:rPr>
        <w:t>)</w:t>
      </w:r>
    </w:p>
    <w:p w14:paraId="44548516" w14:textId="77777777" w:rsidR="00DA45E5" w:rsidRPr="00647720" w:rsidRDefault="00DA45E5" w:rsidP="00764440">
      <w:pPr>
        <w:rPr>
          <w:sz w:val="20"/>
          <w:szCs w:val="20"/>
          <w:u w:val="single"/>
        </w:rPr>
      </w:pPr>
    </w:p>
    <w:p w14:paraId="79827E3F" w14:textId="77777777" w:rsidR="00764440" w:rsidRPr="00647720" w:rsidRDefault="00764440" w:rsidP="00764440">
      <w:pPr>
        <w:rPr>
          <w:sz w:val="20"/>
          <w:szCs w:val="20"/>
          <w:u w:val="single"/>
        </w:rPr>
      </w:pPr>
      <w:r w:rsidRPr="00647720">
        <w:rPr>
          <w:sz w:val="20"/>
          <w:szCs w:val="20"/>
          <w:u w:val="single"/>
        </w:rPr>
        <w:t>reprezentowany przez:</w:t>
      </w:r>
    </w:p>
    <w:p w14:paraId="1E322E40" w14:textId="77777777" w:rsidR="00764440" w:rsidRPr="00647720" w:rsidRDefault="00764440" w:rsidP="00DA45E5">
      <w:pPr>
        <w:spacing w:line="480" w:lineRule="auto"/>
        <w:ind w:right="-3"/>
        <w:rPr>
          <w:sz w:val="20"/>
          <w:szCs w:val="20"/>
        </w:rPr>
      </w:pPr>
      <w:r w:rsidRPr="00647720">
        <w:rPr>
          <w:sz w:val="20"/>
          <w:szCs w:val="20"/>
        </w:rPr>
        <w:t>……………………………</w:t>
      </w:r>
      <w:r w:rsidR="00DA45E5" w:rsidRPr="00647720">
        <w:rPr>
          <w:sz w:val="20"/>
          <w:szCs w:val="20"/>
        </w:rPr>
        <w:t>……………………………………….</w:t>
      </w:r>
      <w:r w:rsidRPr="00647720">
        <w:rPr>
          <w:sz w:val="20"/>
          <w:szCs w:val="20"/>
        </w:rPr>
        <w:t>…………………………………………………</w:t>
      </w:r>
    </w:p>
    <w:p w14:paraId="06250E5E" w14:textId="77777777" w:rsidR="00764440" w:rsidRPr="00647720" w:rsidRDefault="00764440" w:rsidP="00DA45E5">
      <w:pPr>
        <w:ind w:right="-3"/>
        <w:rPr>
          <w:i/>
          <w:sz w:val="16"/>
          <w:szCs w:val="16"/>
        </w:rPr>
      </w:pPr>
      <w:r w:rsidRPr="00647720">
        <w:rPr>
          <w:i/>
          <w:sz w:val="16"/>
          <w:szCs w:val="16"/>
        </w:rPr>
        <w:t>(imię, nazwisko, stanowisko/podstawa do reprezentacji)</w:t>
      </w:r>
    </w:p>
    <w:p w14:paraId="56A4D9B4" w14:textId="77777777" w:rsidR="00764440" w:rsidRPr="00647720" w:rsidRDefault="00764440" w:rsidP="00764440"/>
    <w:p w14:paraId="0D40B904" w14:textId="77777777" w:rsidR="00764440" w:rsidRPr="00647720" w:rsidRDefault="00764440" w:rsidP="00D31E9C">
      <w:pPr>
        <w:shd w:val="clear" w:color="auto" w:fill="BFBFBF"/>
        <w:spacing w:after="120" w:line="360" w:lineRule="auto"/>
        <w:jc w:val="center"/>
        <w:rPr>
          <w:b/>
          <w:u w:val="single"/>
        </w:rPr>
      </w:pPr>
      <w:r w:rsidRPr="00647720">
        <w:rPr>
          <w:b/>
          <w:u w:val="single"/>
        </w:rPr>
        <w:t xml:space="preserve">Oświadczenie wykonawcy </w:t>
      </w:r>
    </w:p>
    <w:p w14:paraId="07069424" w14:textId="77777777" w:rsidR="00764440" w:rsidRPr="00647720" w:rsidRDefault="00764440" w:rsidP="00D31E9C">
      <w:pPr>
        <w:shd w:val="clear" w:color="auto" w:fill="BFBFBF"/>
        <w:spacing w:line="360" w:lineRule="auto"/>
        <w:jc w:val="center"/>
        <w:rPr>
          <w:b/>
          <w:sz w:val="20"/>
          <w:szCs w:val="20"/>
        </w:rPr>
      </w:pPr>
      <w:r w:rsidRPr="00647720">
        <w:rPr>
          <w:b/>
          <w:sz w:val="20"/>
          <w:szCs w:val="20"/>
        </w:rPr>
        <w:t xml:space="preserve">składane na podstawie art. 25a ust. 1 ustawy z dnia 29 stycznia 2004 r. </w:t>
      </w:r>
    </w:p>
    <w:p w14:paraId="226DD9B5" w14:textId="77777777" w:rsidR="00764440" w:rsidRPr="00647720" w:rsidRDefault="00764440" w:rsidP="00D31E9C">
      <w:pPr>
        <w:shd w:val="clear" w:color="auto" w:fill="BFBFBF"/>
        <w:spacing w:line="360" w:lineRule="auto"/>
        <w:jc w:val="center"/>
        <w:rPr>
          <w:b/>
          <w:sz w:val="20"/>
          <w:szCs w:val="20"/>
        </w:rPr>
      </w:pPr>
      <w:r w:rsidRPr="00647720">
        <w:rPr>
          <w:b/>
          <w:sz w:val="20"/>
          <w:szCs w:val="20"/>
        </w:rPr>
        <w:t xml:space="preserve"> Prawo zamówień publicznych (dalej jako: ustawa </w:t>
      </w:r>
      <w:proofErr w:type="spellStart"/>
      <w:r w:rsidRPr="00647720">
        <w:rPr>
          <w:b/>
          <w:sz w:val="20"/>
          <w:szCs w:val="20"/>
        </w:rPr>
        <w:t>Pzp</w:t>
      </w:r>
      <w:proofErr w:type="spellEnd"/>
      <w:r w:rsidRPr="00647720">
        <w:rPr>
          <w:b/>
          <w:sz w:val="20"/>
          <w:szCs w:val="20"/>
        </w:rPr>
        <w:t xml:space="preserve">), </w:t>
      </w:r>
    </w:p>
    <w:p w14:paraId="6B45CA2B" w14:textId="77777777" w:rsidR="00764440" w:rsidRPr="00647720" w:rsidRDefault="00764440" w:rsidP="00D31E9C">
      <w:pPr>
        <w:shd w:val="clear" w:color="auto" w:fill="BFBFBF"/>
        <w:spacing w:before="120" w:line="360" w:lineRule="auto"/>
        <w:jc w:val="center"/>
        <w:rPr>
          <w:b/>
          <w:u w:val="single"/>
        </w:rPr>
      </w:pPr>
      <w:r w:rsidRPr="00647720">
        <w:rPr>
          <w:b/>
          <w:u w:val="single"/>
        </w:rPr>
        <w:t>DOTYCZĄCE PRZESŁANEK WYKLUCZENIA Z POSTĘPOWANIA</w:t>
      </w:r>
    </w:p>
    <w:p w14:paraId="6F69D685" w14:textId="77777777" w:rsidR="00764440" w:rsidRPr="00647720" w:rsidRDefault="00764440" w:rsidP="00764440">
      <w:pPr>
        <w:spacing w:line="360" w:lineRule="auto"/>
        <w:jc w:val="both"/>
        <w:rPr>
          <w:sz w:val="21"/>
          <w:szCs w:val="21"/>
        </w:rPr>
      </w:pPr>
    </w:p>
    <w:p w14:paraId="4A5792BE" w14:textId="6FDCA865" w:rsidR="00984594" w:rsidRPr="00647720" w:rsidRDefault="00984594" w:rsidP="00984594">
      <w:pPr>
        <w:spacing w:line="360" w:lineRule="auto"/>
        <w:ind w:firstLine="709"/>
        <w:jc w:val="both"/>
        <w:rPr>
          <w:sz w:val="21"/>
          <w:szCs w:val="21"/>
        </w:rPr>
      </w:pPr>
      <w:r w:rsidRPr="00B264CA">
        <w:rPr>
          <w:sz w:val="22"/>
          <w:szCs w:val="22"/>
        </w:rPr>
        <w:t xml:space="preserve">Na potrzeby postępowania o udzielenie zamówienia publicznego pn. </w:t>
      </w:r>
      <w:r w:rsidRPr="00B264CA">
        <w:rPr>
          <w:b/>
          <w:sz w:val="22"/>
          <w:szCs w:val="22"/>
        </w:rPr>
        <w:t>„</w:t>
      </w:r>
      <w:r w:rsidR="009641B1">
        <w:rPr>
          <w:b/>
          <w:sz w:val="22"/>
          <w:szCs w:val="22"/>
        </w:rPr>
        <w:t xml:space="preserve">Modernizacja boiska </w:t>
      </w:r>
      <w:r w:rsidR="00320871">
        <w:rPr>
          <w:b/>
          <w:sz w:val="22"/>
          <w:szCs w:val="22"/>
        </w:rPr>
        <w:t>szkolnego</w:t>
      </w:r>
      <w:r w:rsidR="009641B1">
        <w:rPr>
          <w:b/>
          <w:sz w:val="22"/>
          <w:szCs w:val="22"/>
        </w:rPr>
        <w:t xml:space="preserve"> do potrzeb uczniów </w:t>
      </w:r>
      <w:r w:rsidR="00320871">
        <w:rPr>
          <w:b/>
          <w:sz w:val="22"/>
          <w:szCs w:val="22"/>
        </w:rPr>
        <w:t>niepełnosprawnych w Zespole S</w:t>
      </w:r>
      <w:r w:rsidR="00DB1952">
        <w:rPr>
          <w:b/>
          <w:sz w:val="22"/>
          <w:szCs w:val="22"/>
        </w:rPr>
        <w:t>zkół Specjalnych nr 5 w </w:t>
      </w:r>
      <w:r w:rsidR="009641B1">
        <w:rPr>
          <w:b/>
          <w:sz w:val="22"/>
          <w:szCs w:val="22"/>
        </w:rPr>
        <w:t>Pabianicach, ul. Pułaskiego 32</w:t>
      </w:r>
      <w:r w:rsidRPr="00B264CA">
        <w:rPr>
          <w:b/>
          <w:sz w:val="22"/>
          <w:szCs w:val="22"/>
        </w:rPr>
        <w:t>”</w:t>
      </w:r>
      <w:r w:rsidRPr="00B264CA">
        <w:rPr>
          <w:i/>
          <w:sz w:val="22"/>
          <w:szCs w:val="22"/>
        </w:rPr>
        <w:t xml:space="preserve"> (nazwa postępowania)</w:t>
      </w:r>
      <w:r w:rsidRPr="00B264CA">
        <w:rPr>
          <w:sz w:val="22"/>
          <w:szCs w:val="22"/>
        </w:rPr>
        <w:t xml:space="preserve">, prowadzonego przez </w:t>
      </w:r>
      <w:r w:rsidRPr="00B264CA">
        <w:rPr>
          <w:b/>
          <w:sz w:val="22"/>
          <w:szCs w:val="22"/>
        </w:rPr>
        <w:t>Powiat Pabianicki</w:t>
      </w:r>
      <w:r w:rsidRPr="00647720">
        <w:rPr>
          <w:b/>
          <w:sz w:val="21"/>
          <w:szCs w:val="21"/>
        </w:rPr>
        <w:t xml:space="preserve"> </w:t>
      </w:r>
      <w:r w:rsidRPr="00647720">
        <w:rPr>
          <w:i/>
          <w:sz w:val="16"/>
          <w:szCs w:val="16"/>
        </w:rPr>
        <w:t xml:space="preserve">(oznaczenie zamawiającego), </w:t>
      </w:r>
      <w:r w:rsidRPr="00647720">
        <w:rPr>
          <w:sz w:val="21"/>
          <w:szCs w:val="21"/>
        </w:rPr>
        <w:t>oświadczam, co następuje:</w:t>
      </w:r>
    </w:p>
    <w:p w14:paraId="10A8C7C9" w14:textId="77777777" w:rsidR="00764440" w:rsidRPr="00647720" w:rsidRDefault="00764440" w:rsidP="00764440">
      <w:pPr>
        <w:shd w:val="clear" w:color="auto" w:fill="BFBFBF"/>
        <w:spacing w:line="360" w:lineRule="auto"/>
        <w:rPr>
          <w:b/>
          <w:sz w:val="21"/>
          <w:szCs w:val="21"/>
        </w:rPr>
      </w:pPr>
      <w:r w:rsidRPr="00647720">
        <w:rPr>
          <w:b/>
          <w:sz w:val="21"/>
          <w:szCs w:val="21"/>
        </w:rPr>
        <w:t>OŚWIADCZENIA DOTYCZĄCE WYKONAWCY:</w:t>
      </w:r>
    </w:p>
    <w:p w14:paraId="3686898C" w14:textId="77777777" w:rsidR="00DB1952" w:rsidRPr="00DB1952" w:rsidRDefault="00DB1952" w:rsidP="00DB1952">
      <w:pPr>
        <w:tabs>
          <w:tab w:val="left" w:pos="567"/>
        </w:tabs>
        <w:suppressAutoHyphens w:val="0"/>
        <w:spacing w:line="360" w:lineRule="auto"/>
        <w:contextualSpacing/>
        <w:jc w:val="both"/>
        <w:rPr>
          <w:sz w:val="21"/>
          <w:szCs w:val="21"/>
        </w:rPr>
      </w:pPr>
    </w:p>
    <w:p w14:paraId="36052656" w14:textId="0FFB4B5B" w:rsidR="00E83315" w:rsidRPr="00647720" w:rsidRDefault="00E83315" w:rsidP="00D40944">
      <w:pPr>
        <w:pStyle w:val="Akapitzlist"/>
        <w:numPr>
          <w:ilvl w:val="0"/>
          <w:numId w:val="45"/>
        </w:numPr>
        <w:tabs>
          <w:tab w:val="left" w:pos="567"/>
        </w:tabs>
        <w:suppressAutoHyphens w:val="0"/>
        <w:spacing w:line="360" w:lineRule="auto"/>
        <w:ind w:left="567" w:hanging="567"/>
        <w:contextualSpacing/>
        <w:jc w:val="both"/>
        <w:rPr>
          <w:sz w:val="21"/>
          <w:szCs w:val="21"/>
        </w:rPr>
      </w:pPr>
      <w:r w:rsidRPr="00647720">
        <w:rPr>
          <w:sz w:val="21"/>
          <w:szCs w:val="21"/>
        </w:rPr>
        <w:t xml:space="preserve">Oświadczam, że nie podlegam wykluczeniu z postępowania na podstawie </w:t>
      </w:r>
      <w:r w:rsidR="00595017" w:rsidRPr="00647720">
        <w:rPr>
          <w:sz w:val="21"/>
          <w:szCs w:val="21"/>
        </w:rPr>
        <w:t>art. 24 ust 1 pkt 12-22</w:t>
      </w:r>
      <w:r w:rsidRPr="00647720">
        <w:rPr>
          <w:sz w:val="21"/>
          <w:szCs w:val="21"/>
        </w:rPr>
        <w:t xml:space="preserve"> ustawy </w:t>
      </w:r>
      <w:proofErr w:type="spellStart"/>
      <w:r w:rsidRPr="00647720">
        <w:rPr>
          <w:sz w:val="21"/>
          <w:szCs w:val="21"/>
        </w:rPr>
        <w:t>Pzp</w:t>
      </w:r>
      <w:proofErr w:type="spellEnd"/>
      <w:r w:rsidRPr="00647720">
        <w:rPr>
          <w:sz w:val="21"/>
          <w:szCs w:val="21"/>
        </w:rPr>
        <w:t>.</w:t>
      </w:r>
    </w:p>
    <w:p w14:paraId="7E9C938B" w14:textId="77777777" w:rsidR="00E83315" w:rsidRPr="00647720" w:rsidRDefault="00E83315" w:rsidP="00D40944">
      <w:pPr>
        <w:pStyle w:val="Akapitzlist"/>
        <w:numPr>
          <w:ilvl w:val="0"/>
          <w:numId w:val="45"/>
        </w:numPr>
        <w:tabs>
          <w:tab w:val="left" w:pos="567"/>
        </w:tabs>
        <w:suppressAutoHyphens w:val="0"/>
        <w:spacing w:line="360" w:lineRule="auto"/>
        <w:ind w:left="567" w:hanging="567"/>
        <w:contextualSpacing/>
        <w:jc w:val="both"/>
        <w:rPr>
          <w:sz w:val="21"/>
          <w:szCs w:val="21"/>
        </w:rPr>
      </w:pPr>
      <w:r w:rsidRPr="00647720">
        <w:rPr>
          <w:sz w:val="21"/>
          <w:szCs w:val="21"/>
        </w:rPr>
        <w:t xml:space="preserve">Oświadczam, że nie podlegam wykluczeniu z postępowania na podstawie art. 24 ust. 5 ustawy </w:t>
      </w:r>
      <w:proofErr w:type="spellStart"/>
      <w:r w:rsidRPr="00647720">
        <w:rPr>
          <w:sz w:val="21"/>
          <w:szCs w:val="21"/>
        </w:rPr>
        <w:t>Pzp</w:t>
      </w:r>
      <w:proofErr w:type="spellEnd"/>
      <w:r w:rsidRPr="00647720">
        <w:rPr>
          <w:sz w:val="16"/>
          <w:szCs w:val="16"/>
        </w:rPr>
        <w:t>.</w:t>
      </w:r>
    </w:p>
    <w:p w14:paraId="57D547B0" w14:textId="77777777" w:rsidR="00E83315" w:rsidRPr="00647720" w:rsidRDefault="00E83315" w:rsidP="00E83315">
      <w:pPr>
        <w:pStyle w:val="Akapitzlist"/>
        <w:suppressAutoHyphens w:val="0"/>
        <w:spacing w:line="360" w:lineRule="auto"/>
        <w:ind w:left="567"/>
        <w:contextualSpacing/>
        <w:jc w:val="both"/>
        <w:rPr>
          <w:sz w:val="20"/>
          <w:szCs w:val="20"/>
        </w:rPr>
      </w:pPr>
      <w:r w:rsidRPr="00647720">
        <w:rPr>
          <w:sz w:val="16"/>
          <w:szCs w:val="16"/>
        </w:rPr>
        <w:t xml:space="preserve">[UWAGA: </w:t>
      </w:r>
      <w:r w:rsidRPr="00647720">
        <w:rPr>
          <w:i/>
          <w:sz w:val="16"/>
          <w:szCs w:val="16"/>
        </w:rPr>
        <w:t>zastosować tylko wtedy, gdy zamawiający przewidział wykluczenie wykonawcy z postępowania na podstawie ww. przepisu</w:t>
      </w:r>
      <w:r w:rsidRPr="00647720">
        <w:rPr>
          <w:sz w:val="16"/>
          <w:szCs w:val="16"/>
        </w:rPr>
        <w:t>]</w:t>
      </w:r>
    </w:p>
    <w:p w14:paraId="2C2BFF15" w14:textId="77777777" w:rsidR="00764440" w:rsidRPr="00647720" w:rsidRDefault="00764440" w:rsidP="00764440">
      <w:pPr>
        <w:spacing w:line="360" w:lineRule="auto"/>
        <w:jc w:val="both"/>
        <w:rPr>
          <w:i/>
          <w:sz w:val="20"/>
          <w:szCs w:val="20"/>
        </w:rPr>
      </w:pPr>
    </w:p>
    <w:p w14:paraId="2EE5A1CC" w14:textId="2D715717" w:rsidR="00764440" w:rsidRDefault="00764440" w:rsidP="00764440">
      <w:pPr>
        <w:spacing w:line="360" w:lineRule="auto"/>
        <w:jc w:val="both"/>
        <w:rPr>
          <w:sz w:val="20"/>
          <w:szCs w:val="20"/>
        </w:rPr>
      </w:pPr>
      <w:r w:rsidRPr="00647720">
        <w:rPr>
          <w:sz w:val="20"/>
          <w:szCs w:val="20"/>
        </w:rPr>
        <w:t xml:space="preserve">…………….……. </w:t>
      </w:r>
      <w:r w:rsidRPr="00647720">
        <w:rPr>
          <w:i/>
          <w:sz w:val="16"/>
          <w:szCs w:val="16"/>
        </w:rPr>
        <w:t>(miejscowość),</w:t>
      </w:r>
      <w:r w:rsidRPr="00647720">
        <w:rPr>
          <w:i/>
          <w:sz w:val="18"/>
          <w:szCs w:val="18"/>
        </w:rPr>
        <w:t xml:space="preserve"> </w:t>
      </w:r>
      <w:r w:rsidR="00DB1952">
        <w:rPr>
          <w:sz w:val="20"/>
          <w:szCs w:val="20"/>
        </w:rPr>
        <w:t>dnia ………….……. r.</w:t>
      </w:r>
    </w:p>
    <w:p w14:paraId="7026D343" w14:textId="77777777" w:rsidR="00DB1952" w:rsidRPr="00647720" w:rsidRDefault="00DB1952" w:rsidP="00764440">
      <w:pPr>
        <w:spacing w:line="360" w:lineRule="auto"/>
        <w:jc w:val="both"/>
        <w:rPr>
          <w:sz w:val="20"/>
          <w:szCs w:val="20"/>
        </w:rPr>
      </w:pPr>
    </w:p>
    <w:p w14:paraId="3A7CC86E" w14:textId="77777777" w:rsidR="00764440" w:rsidRPr="00647720" w:rsidRDefault="00764440" w:rsidP="00764440">
      <w:pPr>
        <w:spacing w:line="360" w:lineRule="auto"/>
        <w:jc w:val="both"/>
        <w:rPr>
          <w:sz w:val="20"/>
          <w:szCs w:val="20"/>
        </w:rPr>
      </w:pPr>
      <w:r w:rsidRPr="00647720">
        <w:rPr>
          <w:sz w:val="20"/>
          <w:szCs w:val="20"/>
        </w:rPr>
        <w:tab/>
      </w:r>
      <w:r w:rsidRPr="00647720">
        <w:rPr>
          <w:sz w:val="20"/>
          <w:szCs w:val="20"/>
        </w:rPr>
        <w:tab/>
      </w:r>
      <w:r w:rsidRPr="00647720">
        <w:rPr>
          <w:sz w:val="20"/>
          <w:szCs w:val="20"/>
        </w:rPr>
        <w:tab/>
      </w:r>
      <w:r w:rsidRPr="00647720">
        <w:rPr>
          <w:sz w:val="20"/>
          <w:szCs w:val="20"/>
        </w:rPr>
        <w:tab/>
      </w:r>
      <w:r w:rsidRPr="00647720">
        <w:rPr>
          <w:sz w:val="20"/>
          <w:szCs w:val="20"/>
        </w:rPr>
        <w:tab/>
      </w:r>
      <w:r w:rsidRPr="00647720">
        <w:rPr>
          <w:sz w:val="20"/>
          <w:szCs w:val="20"/>
        </w:rPr>
        <w:tab/>
      </w:r>
      <w:r w:rsidRPr="00647720">
        <w:rPr>
          <w:sz w:val="20"/>
          <w:szCs w:val="20"/>
        </w:rPr>
        <w:tab/>
        <w:t>…………………………………………</w:t>
      </w:r>
    </w:p>
    <w:p w14:paraId="6021FC13" w14:textId="77777777" w:rsidR="00764440" w:rsidRPr="00647720" w:rsidRDefault="00DA4502" w:rsidP="00DA4502">
      <w:pPr>
        <w:spacing w:line="360" w:lineRule="auto"/>
        <w:ind w:left="5103"/>
        <w:jc w:val="both"/>
        <w:rPr>
          <w:i/>
          <w:sz w:val="16"/>
          <w:szCs w:val="16"/>
        </w:rPr>
      </w:pPr>
      <w:r w:rsidRPr="00647720">
        <w:rPr>
          <w:sz w:val="16"/>
        </w:rPr>
        <w:t>podpis i pieczątka wykonawcy/wykonawców</w:t>
      </w:r>
    </w:p>
    <w:p w14:paraId="202965AF" w14:textId="77777777" w:rsidR="00DB1952" w:rsidRDefault="00DB1952" w:rsidP="00764440">
      <w:pPr>
        <w:spacing w:line="360" w:lineRule="auto"/>
        <w:jc w:val="both"/>
        <w:rPr>
          <w:sz w:val="21"/>
          <w:szCs w:val="21"/>
        </w:rPr>
      </w:pPr>
    </w:p>
    <w:p w14:paraId="1CAFA7A9" w14:textId="77777777" w:rsidR="00DB1952" w:rsidRDefault="00DB1952" w:rsidP="00764440">
      <w:pPr>
        <w:spacing w:line="360" w:lineRule="auto"/>
        <w:jc w:val="both"/>
        <w:rPr>
          <w:sz w:val="21"/>
          <w:szCs w:val="21"/>
        </w:rPr>
      </w:pPr>
    </w:p>
    <w:p w14:paraId="12D0561F" w14:textId="090EED3B" w:rsidR="00764440" w:rsidRPr="00647720" w:rsidRDefault="00764440" w:rsidP="00764440">
      <w:pPr>
        <w:spacing w:line="360" w:lineRule="auto"/>
        <w:jc w:val="both"/>
        <w:rPr>
          <w:sz w:val="21"/>
          <w:szCs w:val="21"/>
        </w:rPr>
      </w:pPr>
      <w:r w:rsidRPr="00647720">
        <w:rPr>
          <w:sz w:val="21"/>
          <w:szCs w:val="21"/>
        </w:rPr>
        <w:lastRenderedPageBreak/>
        <w:t xml:space="preserve">Oświadczam, że zachodzą w stosunku do mnie podstawy wykluczenia z postępowania na podstawie art. …………. ustawy </w:t>
      </w:r>
      <w:proofErr w:type="spellStart"/>
      <w:r w:rsidRPr="00647720">
        <w:rPr>
          <w:sz w:val="21"/>
          <w:szCs w:val="21"/>
        </w:rPr>
        <w:t>Pzp</w:t>
      </w:r>
      <w:proofErr w:type="spellEnd"/>
      <w:r w:rsidRPr="00647720">
        <w:rPr>
          <w:sz w:val="20"/>
          <w:szCs w:val="20"/>
        </w:rPr>
        <w:t xml:space="preserve"> </w:t>
      </w:r>
      <w:r w:rsidRPr="00647720">
        <w:rPr>
          <w:i/>
          <w:sz w:val="16"/>
          <w:szCs w:val="16"/>
        </w:rPr>
        <w:t xml:space="preserve">(podać mającą zastosowanie podstawę wykluczenia spośród wymienionych w art. 24 ust. 1 pkt 13-14, 16-20 lub art. 24 ust. 5 ustawy </w:t>
      </w:r>
      <w:proofErr w:type="spellStart"/>
      <w:r w:rsidRPr="00647720">
        <w:rPr>
          <w:i/>
          <w:sz w:val="16"/>
          <w:szCs w:val="16"/>
        </w:rPr>
        <w:t>Pzp</w:t>
      </w:r>
      <w:proofErr w:type="spellEnd"/>
      <w:r w:rsidRPr="00647720">
        <w:rPr>
          <w:i/>
          <w:sz w:val="16"/>
          <w:szCs w:val="16"/>
        </w:rPr>
        <w:t>).</w:t>
      </w:r>
      <w:r w:rsidRPr="00647720">
        <w:rPr>
          <w:sz w:val="20"/>
          <w:szCs w:val="20"/>
        </w:rPr>
        <w:t xml:space="preserve"> </w:t>
      </w:r>
      <w:r w:rsidRPr="00647720">
        <w:rPr>
          <w:sz w:val="21"/>
          <w:szCs w:val="21"/>
        </w:rPr>
        <w:t xml:space="preserve">Jednocześnie oświadczam, że w związku z ww. okolicznością, na podstawie art. 24 ust. 8 ustawy </w:t>
      </w:r>
      <w:proofErr w:type="spellStart"/>
      <w:r w:rsidRPr="00647720">
        <w:rPr>
          <w:sz w:val="21"/>
          <w:szCs w:val="21"/>
        </w:rPr>
        <w:t>Pzp</w:t>
      </w:r>
      <w:proofErr w:type="spellEnd"/>
      <w:r w:rsidRPr="00647720">
        <w:rPr>
          <w:sz w:val="21"/>
          <w:szCs w:val="21"/>
        </w:rPr>
        <w:t xml:space="preserve"> podjąłem następujące środki naprawcze: ………………………………………………………………………………………………………………..</w:t>
      </w:r>
    </w:p>
    <w:p w14:paraId="5D84A858" w14:textId="77777777" w:rsidR="00764440" w:rsidRPr="00647720" w:rsidRDefault="00764440" w:rsidP="00764440">
      <w:pPr>
        <w:spacing w:line="360" w:lineRule="auto"/>
        <w:jc w:val="both"/>
        <w:rPr>
          <w:sz w:val="21"/>
          <w:szCs w:val="21"/>
        </w:rPr>
      </w:pPr>
      <w:r w:rsidRPr="00647720">
        <w:rPr>
          <w:sz w:val="20"/>
          <w:szCs w:val="20"/>
        </w:rPr>
        <w:t>…………………………………………………………………………………………..…………………...........………………………………………………………………………………………………………………………………………………………………………………………………………………………………………………</w:t>
      </w:r>
    </w:p>
    <w:p w14:paraId="453B23F1" w14:textId="77777777" w:rsidR="00764440" w:rsidRPr="00647720" w:rsidRDefault="00764440" w:rsidP="00764440">
      <w:pPr>
        <w:spacing w:line="360" w:lineRule="auto"/>
        <w:jc w:val="both"/>
        <w:rPr>
          <w:sz w:val="20"/>
          <w:szCs w:val="20"/>
        </w:rPr>
      </w:pPr>
    </w:p>
    <w:p w14:paraId="08DEA494" w14:textId="77777777" w:rsidR="00764440" w:rsidRPr="00647720" w:rsidRDefault="00764440" w:rsidP="00764440">
      <w:pPr>
        <w:spacing w:line="360" w:lineRule="auto"/>
        <w:jc w:val="both"/>
        <w:rPr>
          <w:sz w:val="20"/>
          <w:szCs w:val="20"/>
        </w:rPr>
      </w:pPr>
      <w:r w:rsidRPr="00647720">
        <w:rPr>
          <w:sz w:val="20"/>
          <w:szCs w:val="20"/>
        </w:rPr>
        <w:t xml:space="preserve">…………….……. </w:t>
      </w:r>
      <w:r w:rsidRPr="00647720">
        <w:rPr>
          <w:i/>
          <w:sz w:val="16"/>
          <w:szCs w:val="16"/>
        </w:rPr>
        <w:t>(miejscowość)</w:t>
      </w:r>
      <w:r w:rsidRPr="00647720">
        <w:rPr>
          <w:i/>
          <w:sz w:val="20"/>
          <w:szCs w:val="20"/>
        </w:rPr>
        <w:t xml:space="preserve">, </w:t>
      </w:r>
      <w:r w:rsidRPr="00647720">
        <w:rPr>
          <w:sz w:val="20"/>
          <w:szCs w:val="20"/>
        </w:rPr>
        <w:t xml:space="preserve">dnia …………………. r. </w:t>
      </w:r>
    </w:p>
    <w:p w14:paraId="605C74F1" w14:textId="77777777" w:rsidR="00764440" w:rsidRPr="00647720" w:rsidRDefault="00764440" w:rsidP="00764440">
      <w:pPr>
        <w:spacing w:line="360" w:lineRule="auto"/>
        <w:jc w:val="both"/>
        <w:rPr>
          <w:sz w:val="20"/>
          <w:szCs w:val="20"/>
        </w:rPr>
      </w:pPr>
    </w:p>
    <w:p w14:paraId="55FF1DB6" w14:textId="77777777" w:rsidR="00DA4502" w:rsidRPr="00647720" w:rsidRDefault="00764440" w:rsidP="00DA4502">
      <w:pPr>
        <w:spacing w:line="360" w:lineRule="auto"/>
        <w:jc w:val="both"/>
        <w:rPr>
          <w:sz w:val="20"/>
          <w:szCs w:val="20"/>
        </w:rPr>
      </w:pPr>
      <w:r w:rsidRPr="00647720">
        <w:rPr>
          <w:sz w:val="20"/>
          <w:szCs w:val="20"/>
        </w:rPr>
        <w:tab/>
      </w:r>
      <w:r w:rsidRPr="00647720">
        <w:rPr>
          <w:sz w:val="20"/>
          <w:szCs w:val="20"/>
        </w:rPr>
        <w:tab/>
      </w:r>
      <w:r w:rsidRPr="00647720">
        <w:rPr>
          <w:sz w:val="20"/>
          <w:szCs w:val="20"/>
        </w:rPr>
        <w:tab/>
      </w:r>
      <w:r w:rsidRPr="00647720">
        <w:rPr>
          <w:sz w:val="20"/>
          <w:szCs w:val="20"/>
        </w:rPr>
        <w:tab/>
      </w:r>
      <w:r w:rsidRPr="00647720">
        <w:rPr>
          <w:sz w:val="20"/>
          <w:szCs w:val="20"/>
        </w:rPr>
        <w:tab/>
      </w:r>
      <w:r w:rsidRPr="00647720">
        <w:rPr>
          <w:sz w:val="20"/>
          <w:szCs w:val="20"/>
        </w:rPr>
        <w:tab/>
      </w:r>
      <w:r w:rsidRPr="00647720">
        <w:rPr>
          <w:sz w:val="20"/>
          <w:szCs w:val="20"/>
        </w:rPr>
        <w:tab/>
      </w:r>
      <w:r w:rsidR="00DA4502" w:rsidRPr="00647720">
        <w:rPr>
          <w:sz w:val="20"/>
          <w:szCs w:val="20"/>
        </w:rPr>
        <w:t>…………………………………………</w:t>
      </w:r>
    </w:p>
    <w:p w14:paraId="3723B8FE" w14:textId="77777777" w:rsidR="00764440" w:rsidRPr="00647720" w:rsidRDefault="00DA4502" w:rsidP="00DA4502">
      <w:pPr>
        <w:spacing w:line="360" w:lineRule="auto"/>
        <w:ind w:left="5103"/>
        <w:jc w:val="both"/>
        <w:rPr>
          <w:i/>
          <w:sz w:val="16"/>
          <w:szCs w:val="16"/>
        </w:rPr>
      </w:pPr>
      <w:r w:rsidRPr="00647720">
        <w:rPr>
          <w:sz w:val="16"/>
        </w:rPr>
        <w:t>podpis i pieczątka wykonawcy/wykonawców</w:t>
      </w:r>
    </w:p>
    <w:p w14:paraId="707CB4FF" w14:textId="77777777" w:rsidR="0021121C" w:rsidRPr="00647720" w:rsidRDefault="0021121C" w:rsidP="00764440">
      <w:pPr>
        <w:spacing w:line="360" w:lineRule="auto"/>
        <w:jc w:val="both"/>
        <w:rPr>
          <w:i/>
        </w:rPr>
      </w:pPr>
    </w:p>
    <w:p w14:paraId="7B389AD6" w14:textId="77777777" w:rsidR="00764440" w:rsidRPr="00647720" w:rsidRDefault="00764440" w:rsidP="00764440">
      <w:pPr>
        <w:shd w:val="clear" w:color="auto" w:fill="BFBFBF"/>
        <w:spacing w:line="360" w:lineRule="auto"/>
        <w:jc w:val="both"/>
        <w:rPr>
          <w:b/>
          <w:sz w:val="21"/>
          <w:szCs w:val="21"/>
        </w:rPr>
      </w:pPr>
      <w:r w:rsidRPr="00647720">
        <w:rPr>
          <w:b/>
          <w:sz w:val="21"/>
          <w:szCs w:val="21"/>
        </w:rPr>
        <w:t>OŚWIADCZENIE DOTYCZĄCE PODMIOTU, NA KTÓREGO ZASOBY POWOŁUJE SIĘ WYKONAWCA:</w:t>
      </w:r>
    </w:p>
    <w:p w14:paraId="4598FBDA" w14:textId="77777777" w:rsidR="00764440" w:rsidRPr="00647720" w:rsidRDefault="00764440" w:rsidP="00764440">
      <w:pPr>
        <w:spacing w:line="360" w:lineRule="auto"/>
        <w:jc w:val="both"/>
        <w:rPr>
          <w:sz w:val="21"/>
          <w:szCs w:val="21"/>
        </w:rPr>
      </w:pPr>
      <w:r w:rsidRPr="00647720">
        <w:rPr>
          <w:sz w:val="21"/>
          <w:szCs w:val="21"/>
        </w:rPr>
        <w:t>Oświadczam, że w stosunku do następującego/</w:t>
      </w:r>
      <w:proofErr w:type="spellStart"/>
      <w:r w:rsidRPr="00647720">
        <w:rPr>
          <w:sz w:val="21"/>
          <w:szCs w:val="21"/>
        </w:rPr>
        <w:t>ych</w:t>
      </w:r>
      <w:proofErr w:type="spellEnd"/>
      <w:r w:rsidRPr="00647720">
        <w:rPr>
          <w:sz w:val="21"/>
          <w:szCs w:val="21"/>
        </w:rPr>
        <w:t xml:space="preserve"> podmiotu/</w:t>
      </w:r>
      <w:proofErr w:type="spellStart"/>
      <w:r w:rsidRPr="00647720">
        <w:rPr>
          <w:sz w:val="21"/>
          <w:szCs w:val="21"/>
        </w:rPr>
        <w:t>tów</w:t>
      </w:r>
      <w:proofErr w:type="spellEnd"/>
      <w:r w:rsidRPr="00647720">
        <w:rPr>
          <w:sz w:val="21"/>
          <w:szCs w:val="21"/>
        </w:rPr>
        <w:t>, na którego/</w:t>
      </w:r>
      <w:proofErr w:type="spellStart"/>
      <w:r w:rsidRPr="00647720">
        <w:rPr>
          <w:sz w:val="21"/>
          <w:szCs w:val="21"/>
        </w:rPr>
        <w:t>ych</w:t>
      </w:r>
      <w:proofErr w:type="spellEnd"/>
      <w:r w:rsidRPr="00647720">
        <w:rPr>
          <w:sz w:val="21"/>
          <w:szCs w:val="21"/>
        </w:rPr>
        <w:t xml:space="preserve"> zasoby powołuję się w niniejszym postępowaniu, tj.: ……………………………………………………………</w:t>
      </w:r>
      <w:r w:rsidRPr="00647720">
        <w:rPr>
          <w:sz w:val="20"/>
          <w:szCs w:val="20"/>
        </w:rPr>
        <w:t xml:space="preserve"> </w:t>
      </w:r>
      <w:r w:rsidRPr="00647720">
        <w:rPr>
          <w:i/>
          <w:sz w:val="16"/>
          <w:szCs w:val="16"/>
        </w:rPr>
        <w:t>(podać pełną nazwę/firmę, adres, a także w zależności od podmiotu: NIP/PESEL, KRS/</w:t>
      </w:r>
      <w:proofErr w:type="spellStart"/>
      <w:r w:rsidRPr="00647720">
        <w:rPr>
          <w:i/>
          <w:sz w:val="16"/>
          <w:szCs w:val="16"/>
        </w:rPr>
        <w:t>CEiDG</w:t>
      </w:r>
      <w:proofErr w:type="spellEnd"/>
      <w:r w:rsidRPr="00647720">
        <w:rPr>
          <w:i/>
          <w:sz w:val="16"/>
          <w:szCs w:val="16"/>
        </w:rPr>
        <w:t>)</w:t>
      </w:r>
      <w:r w:rsidRPr="00647720">
        <w:rPr>
          <w:i/>
          <w:sz w:val="20"/>
          <w:szCs w:val="20"/>
        </w:rPr>
        <w:t xml:space="preserve"> </w:t>
      </w:r>
      <w:r w:rsidRPr="00647720">
        <w:rPr>
          <w:sz w:val="21"/>
          <w:szCs w:val="21"/>
        </w:rPr>
        <w:t>nie zachodzą podstawy wykluczenia z postępowania o udzielenie zamówienia.</w:t>
      </w:r>
    </w:p>
    <w:p w14:paraId="1902BAA1" w14:textId="77777777" w:rsidR="00764440" w:rsidRPr="00647720" w:rsidRDefault="00764440" w:rsidP="00764440">
      <w:pPr>
        <w:spacing w:line="360" w:lineRule="auto"/>
        <w:jc w:val="both"/>
        <w:rPr>
          <w:sz w:val="20"/>
          <w:szCs w:val="20"/>
        </w:rPr>
      </w:pPr>
    </w:p>
    <w:p w14:paraId="18BE8390" w14:textId="77777777" w:rsidR="00764440" w:rsidRPr="00647720" w:rsidRDefault="00764440" w:rsidP="00764440">
      <w:pPr>
        <w:spacing w:line="360" w:lineRule="auto"/>
        <w:jc w:val="both"/>
        <w:rPr>
          <w:sz w:val="20"/>
          <w:szCs w:val="20"/>
        </w:rPr>
      </w:pPr>
      <w:r w:rsidRPr="00647720">
        <w:rPr>
          <w:sz w:val="20"/>
          <w:szCs w:val="20"/>
        </w:rPr>
        <w:t xml:space="preserve">…………….……. </w:t>
      </w:r>
      <w:r w:rsidRPr="00647720">
        <w:rPr>
          <w:i/>
          <w:sz w:val="16"/>
          <w:szCs w:val="16"/>
        </w:rPr>
        <w:t>(miejscowość),</w:t>
      </w:r>
      <w:r w:rsidRPr="00647720">
        <w:rPr>
          <w:i/>
          <w:sz w:val="20"/>
          <w:szCs w:val="20"/>
        </w:rPr>
        <w:t xml:space="preserve"> </w:t>
      </w:r>
      <w:r w:rsidRPr="00647720">
        <w:rPr>
          <w:sz w:val="21"/>
          <w:szCs w:val="21"/>
        </w:rPr>
        <w:t>dnia …………………. r.</w:t>
      </w:r>
      <w:r w:rsidRPr="00647720">
        <w:rPr>
          <w:sz w:val="20"/>
          <w:szCs w:val="20"/>
        </w:rPr>
        <w:t xml:space="preserve"> </w:t>
      </w:r>
    </w:p>
    <w:p w14:paraId="5FC9F351" w14:textId="77777777" w:rsidR="00764440" w:rsidRPr="00647720" w:rsidRDefault="00764440" w:rsidP="00764440">
      <w:pPr>
        <w:spacing w:line="360" w:lineRule="auto"/>
        <w:jc w:val="both"/>
        <w:rPr>
          <w:sz w:val="20"/>
          <w:szCs w:val="20"/>
        </w:rPr>
      </w:pPr>
    </w:p>
    <w:p w14:paraId="6188599E" w14:textId="77777777" w:rsidR="00DA4502" w:rsidRPr="00647720" w:rsidRDefault="00764440" w:rsidP="00DA4502">
      <w:pPr>
        <w:spacing w:line="360" w:lineRule="auto"/>
        <w:jc w:val="both"/>
        <w:rPr>
          <w:sz w:val="20"/>
          <w:szCs w:val="20"/>
        </w:rPr>
      </w:pPr>
      <w:r w:rsidRPr="00647720">
        <w:rPr>
          <w:sz w:val="20"/>
          <w:szCs w:val="20"/>
        </w:rPr>
        <w:tab/>
      </w:r>
      <w:r w:rsidRPr="00647720">
        <w:rPr>
          <w:sz w:val="20"/>
          <w:szCs w:val="20"/>
        </w:rPr>
        <w:tab/>
      </w:r>
      <w:r w:rsidRPr="00647720">
        <w:rPr>
          <w:sz w:val="20"/>
          <w:szCs w:val="20"/>
        </w:rPr>
        <w:tab/>
      </w:r>
      <w:r w:rsidRPr="00647720">
        <w:rPr>
          <w:sz w:val="20"/>
          <w:szCs w:val="20"/>
        </w:rPr>
        <w:tab/>
      </w:r>
      <w:r w:rsidRPr="00647720">
        <w:rPr>
          <w:sz w:val="20"/>
          <w:szCs w:val="20"/>
        </w:rPr>
        <w:tab/>
      </w:r>
      <w:r w:rsidRPr="00647720">
        <w:rPr>
          <w:sz w:val="20"/>
          <w:szCs w:val="20"/>
        </w:rPr>
        <w:tab/>
      </w:r>
      <w:r w:rsidRPr="00647720">
        <w:rPr>
          <w:sz w:val="20"/>
          <w:szCs w:val="20"/>
        </w:rPr>
        <w:tab/>
      </w:r>
      <w:r w:rsidR="00DA4502" w:rsidRPr="00647720">
        <w:rPr>
          <w:sz w:val="20"/>
          <w:szCs w:val="20"/>
        </w:rPr>
        <w:t>…………………………………………</w:t>
      </w:r>
    </w:p>
    <w:p w14:paraId="46E2F184" w14:textId="77777777" w:rsidR="00DA45E5" w:rsidRPr="00647720" w:rsidRDefault="00DA4502" w:rsidP="0021121C">
      <w:pPr>
        <w:spacing w:line="360" w:lineRule="auto"/>
        <w:ind w:left="5245"/>
        <w:jc w:val="both"/>
        <w:rPr>
          <w:i/>
          <w:sz w:val="16"/>
          <w:szCs w:val="16"/>
        </w:rPr>
      </w:pPr>
      <w:r w:rsidRPr="00647720">
        <w:rPr>
          <w:sz w:val="16"/>
        </w:rPr>
        <w:t>podpis i pieczątka wykonawcy/wykonawców</w:t>
      </w:r>
    </w:p>
    <w:p w14:paraId="0B583D1B" w14:textId="77777777" w:rsidR="0021121C" w:rsidRPr="00647720" w:rsidRDefault="0021121C" w:rsidP="00764440">
      <w:pPr>
        <w:spacing w:line="360" w:lineRule="auto"/>
        <w:jc w:val="both"/>
        <w:rPr>
          <w:b/>
        </w:rPr>
      </w:pPr>
    </w:p>
    <w:p w14:paraId="532CFAB7" w14:textId="77777777" w:rsidR="00764440" w:rsidRPr="00647720" w:rsidRDefault="00764440" w:rsidP="00764440">
      <w:pPr>
        <w:shd w:val="clear" w:color="auto" w:fill="BFBFBF"/>
        <w:spacing w:line="360" w:lineRule="auto"/>
        <w:jc w:val="both"/>
        <w:rPr>
          <w:sz w:val="16"/>
          <w:szCs w:val="16"/>
        </w:rPr>
      </w:pPr>
      <w:r w:rsidRPr="00647720">
        <w:rPr>
          <w:i/>
          <w:sz w:val="16"/>
          <w:szCs w:val="16"/>
        </w:rPr>
        <w:t xml:space="preserve">[UWAGA: zastosować tylko wtedy, gdy zamawiający przewidział możliwość, o której mowa w art. 25a ust. 5 pkt 2 ustawy </w:t>
      </w:r>
      <w:proofErr w:type="spellStart"/>
      <w:r w:rsidRPr="00647720">
        <w:rPr>
          <w:i/>
          <w:sz w:val="16"/>
          <w:szCs w:val="16"/>
        </w:rPr>
        <w:t>Pzp</w:t>
      </w:r>
      <w:proofErr w:type="spellEnd"/>
      <w:r w:rsidRPr="00647720">
        <w:rPr>
          <w:i/>
          <w:sz w:val="16"/>
          <w:szCs w:val="16"/>
        </w:rPr>
        <w:t>]</w:t>
      </w:r>
    </w:p>
    <w:p w14:paraId="74C2F09C" w14:textId="77777777" w:rsidR="008477F5" w:rsidRDefault="00764440" w:rsidP="00764440">
      <w:pPr>
        <w:shd w:val="clear" w:color="auto" w:fill="BFBFBF"/>
        <w:spacing w:line="360" w:lineRule="auto"/>
        <w:jc w:val="both"/>
        <w:rPr>
          <w:b/>
          <w:sz w:val="21"/>
          <w:szCs w:val="21"/>
        </w:rPr>
      </w:pPr>
      <w:r w:rsidRPr="00647720">
        <w:rPr>
          <w:b/>
          <w:sz w:val="21"/>
          <w:szCs w:val="21"/>
        </w:rPr>
        <w:t xml:space="preserve">OŚWIADCZENIE DOTYCZĄCE PODWYKONAWCY NIEBĘDĄCEGO </w:t>
      </w:r>
      <w:r w:rsidR="00C54BE7" w:rsidRPr="00647720">
        <w:rPr>
          <w:b/>
          <w:sz w:val="21"/>
          <w:szCs w:val="21"/>
        </w:rPr>
        <w:t xml:space="preserve">PODMIOTEM, </w:t>
      </w:r>
    </w:p>
    <w:p w14:paraId="7F9B2A60" w14:textId="68EA04B1" w:rsidR="00764440" w:rsidRPr="00647720" w:rsidRDefault="00764440" w:rsidP="00764440">
      <w:pPr>
        <w:shd w:val="clear" w:color="auto" w:fill="BFBFBF"/>
        <w:spacing w:line="360" w:lineRule="auto"/>
        <w:jc w:val="both"/>
        <w:rPr>
          <w:b/>
          <w:sz w:val="21"/>
          <w:szCs w:val="21"/>
        </w:rPr>
      </w:pPr>
      <w:r w:rsidRPr="00647720">
        <w:rPr>
          <w:b/>
          <w:sz w:val="21"/>
          <w:szCs w:val="21"/>
        </w:rPr>
        <w:t>NA KTÓREGO ZASOBY POWOŁUJE SIĘ WYKONAWCA:</w:t>
      </w:r>
    </w:p>
    <w:p w14:paraId="7EB5944A" w14:textId="77777777" w:rsidR="00764440" w:rsidRPr="00647720" w:rsidRDefault="00764440" w:rsidP="00764440">
      <w:pPr>
        <w:spacing w:line="360" w:lineRule="auto"/>
        <w:jc w:val="both"/>
        <w:rPr>
          <w:sz w:val="21"/>
          <w:szCs w:val="21"/>
        </w:rPr>
      </w:pPr>
      <w:r w:rsidRPr="00647720">
        <w:rPr>
          <w:sz w:val="21"/>
          <w:szCs w:val="21"/>
        </w:rPr>
        <w:t>Oświadczam, że w stosunku do następującego/</w:t>
      </w:r>
      <w:proofErr w:type="spellStart"/>
      <w:r w:rsidRPr="00647720">
        <w:rPr>
          <w:sz w:val="21"/>
          <w:szCs w:val="21"/>
        </w:rPr>
        <w:t>ych</w:t>
      </w:r>
      <w:proofErr w:type="spellEnd"/>
      <w:r w:rsidRPr="00647720">
        <w:rPr>
          <w:sz w:val="21"/>
          <w:szCs w:val="21"/>
        </w:rPr>
        <w:t xml:space="preserve"> podmiotu/</w:t>
      </w:r>
      <w:proofErr w:type="spellStart"/>
      <w:r w:rsidRPr="00647720">
        <w:rPr>
          <w:sz w:val="21"/>
          <w:szCs w:val="21"/>
        </w:rPr>
        <w:t>tów</w:t>
      </w:r>
      <w:proofErr w:type="spellEnd"/>
      <w:r w:rsidRPr="00647720">
        <w:rPr>
          <w:sz w:val="21"/>
          <w:szCs w:val="21"/>
        </w:rPr>
        <w:t>, będącego/</w:t>
      </w:r>
      <w:proofErr w:type="spellStart"/>
      <w:r w:rsidRPr="00647720">
        <w:rPr>
          <w:sz w:val="21"/>
          <w:szCs w:val="21"/>
        </w:rPr>
        <w:t>ych</w:t>
      </w:r>
      <w:proofErr w:type="spellEnd"/>
      <w:r w:rsidRPr="00647720">
        <w:rPr>
          <w:sz w:val="21"/>
          <w:szCs w:val="21"/>
        </w:rPr>
        <w:t xml:space="preserve"> podwykonawcą/</w:t>
      </w:r>
      <w:proofErr w:type="spellStart"/>
      <w:r w:rsidRPr="00647720">
        <w:rPr>
          <w:sz w:val="21"/>
          <w:szCs w:val="21"/>
        </w:rPr>
        <w:t>ami</w:t>
      </w:r>
      <w:proofErr w:type="spellEnd"/>
      <w:r w:rsidRPr="00647720">
        <w:rPr>
          <w:sz w:val="21"/>
          <w:szCs w:val="21"/>
        </w:rPr>
        <w:t>: ……………………………………………………………………..….……</w:t>
      </w:r>
      <w:r w:rsidRPr="00647720">
        <w:rPr>
          <w:sz w:val="20"/>
          <w:szCs w:val="20"/>
        </w:rPr>
        <w:t xml:space="preserve"> </w:t>
      </w:r>
      <w:r w:rsidRPr="00647720">
        <w:rPr>
          <w:i/>
          <w:sz w:val="16"/>
          <w:szCs w:val="16"/>
        </w:rPr>
        <w:t>(podać pełną nazwę/firmę, adres, a także w zależności od podmiotu: NIP/PESEL, KRS/</w:t>
      </w:r>
      <w:proofErr w:type="spellStart"/>
      <w:r w:rsidRPr="00647720">
        <w:rPr>
          <w:i/>
          <w:sz w:val="16"/>
          <w:szCs w:val="16"/>
        </w:rPr>
        <w:t>CEiDG</w:t>
      </w:r>
      <w:proofErr w:type="spellEnd"/>
      <w:r w:rsidRPr="00647720">
        <w:rPr>
          <w:i/>
          <w:sz w:val="16"/>
          <w:szCs w:val="16"/>
        </w:rPr>
        <w:t>)</w:t>
      </w:r>
      <w:r w:rsidRPr="00647720">
        <w:rPr>
          <w:sz w:val="16"/>
          <w:szCs w:val="16"/>
        </w:rPr>
        <w:t xml:space="preserve">, </w:t>
      </w:r>
      <w:r w:rsidRPr="00647720">
        <w:rPr>
          <w:sz w:val="21"/>
          <w:szCs w:val="21"/>
        </w:rPr>
        <w:t>nie</w:t>
      </w:r>
      <w:r w:rsidRPr="00647720">
        <w:rPr>
          <w:sz w:val="16"/>
          <w:szCs w:val="16"/>
        </w:rPr>
        <w:t xml:space="preserve"> </w:t>
      </w:r>
      <w:r w:rsidRPr="00647720">
        <w:rPr>
          <w:sz w:val="21"/>
          <w:szCs w:val="21"/>
        </w:rPr>
        <w:t>zachodzą podstawy wykluczenia z postępowania o udzielenie zamówienia.</w:t>
      </w:r>
    </w:p>
    <w:p w14:paraId="1706DEFC" w14:textId="77777777" w:rsidR="00764440" w:rsidRPr="00647720" w:rsidRDefault="00764440" w:rsidP="00764440">
      <w:pPr>
        <w:spacing w:line="360" w:lineRule="auto"/>
        <w:jc w:val="both"/>
        <w:rPr>
          <w:sz w:val="20"/>
          <w:szCs w:val="20"/>
        </w:rPr>
      </w:pPr>
    </w:p>
    <w:p w14:paraId="7DA52603" w14:textId="77777777" w:rsidR="0021121C" w:rsidRPr="00647720" w:rsidRDefault="00764440" w:rsidP="00DA4502">
      <w:pPr>
        <w:spacing w:line="360" w:lineRule="auto"/>
        <w:jc w:val="both"/>
        <w:rPr>
          <w:sz w:val="20"/>
          <w:szCs w:val="20"/>
        </w:rPr>
      </w:pPr>
      <w:r w:rsidRPr="00647720">
        <w:rPr>
          <w:sz w:val="20"/>
          <w:szCs w:val="20"/>
        </w:rPr>
        <w:t xml:space="preserve">…………….……. </w:t>
      </w:r>
      <w:r w:rsidRPr="00647720">
        <w:rPr>
          <w:i/>
          <w:sz w:val="16"/>
          <w:szCs w:val="16"/>
        </w:rPr>
        <w:t>(miejscowość),</w:t>
      </w:r>
      <w:r w:rsidRPr="00647720">
        <w:rPr>
          <w:i/>
          <w:sz w:val="20"/>
          <w:szCs w:val="20"/>
        </w:rPr>
        <w:t xml:space="preserve"> </w:t>
      </w:r>
      <w:r w:rsidRPr="00647720">
        <w:rPr>
          <w:sz w:val="21"/>
          <w:szCs w:val="21"/>
        </w:rPr>
        <w:t>dnia …………………. r.</w:t>
      </w:r>
      <w:r w:rsidRPr="00647720">
        <w:rPr>
          <w:sz w:val="20"/>
          <w:szCs w:val="20"/>
        </w:rPr>
        <w:t xml:space="preserve"> </w:t>
      </w:r>
    </w:p>
    <w:p w14:paraId="43B03155" w14:textId="77777777" w:rsidR="0021121C" w:rsidRPr="00647720" w:rsidRDefault="0021121C" w:rsidP="00DA4502">
      <w:pPr>
        <w:spacing w:line="360" w:lineRule="auto"/>
        <w:jc w:val="both"/>
        <w:rPr>
          <w:sz w:val="20"/>
          <w:szCs w:val="20"/>
        </w:rPr>
      </w:pPr>
    </w:p>
    <w:p w14:paraId="5961679D" w14:textId="77777777" w:rsidR="00DA4502" w:rsidRPr="00647720" w:rsidRDefault="00764440" w:rsidP="00DA4502">
      <w:pPr>
        <w:spacing w:line="360" w:lineRule="auto"/>
        <w:jc w:val="both"/>
        <w:rPr>
          <w:sz w:val="20"/>
          <w:szCs w:val="20"/>
        </w:rPr>
      </w:pPr>
      <w:r w:rsidRPr="00647720">
        <w:rPr>
          <w:sz w:val="20"/>
          <w:szCs w:val="20"/>
        </w:rPr>
        <w:tab/>
      </w:r>
      <w:r w:rsidR="0021121C" w:rsidRPr="00647720">
        <w:rPr>
          <w:sz w:val="20"/>
          <w:szCs w:val="20"/>
        </w:rPr>
        <w:tab/>
      </w:r>
      <w:r w:rsidR="0021121C" w:rsidRPr="00647720">
        <w:rPr>
          <w:sz w:val="20"/>
          <w:szCs w:val="20"/>
        </w:rPr>
        <w:tab/>
      </w:r>
      <w:r w:rsidR="0021121C" w:rsidRPr="00647720">
        <w:rPr>
          <w:sz w:val="20"/>
          <w:szCs w:val="20"/>
        </w:rPr>
        <w:tab/>
      </w:r>
      <w:r w:rsidR="0021121C" w:rsidRPr="00647720">
        <w:rPr>
          <w:sz w:val="20"/>
          <w:szCs w:val="20"/>
        </w:rPr>
        <w:tab/>
      </w:r>
      <w:r w:rsidR="0021121C" w:rsidRPr="00647720">
        <w:rPr>
          <w:sz w:val="20"/>
          <w:szCs w:val="20"/>
        </w:rPr>
        <w:tab/>
      </w:r>
      <w:r w:rsidR="0021121C" w:rsidRPr="00647720">
        <w:rPr>
          <w:sz w:val="20"/>
          <w:szCs w:val="20"/>
        </w:rPr>
        <w:tab/>
      </w:r>
      <w:r w:rsidR="00DA4502" w:rsidRPr="00647720">
        <w:rPr>
          <w:sz w:val="20"/>
          <w:szCs w:val="20"/>
        </w:rPr>
        <w:t>…………………………………………</w:t>
      </w:r>
    </w:p>
    <w:p w14:paraId="08D0D4CB" w14:textId="77777777" w:rsidR="00764440" w:rsidRPr="00647720" w:rsidRDefault="00DA4502" w:rsidP="00DA4502">
      <w:pPr>
        <w:spacing w:line="360" w:lineRule="auto"/>
        <w:ind w:left="5103"/>
        <w:jc w:val="both"/>
        <w:rPr>
          <w:i/>
          <w:sz w:val="16"/>
          <w:szCs w:val="16"/>
        </w:rPr>
      </w:pPr>
      <w:r w:rsidRPr="00647720">
        <w:rPr>
          <w:sz w:val="16"/>
        </w:rPr>
        <w:t>podpis i pieczątka wykonawcy/wykonawców</w:t>
      </w:r>
    </w:p>
    <w:p w14:paraId="4E8032A8" w14:textId="77777777" w:rsidR="00764440" w:rsidRPr="00647720" w:rsidRDefault="00764440" w:rsidP="00764440">
      <w:pPr>
        <w:spacing w:line="360" w:lineRule="auto"/>
        <w:jc w:val="both"/>
        <w:rPr>
          <w:i/>
        </w:rPr>
      </w:pPr>
    </w:p>
    <w:p w14:paraId="272438BD" w14:textId="77777777" w:rsidR="00E3151A" w:rsidRPr="00647720" w:rsidRDefault="00E3151A" w:rsidP="00764440">
      <w:pPr>
        <w:spacing w:line="360" w:lineRule="auto"/>
        <w:jc w:val="both"/>
        <w:rPr>
          <w:i/>
        </w:rPr>
      </w:pPr>
    </w:p>
    <w:p w14:paraId="33A17F1B" w14:textId="77777777" w:rsidR="00764440" w:rsidRPr="00647720" w:rsidRDefault="00764440" w:rsidP="00764440">
      <w:pPr>
        <w:shd w:val="clear" w:color="auto" w:fill="BFBFBF"/>
        <w:spacing w:line="360" w:lineRule="auto"/>
        <w:jc w:val="both"/>
        <w:rPr>
          <w:b/>
          <w:sz w:val="21"/>
          <w:szCs w:val="21"/>
        </w:rPr>
      </w:pPr>
      <w:r w:rsidRPr="00647720">
        <w:rPr>
          <w:b/>
          <w:sz w:val="21"/>
          <w:szCs w:val="21"/>
        </w:rPr>
        <w:lastRenderedPageBreak/>
        <w:t>OŚWIADCZENIE DOTYCZĄCE PODANYCH INFORMACJI:</w:t>
      </w:r>
    </w:p>
    <w:p w14:paraId="5595FD7B" w14:textId="77777777" w:rsidR="00764440" w:rsidRPr="00647720" w:rsidRDefault="00764440" w:rsidP="00764440">
      <w:pPr>
        <w:spacing w:line="360" w:lineRule="auto"/>
        <w:jc w:val="both"/>
        <w:rPr>
          <w:b/>
        </w:rPr>
      </w:pPr>
    </w:p>
    <w:p w14:paraId="762A4D3E" w14:textId="2F3D6476" w:rsidR="00764440" w:rsidRPr="00647720" w:rsidRDefault="00764440" w:rsidP="00764440">
      <w:pPr>
        <w:spacing w:line="360" w:lineRule="auto"/>
        <w:jc w:val="both"/>
        <w:rPr>
          <w:sz w:val="21"/>
          <w:szCs w:val="21"/>
        </w:rPr>
      </w:pPr>
      <w:r w:rsidRPr="00647720">
        <w:rPr>
          <w:sz w:val="21"/>
          <w:szCs w:val="21"/>
        </w:rPr>
        <w:t>Oświadczam, że wszystkie informacje podane w powyższ</w:t>
      </w:r>
      <w:r w:rsidR="00DB1952">
        <w:rPr>
          <w:sz w:val="21"/>
          <w:szCs w:val="21"/>
        </w:rPr>
        <w:t xml:space="preserve">ych oświadczeniach są aktualne </w:t>
      </w:r>
      <w:r w:rsidRPr="00647720">
        <w:rPr>
          <w:sz w:val="21"/>
          <w:szCs w:val="21"/>
        </w:rPr>
        <w:t>i zgodne z prawdą oraz zostały przedstawione z pełną świadomością konsekwencji wprowadzenia zamawiającego w błąd przy przedstawianiu informacji.</w:t>
      </w:r>
    </w:p>
    <w:p w14:paraId="4FE24380" w14:textId="77777777" w:rsidR="00764440" w:rsidRPr="00647720" w:rsidRDefault="00764440" w:rsidP="00764440">
      <w:pPr>
        <w:spacing w:line="360" w:lineRule="auto"/>
        <w:jc w:val="both"/>
        <w:rPr>
          <w:sz w:val="20"/>
          <w:szCs w:val="20"/>
        </w:rPr>
      </w:pPr>
    </w:p>
    <w:p w14:paraId="364468A2" w14:textId="77777777" w:rsidR="00764440" w:rsidRPr="00647720" w:rsidRDefault="00764440" w:rsidP="00764440">
      <w:pPr>
        <w:spacing w:line="360" w:lineRule="auto"/>
        <w:jc w:val="both"/>
        <w:rPr>
          <w:sz w:val="20"/>
          <w:szCs w:val="20"/>
        </w:rPr>
      </w:pPr>
    </w:p>
    <w:p w14:paraId="796ECE3D" w14:textId="77777777" w:rsidR="00764440" w:rsidRPr="00647720" w:rsidRDefault="00764440" w:rsidP="00764440">
      <w:pPr>
        <w:spacing w:line="360" w:lineRule="auto"/>
        <w:jc w:val="both"/>
        <w:rPr>
          <w:sz w:val="20"/>
          <w:szCs w:val="20"/>
        </w:rPr>
      </w:pPr>
      <w:r w:rsidRPr="00647720">
        <w:rPr>
          <w:sz w:val="20"/>
          <w:szCs w:val="20"/>
        </w:rPr>
        <w:t xml:space="preserve">…………….……. </w:t>
      </w:r>
      <w:r w:rsidRPr="00647720">
        <w:rPr>
          <w:i/>
          <w:sz w:val="16"/>
          <w:szCs w:val="16"/>
        </w:rPr>
        <w:t>(miejscowość),</w:t>
      </w:r>
      <w:r w:rsidRPr="00647720">
        <w:rPr>
          <w:i/>
          <w:sz w:val="20"/>
          <w:szCs w:val="20"/>
        </w:rPr>
        <w:t xml:space="preserve"> </w:t>
      </w:r>
      <w:r w:rsidRPr="00647720">
        <w:rPr>
          <w:sz w:val="21"/>
          <w:szCs w:val="21"/>
        </w:rPr>
        <w:t>dnia …………………. r.</w:t>
      </w:r>
      <w:r w:rsidRPr="00647720">
        <w:rPr>
          <w:sz w:val="20"/>
          <w:szCs w:val="20"/>
        </w:rPr>
        <w:t xml:space="preserve"> </w:t>
      </w:r>
    </w:p>
    <w:p w14:paraId="2AEAEDA0" w14:textId="77777777" w:rsidR="00764440" w:rsidRPr="00647720" w:rsidRDefault="00764440" w:rsidP="00764440">
      <w:pPr>
        <w:spacing w:line="360" w:lineRule="auto"/>
        <w:jc w:val="both"/>
        <w:rPr>
          <w:sz w:val="20"/>
          <w:szCs w:val="20"/>
        </w:rPr>
      </w:pPr>
    </w:p>
    <w:p w14:paraId="11AAE985" w14:textId="77777777" w:rsidR="00DA4502" w:rsidRPr="00647720" w:rsidRDefault="00764440" w:rsidP="00DA4502">
      <w:pPr>
        <w:spacing w:line="360" w:lineRule="auto"/>
        <w:jc w:val="both"/>
        <w:rPr>
          <w:sz w:val="20"/>
          <w:szCs w:val="20"/>
        </w:rPr>
      </w:pPr>
      <w:r w:rsidRPr="00647720">
        <w:rPr>
          <w:sz w:val="20"/>
          <w:szCs w:val="20"/>
        </w:rPr>
        <w:tab/>
      </w:r>
      <w:r w:rsidRPr="00647720">
        <w:rPr>
          <w:sz w:val="20"/>
          <w:szCs w:val="20"/>
        </w:rPr>
        <w:tab/>
      </w:r>
      <w:r w:rsidRPr="00647720">
        <w:rPr>
          <w:sz w:val="20"/>
          <w:szCs w:val="20"/>
        </w:rPr>
        <w:tab/>
      </w:r>
      <w:r w:rsidRPr="00647720">
        <w:rPr>
          <w:sz w:val="20"/>
          <w:szCs w:val="20"/>
        </w:rPr>
        <w:tab/>
      </w:r>
      <w:r w:rsidRPr="00647720">
        <w:rPr>
          <w:sz w:val="20"/>
          <w:szCs w:val="20"/>
        </w:rPr>
        <w:tab/>
      </w:r>
      <w:r w:rsidRPr="00647720">
        <w:rPr>
          <w:sz w:val="20"/>
          <w:szCs w:val="20"/>
        </w:rPr>
        <w:tab/>
      </w:r>
      <w:r w:rsidRPr="00647720">
        <w:rPr>
          <w:sz w:val="20"/>
          <w:szCs w:val="20"/>
        </w:rPr>
        <w:tab/>
      </w:r>
      <w:r w:rsidR="00DA4502" w:rsidRPr="00647720">
        <w:rPr>
          <w:sz w:val="20"/>
          <w:szCs w:val="20"/>
        </w:rPr>
        <w:t>…………………………………………</w:t>
      </w:r>
    </w:p>
    <w:p w14:paraId="64CD5759" w14:textId="77777777" w:rsidR="00764440" w:rsidRPr="00647720" w:rsidRDefault="00DA4502" w:rsidP="00DA4502">
      <w:pPr>
        <w:spacing w:line="360" w:lineRule="auto"/>
        <w:ind w:left="5103"/>
        <w:jc w:val="both"/>
        <w:rPr>
          <w:i/>
          <w:sz w:val="16"/>
          <w:szCs w:val="16"/>
        </w:rPr>
      </w:pPr>
      <w:r w:rsidRPr="00647720">
        <w:rPr>
          <w:sz w:val="16"/>
        </w:rPr>
        <w:t>podpis i pieczątka wykonawcy/wykonawców</w:t>
      </w:r>
    </w:p>
    <w:p w14:paraId="349CEED7" w14:textId="77777777" w:rsidR="008A6757" w:rsidRPr="00647720" w:rsidRDefault="008A6757">
      <w:pPr>
        <w:pStyle w:val="Tekstpodstawowy"/>
        <w:rPr>
          <w:sz w:val="20"/>
        </w:rPr>
      </w:pPr>
    </w:p>
    <w:p w14:paraId="03836B1A" w14:textId="77777777" w:rsidR="00DA45E5" w:rsidRPr="00647720" w:rsidRDefault="00DA45E5">
      <w:pPr>
        <w:pStyle w:val="Tekstpodstawowy"/>
        <w:rPr>
          <w:sz w:val="20"/>
        </w:rPr>
      </w:pPr>
    </w:p>
    <w:p w14:paraId="63B07260" w14:textId="77777777" w:rsidR="00DA45E5" w:rsidRPr="00647720" w:rsidRDefault="00DA45E5">
      <w:pPr>
        <w:pStyle w:val="Tekstpodstawowy"/>
        <w:rPr>
          <w:sz w:val="20"/>
        </w:rPr>
      </w:pPr>
    </w:p>
    <w:p w14:paraId="0320B3FB" w14:textId="77777777" w:rsidR="00DA45E5" w:rsidRPr="00647720" w:rsidRDefault="00DA45E5">
      <w:pPr>
        <w:pStyle w:val="Tekstpodstawowy"/>
        <w:rPr>
          <w:sz w:val="20"/>
        </w:rPr>
      </w:pPr>
    </w:p>
    <w:p w14:paraId="18A55544" w14:textId="77777777" w:rsidR="00DA45E5" w:rsidRPr="00647720" w:rsidRDefault="00DA45E5">
      <w:pPr>
        <w:pStyle w:val="Tekstpodstawowy"/>
        <w:rPr>
          <w:sz w:val="20"/>
        </w:rPr>
      </w:pPr>
    </w:p>
    <w:p w14:paraId="19C4C436" w14:textId="77777777" w:rsidR="00DA45E5" w:rsidRPr="00647720" w:rsidRDefault="00DA45E5">
      <w:pPr>
        <w:pStyle w:val="Tekstpodstawowy"/>
        <w:rPr>
          <w:sz w:val="20"/>
        </w:rPr>
      </w:pPr>
    </w:p>
    <w:p w14:paraId="2CA80012" w14:textId="77777777" w:rsidR="00DA45E5" w:rsidRPr="00647720" w:rsidRDefault="00DA45E5">
      <w:pPr>
        <w:pStyle w:val="Tekstpodstawowy"/>
        <w:rPr>
          <w:sz w:val="20"/>
        </w:rPr>
      </w:pPr>
    </w:p>
    <w:p w14:paraId="44176BB6" w14:textId="77777777" w:rsidR="00DA45E5" w:rsidRPr="00647720" w:rsidRDefault="00DA45E5">
      <w:pPr>
        <w:pStyle w:val="Tekstpodstawowy"/>
        <w:rPr>
          <w:sz w:val="20"/>
        </w:rPr>
      </w:pPr>
    </w:p>
    <w:p w14:paraId="518BEF4C" w14:textId="77777777" w:rsidR="00DA45E5" w:rsidRPr="00647720" w:rsidRDefault="00DA45E5">
      <w:pPr>
        <w:pStyle w:val="Tekstpodstawowy"/>
        <w:rPr>
          <w:sz w:val="20"/>
        </w:rPr>
      </w:pPr>
    </w:p>
    <w:p w14:paraId="006809B6" w14:textId="77777777" w:rsidR="00DA45E5" w:rsidRPr="00647720" w:rsidRDefault="00DA45E5">
      <w:pPr>
        <w:pStyle w:val="Tekstpodstawowy"/>
        <w:rPr>
          <w:sz w:val="20"/>
        </w:rPr>
      </w:pPr>
    </w:p>
    <w:p w14:paraId="32492917" w14:textId="77777777" w:rsidR="00DA45E5" w:rsidRPr="00647720" w:rsidRDefault="00DA45E5">
      <w:pPr>
        <w:pStyle w:val="Tekstpodstawowy"/>
        <w:rPr>
          <w:sz w:val="20"/>
        </w:rPr>
      </w:pPr>
    </w:p>
    <w:p w14:paraId="3BBA2402" w14:textId="77777777" w:rsidR="00DA45E5" w:rsidRPr="00647720" w:rsidRDefault="00DA45E5">
      <w:pPr>
        <w:pStyle w:val="Tekstpodstawowy"/>
        <w:rPr>
          <w:sz w:val="20"/>
        </w:rPr>
      </w:pPr>
    </w:p>
    <w:p w14:paraId="6F0441FB" w14:textId="77777777" w:rsidR="00DA45E5" w:rsidRPr="00647720" w:rsidRDefault="00DA45E5">
      <w:pPr>
        <w:pStyle w:val="Tekstpodstawowy"/>
        <w:rPr>
          <w:sz w:val="20"/>
        </w:rPr>
      </w:pPr>
    </w:p>
    <w:p w14:paraId="1164318C" w14:textId="77777777" w:rsidR="00DA45E5" w:rsidRPr="00647720" w:rsidRDefault="00DA45E5">
      <w:pPr>
        <w:pStyle w:val="Tekstpodstawowy"/>
        <w:rPr>
          <w:sz w:val="20"/>
        </w:rPr>
      </w:pPr>
    </w:p>
    <w:p w14:paraId="4BCD88F9" w14:textId="77777777" w:rsidR="00DA45E5" w:rsidRPr="00647720" w:rsidRDefault="00DA45E5">
      <w:pPr>
        <w:pStyle w:val="Tekstpodstawowy"/>
        <w:rPr>
          <w:sz w:val="20"/>
        </w:rPr>
      </w:pPr>
    </w:p>
    <w:p w14:paraId="270C8C61" w14:textId="77777777" w:rsidR="00DA45E5" w:rsidRPr="00647720" w:rsidRDefault="00DA45E5">
      <w:pPr>
        <w:pStyle w:val="Tekstpodstawowy"/>
        <w:rPr>
          <w:sz w:val="20"/>
        </w:rPr>
      </w:pPr>
    </w:p>
    <w:p w14:paraId="27722980" w14:textId="77777777" w:rsidR="00DA45E5" w:rsidRPr="00647720" w:rsidRDefault="00DA45E5">
      <w:pPr>
        <w:pStyle w:val="Tekstpodstawowy"/>
        <w:rPr>
          <w:sz w:val="20"/>
        </w:rPr>
      </w:pPr>
    </w:p>
    <w:p w14:paraId="61AED92E" w14:textId="77777777" w:rsidR="00DA45E5" w:rsidRPr="00647720" w:rsidRDefault="00DA45E5">
      <w:pPr>
        <w:pStyle w:val="Tekstpodstawowy"/>
        <w:rPr>
          <w:sz w:val="20"/>
        </w:rPr>
      </w:pPr>
    </w:p>
    <w:p w14:paraId="0BCEB712" w14:textId="77777777" w:rsidR="00DA45E5" w:rsidRPr="00647720" w:rsidRDefault="00DA45E5">
      <w:pPr>
        <w:pStyle w:val="Tekstpodstawowy"/>
        <w:rPr>
          <w:sz w:val="20"/>
        </w:rPr>
      </w:pPr>
    </w:p>
    <w:p w14:paraId="1451DC99" w14:textId="77777777" w:rsidR="00DA45E5" w:rsidRPr="00647720" w:rsidRDefault="00DA45E5">
      <w:pPr>
        <w:pStyle w:val="Tekstpodstawowy"/>
        <w:rPr>
          <w:sz w:val="20"/>
        </w:rPr>
      </w:pPr>
    </w:p>
    <w:p w14:paraId="23888FC2" w14:textId="77777777" w:rsidR="0021121C" w:rsidRPr="00647720" w:rsidRDefault="0021121C">
      <w:pPr>
        <w:pStyle w:val="Tekstpodstawowy"/>
        <w:rPr>
          <w:sz w:val="20"/>
        </w:rPr>
      </w:pPr>
    </w:p>
    <w:p w14:paraId="48FFC577" w14:textId="77777777" w:rsidR="0021121C" w:rsidRPr="00647720" w:rsidRDefault="0021121C">
      <w:pPr>
        <w:pStyle w:val="Tekstpodstawowy"/>
        <w:rPr>
          <w:sz w:val="20"/>
        </w:rPr>
      </w:pPr>
    </w:p>
    <w:p w14:paraId="174744B8" w14:textId="77777777" w:rsidR="0021121C" w:rsidRPr="00647720" w:rsidRDefault="0021121C">
      <w:pPr>
        <w:pStyle w:val="Tekstpodstawowy"/>
        <w:rPr>
          <w:sz w:val="20"/>
        </w:rPr>
      </w:pPr>
    </w:p>
    <w:p w14:paraId="2423FC32" w14:textId="77777777" w:rsidR="0021121C" w:rsidRPr="00647720" w:rsidRDefault="0021121C">
      <w:pPr>
        <w:pStyle w:val="Tekstpodstawowy"/>
        <w:rPr>
          <w:sz w:val="20"/>
        </w:rPr>
      </w:pPr>
    </w:p>
    <w:p w14:paraId="138ECA3B" w14:textId="77777777" w:rsidR="0021121C" w:rsidRPr="00647720" w:rsidRDefault="0021121C">
      <w:pPr>
        <w:pStyle w:val="Tekstpodstawowy"/>
        <w:rPr>
          <w:sz w:val="20"/>
        </w:rPr>
      </w:pPr>
    </w:p>
    <w:p w14:paraId="67F0F885" w14:textId="77777777" w:rsidR="0021121C" w:rsidRPr="00647720" w:rsidRDefault="0021121C">
      <w:pPr>
        <w:pStyle w:val="Tekstpodstawowy"/>
        <w:rPr>
          <w:sz w:val="20"/>
        </w:rPr>
      </w:pPr>
    </w:p>
    <w:p w14:paraId="227B0446" w14:textId="77777777" w:rsidR="0021121C" w:rsidRPr="00647720" w:rsidRDefault="0021121C">
      <w:pPr>
        <w:pStyle w:val="Tekstpodstawowy"/>
        <w:rPr>
          <w:sz w:val="20"/>
        </w:rPr>
      </w:pPr>
    </w:p>
    <w:p w14:paraId="645FB1DE" w14:textId="77777777" w:rsidR="0021121C" w:rsidRPr="00647720" w:rsidRDefault="0021121C">
      <w:pPr>
        <w:pStyle w:val="Tekstpodstawowy"/>
        <w:rPr>
          <w:sz w:val="20"/>
        </w:rPr>
      </w:pPr>
    </w:p>
    <w:p w14:paraId="46377394" w14:textId="77777777" w:rsidR="0021121C" w:rsidRPr="00647720" w:rsidRDefault="0021121C">
      <w:pPr>
        <w:pStyle w:val="Tekstpodstawowy"/>
        <w:rPr>
          <w:sz w:val="20"/>
        </w:rPr>
      </w:pPr>
    </w:p>
    <w:p w14:paraId="5859DE1D" w14:textId="77777777" w:rsidR="0021121C" w:rsidRPr="00647720" w:rsidRDefault="0021121C">
      <w:pPr>
        <w:pStyle w:val="Tekstpodstawowy"/>
        <w:rPr>
          <w:sz w:val="20"/>
        </w:rPr>
      </w:pPr>
    </w:p>
    <w:p w14:paraId="0AAAE737" w14:textId="77777777" w:rsidR="0021121C" w:rsidRPr="00647720" w:rsidRDefault="0021121C">
      <w:pPr>
        <w:pStyle w:val="Tekstpodstawowy"/>
        <w:rPr>
          <w:sz w:val="20"/>
        </w:rPr>
      </w:pPr>
    </w:p>
    <w:p w14:paraId="5974D2F0" w14:textId="77777777" w:rsidR="0021121C" w:rsidRPr="00647720" w:rsidRDefault="0021121C">
      <w:pPr>
        <w:pStyle w:val="Tekstpodstawowy"/>
        <w:rPr>
          <w:sz w:val="20"/>
        </w:rPr>
      </w:pPr>
    </w:p>
    <w:p w14:paraId="71CD3699" w14:textId="77777777" w:rsidR="005F7DCE" w:rsidRPr="00647720" w:rsidRDefault="005F7DCE">
      <w:pPr>
        <w:pStyle w:val="Tekstpodstawowy"/>
        <w:rPr>
          <w:sz w:val="20"/>
        </w:rPr>
      </w:pPr>
    </w:p>
    <w:p w14:paraId="68B47D9F" w14:textId="77777777" w:rsidR="0021121C" w:rsidRPr="00647720" w:rsidRDefault="0021121C">
      <w:pPr>
        <w:pStyle w:val="Tekstpodstawowy"/>
        <w:rPr>
          <w:sz w:val="20"/>
        </w:rPr>
      </w:pPr>
    </w:p>
    <w:p w14:paraId="6F442848" w14:textId="77777777" w:rsidR="0021121C" w:rsidRDefault="0021121C">
      <w:pPr>
        <w:pStyle w:val="Tekstpodstawowy"/>
        <w:rPr>
          <w:sz w:val="20"/>
        </w:rPr>
      </w:pPr>
    </w:p>
    <w:p w14:paraId="24CA4519" w14:textId="77777777" w:rsidR="009C783C" w:rsidRDefault="009C783C">
      <w:pPr>
        <w:pStyle w:val="Tekstpodstawowy"/>
        <w:rPr>
          <w:sz w:val="20"/>
        </w:rPr>
      </w:pPr>
    </w:p>
    <w:p w14:paraId="7EC99C21" w14:textId="77777777" w:rsidR="009C783C" w:rsidRDefault="009C783C">
      <w:pPr>
        <w:pStyle w:val="Tekstpodstawowy"/>
        <w:rPr>
          <w:sz w:val="20"/>
        </w:rPr>
      </w:pPr>
    </w:p>
    <w:p w14:paraId="1777AC34" w14:textId="77777777" w:rsidR="009C783C" w:rsidRPr="00647720" w:rsidRDefault="009C783C">
      <w:pPr>
        <w:pStyle w:val="Tekstpodstawowy"/>
        <w:rPr>
          <w:sz w:val="20"/>
        </w:rPr>
      </w:pPr>
    </w:p>
    <w:p w14:paraId="65161770" w14:textId="77777777" w:rsidR="00410D92" w:rsidRPr="00647720" w:rsidRDefault="00410D92">
      <w:pPr>
        <w:pStyle w:val="Tekstpodstawowy"/>
        <w:rPr>
          <w:sz w:val="20"/>
        </w:rPr>
      </w:pPr>
    </w:p>
    <w:p w14:paraId="1B8E07A5" w14:textId="77777777" w:rsidR="002B1316" w:rsidRPr="00647720" w:rsidRDefault="002B1316">
      <w:pPr>
        <w:pStyle w:val="Tekstpodstawowy"/>
        <w:rPr>
          <w:sz w:val="20"/>
        </w:rPr>
      </w:pPr>
    </w:p>
    <w:p w14:paraId="32C80442" w14:textId="77777777" w:rsidR="002B1316" w:rsidRPr="00647720" w:rsidRDefault="002B1316">
      <w:pPr>
        <w:pStyle w:val="Tekstpodstawowy"/>
        <w:rPr>
          <w:sz w:val="20"/>
        </w:rPr>
      </w:pPr>
    </w:p>
    <w:p w14:paraId="3E581E1C" w14:textId="77777777" w:rsidR="008178DB" w:rsidRPr="00647720" w:rsidRDefault="008178DB">
      <w:pPr>
        <w:pStyle w:val="Tekstpodstawowy"/>
        <w:rPr>
          <w:sz w:val="20"/>
        </w:rPr>
      </w:pPr>
    </w:p>
    <w:p w14:paraId="5587F29C" w14:textId="77777777" w:rsidR="0021121C" w:rsidRPr="00647720" w:rsidRDefault="0021121C">
      <w:pPr>
        <w:pStyle w:val="Tekstpodstawowy"/>
        <w:rPr>
          <w:sz w:val="20"/>
        </w:rPr>
      </w:pPr>
    </w:p>
    <w:p w14:paraId="5B732DBA" w14:textId="77777777" w:rsidR="0021121C" w:rsidRPr="00647720" w:rsidRDefault="0021121C">
      <w:pPr>
        <w:pStyle w:val="Tekstpodstawowy"/>
        <w:rPr>
          <w:sz w:val="20"/>
        </w:rPr>
      </w:pPr>
    </w:p>
    <w:p w14:paraId="662D4D1B" w14:textId="77777777" w:rsidR="00DA45E5" w:rsidRPr="00647720" w:rsidRDefault="00DA45E5" w:rsidP="00DA45E5">
      <w:pPr>
        <w:ind w:left="5246" w:hanging="1"/>
        <w:jc w:val="right"/>
        <w:rPr>
          <w:b/>
          <w:sz w:val="20"/>
          <w:szCs w:val="20"/>
        </w:rPr>
      </w:pPr>
      <w:r w:rsidRPr="00647720">
        <w:rPr>
          <w:b/>
          <w:sz w:val="20"/>
          <w:szCs w:val="20"/>
        </w:rPr>
        <w:lastRenderedPageBreak/>
        <w:t>ZAŁĄCZNIK nr 3</w:t>
      </w:r>
    </w:p>
    <w:p w14:paraId="72F3FBA4" w14:textId="77777777" w:rsidR="00DA45E5" w:rsidRPr="00647720" w:rsidRDefault="00DA45E5" w:rsidP="00DA45E5">
      <w:pPr>
        <w:ind w:left="5246" w:firstLine="708"/>
        <w:rPr>
          <w:b/>
          <w:sz w:val="20"/>
          <w:szCs w:val="20"/>
        </w:rPr>
      </w:pPr>
    </w:p>
    <w:p w14:paraId="1509C5EE" w14:textId="77777777" w:rsidR="00DA45E5" w:rsidRPr="00647720" w:rsidRDefault="00DA45E5" w:rsidP="00DA45E5">
      <w:pPr>
        <w:ind w:left="5246" w:firstLine="708"/>
        <w:rPr>
          <w:b/>
          <w:sz w:val="20"/>
          <w:szCs w:val="20"/>
        </w:rPr>
      </w:pPr>
      <w:r w:rsidRPr="00647720">
        <w:rPr>
          <w:b/>
          <w:sz w:val="20"/>
          <w:szCs w:val="20"/>
        </w:rPr>
        <w:t>Zamawiający:</w:t>
      </w:r>
    </w:p>
    <w:p w14:paraId="32FAFEF9" w14:textId="77777777" w:rsidR="00DA45E5" w:rsidRPr="00647720" w:rsidRDefault="00DA45E5" w:rsidP="00DA45E5">
      <w:pPr>
        <w:tabs>
          <w:tab w:val="left" w:pos="747"/>
        </w:tabs>
        <w:ind w:left="5954"/>
        <w:rPr>
          <w:bCs/>
        </w:rPr>
      </w:pPr>
      <w:r w:rsidRPr="00647720">
        <w:rPr>
          <w:bCs/>
        </w:rPr>
        <w:t xml:space="preserve">Powiat Pabianicki </w:t>
      </w:r>
    </w:p>
    <w:p w14:paraId="6214632F" w14:textId="77777777" w:rsidR="00DA45E5" w:rsidRPr="00647720" w:rsidRDefault="00DA45E5" w:rsidP="00DA45E5">
      <w:pPr>
        <w:tabs>
          <w:tab w:val="left" w:pos="747"/>
        </w:tabs>
        <w:ind w:left="5954"/>
        <w:rPr>
          <w:bCs/>
        </w:rPr>
      </w:pPr>
      <w:r w:rsidRPr="00647720">
        <w:rPr>
          <w:bCs/>
        </w:rPr>
        <w:t>reprezentowany przez</w:t>
      </w:r>
    </w:p>
    <w:p w14:paraId="432DDBEA" w14:textId="77777777" w:rsidR="00DA45E5" w:rsidRPr="00647720" w:rsidRDefault="00DA45E5" w:rsidP="00DA45E5">
      <w:pPr>
        <w:tabs>
          <w:tab w:val="left" w:pos="747"/>
        </w:tabs>
        <w:ind w:left="5954"/>
        <w:rPr>
          <w:bCs/>
        </w:rPr>
      </w:pPr>
      <w:r w:rsidRPr="00647720">
        <w:rPr>
          <w:bCs/>
        </w:rPr>
        <w:t>Zarząd Powiatu Pabianickiego</w:t>
      </w:r>
    </w:p>
    <w:p w14:paraId="515A71AE" w14:textId="77777777" w:rsidR="00DA45E5" w:rsidRPr="00647720" w:rsidRDefault="00DA45E5" w:rsidP="00DA45E5">
      <w:pPr>
        <w:pStyle w:val="WW-NormalnyWeb"/>
        <w:tabs>
          <w:tab w:val="left" w:pos="747"/>
        </w:tabs>
        <w:spacing w:before="0" w:after="0"/>
        <w:ind w:left="5954"/>
        <w:rPr>
          <w:bCs/>
        </w:rPr>
      </w:pPr>
      <w:r w:rsidRPr="00647720">
        <w:rPr>
          <w:bCs/>
        </w:rPr>
        <w:t>ul. Piłsudskiego 2</w:t>
      </w:r>
    </w:p>
    <w:p w14:paraId="15C7F99A" w14:textId="77777777" w:rsidR="00DA45E5" w:rsidRPr="00647720" w:rsidRDefault="00DA45E5" w:rsidP="00DA45E5">
      <w:pPr>
        <w:spacing w:line="480" w:lineRule="auto"/>
        <w:ind w:left="5954"/>
        <w:rPr>
          <w:sz w:val="20"/>
          <w:szCs w:val="20"/>
        </w:rPr>
      </w:pPr>
      <w:r w:rsidRPr="00647720">
        <w:rPr>
          <w:bCs/>
        </w:rPr>
        <w:t>95-200 PABIANICE</w:t>
      </w:r>
    </w:p>
    <w:p w14:paraId="33BF572C" w14:textId="77777777" w:rsidR="00DA45E5" w:rsidRPr="00647720" w:rsidRDefault="00DA45E5" w:rsidP="00DA45E5">
      <w:pPr>
        <w:rPr>
          <w:b/>
          <w:sz w:val="20"/>
          <w:szCs w:val="20"/>
        </w:rPr>
      </w:pPr>
    </w:p>
    <w:p w14:paraId="4E7FFEBC" w14:textId="77777777" w:rsidR="00DA45E5" w:rsidRPr="00647720" w:rsidRDefault="00DA45E5" w:rsidP="00DA45E5">
      <w:pPr>
        <w:rPr>
          <w:b/>
          <w:sz w:val="20"/>
          <w:szCs w:val="20"/>
        </w:rPr>
      </w:pPr>
      <w:r w:rsidRPr="00647720">
        <w:rPr>
          <w:b/>
          <w:sz w:val="20"/>
          <w:szCs w:val="20"/>
        </w:rPr>
        <w:t>Wykonawca:</w:t>
      </w:r>
    </w:p>
    <w:p w14:paraId="1F5C64A4" w14:textId="77777777" w:rsidR="00DA45E5" w:rsidRPr="00647720" w:rsidRDefault="00DA45E5" w:rsidP="00DA45E5">
      <w:pPr>
        <w:spacing w:line="480" w:lineRule="auto"/>
        <w:ind w:right="-3"/>
        <w:rPr>
          <w:sz w:val="20"/>
          <w:szCs w:val="20"/>
        </w:rPr>
      </w:pPr>
      <w:r w:rsidRPr="00647720">
        <w:rPr>
          <w:sz w:val="20"/>
          <w:szCs w:val="20"/>
        </w:rPr>
        <w:t>…………………………………………………………………………………………………………………………………………………………………………………..……………………………………..……………………</w:t>
      </w:r>
    </w:p>
    <w:p w14:paraId="368DA219" w14:textId="77777777" w:rsidR="00DA45E5" w:rsidRPr="00647720" w:rsidRDefault="00DA45E5" w:rsidP="00DA45E5">
      <w:pPr>
        <w:ind w:right="-3"/>
        <w:rPr>
          <w:i/>
          <w:sz w:val="16"/>
          <w:szCs w:val="16"/>
        </w:rPr>
      </w:pPr>
      <w:r w:rsidRPr="00647720">
        <w:rPr>
          <w:i/>
          <w:sz w:val="16"/>
          <w:szCs w:val="16"/>
        </w:rPr>
        <w:t>(pełna nazwa/firma, adres, w zależności od podmiotu: NIP/PESEL, KRS/</w:t>
      </w:r>
      <w:proofErr w:type="spellStart"/>
      <w:r w:rsidRPr="00647720">
        <w:rPr>
          <w:i/>
          <w:sz w:val="16"/>
          <w:szCs w:val="16"/>
        </w:rPr>
        <w:t>CEiDG</w:t>
      </w:r>
      <w:proofErr w:type="spellEnd"/>
      <w:r w:rsidRPr="00647720">
        <w:rPr>
          <w:i/>
          <w:sz w:val="16"/>
          <w:szCs w:val="16"/>
        </w:rPr>
        <w:t>)</w:t>
      </w:r>
    </w:p>
    <w:p w14:paraId="72906D99" w14:textId="77777777" w:rsidR="00DA45E5" w:rsidRPr="00647720" w:rsidRDefault="00DA45E5" w:rsidP="00DA45E5">
      <w:pPr>
        <w:rPr>
          <w:sz w:val="20"/>
          <w:szCs w:val="20"/>
          <w:u w:val="single"/>
        </w:rPr>
      </w:pPr>
    </w:p>
    <w:p w14:paraId="29C98297" w14:textId="77777777" w:rsidR="00DA45E5" w:rsidRPr="00647720" w:rsidRDefault="00DA45E5" w:rsidP="00DA45E5">
      <w:pPr>
        <w:rPr>
          <w:sz w:val="20"/>
          <w:szCs w:val="20"/>
          <w:u w:val="single"/>
        </w:rPr>
      </w:pPr>
      <w:r w:rsidRPr="00647720">
        <w:rPr>
          <w:sz w:val="20"/>
          <w:szCs w:val="20"/>
          <w:u w:val="single"/>
        </w:rPr>
        <w:t>reprezentowany przez:</w:t>
      </w:r>
    </w:p>
    <w:p w14:paraId="32A3A602" w14:textId="77777777" w:rsidR="00DA45E5" w:rsidRPr="00647720" w:rsidRDefault="00DA45E5" w:rsidP="00DA45E5">
      <w:pPr>
        <w:spacing w:line="480" w:lineRule="auto"/>
        <w:ind w:right="-3"/>
        <w:rPr>
          <w:sz w:val="20"/>
          <w:szCs w:val="20"/>
        </w:rPr>
      </w:pPr>
      <w:r w:rsidRPr="00647720">
        <w:rPr>
          <w:sz w:val="20"/>
          <w:szCs w:val="20"/>
        </w:rPr>
        <w:t>…………………………………………………………………….…………………………………………………</w:t>
      </w:r>
    </w:p>
    <w:p w14:paraId="4B247BAF" w14:textId="77777777" w:rsidR="00DA45E5" w:rsidRPr="00647720" w:rsidRDefault="00DA45E5" w:rsidP="00DA45E5">
      <w:pPr>
        <w:ind w:right="-3"/>
        <w:rPr>
          <w:i/>
          <w:sz w:val="16"/>
          <w:szCs w:val="16"/>
        </w:rPr>
      </w:pPr>
      <w:r w:rsidRPr="00647720">
        <w:rPr>
          <w:i/>
          <w:sz w:val="16"/>
          <w:szCs w:val="16"/>
        </w:rPr>
        <w:t>(imię, nazwisko, stanowisko/podstawa do reprezentacji)</w:t>
      </w:r>
    </w:p>
    <w:p w14:paraId="51A9C410" w14:textId="77777777" w:rsidR="00DA45E5" w:rsidRPr="00647720" w:rsidRDefault="00DA45E5" w:rsidP="00DA45E5"/>
    <w:p w14:paraId="78D36B55" w14:textId="77777777" w:rsidR="00DA45E5" w:rsidRPr="00647720" w:rsidRDefault="00DA45E5" w:rsidP="00D31E9C">
      <w:pPr>
        <w:shd w:val="clear" w:color="auto" w:fill="BFBFBF"/>
        <w:spacing w:after="120" w:line="360" w:lineRule="auto"/>
        <w:jc w:val="center"/>
        <w:rPr>
          <w:b/>
          <w:u w:val="single"/>
        </w:rPr>
      </w:pPr>
      <w:r w:rsidRPr="00647720">
        <w:rPr>
          <w:b/>
          <w:u w:val="single"/>
        </w:rPr>
        <w:t xml:space="preserve">Oświadczenie wykonawcy </w:t>
      </w:r>
    </w:p>
    <w:p w14:paraId="61C98DB1" w14:textId="77777777" w:rsidR="00DA45E5" w:rsidRPr="00647720" w:rsidRDefault="00DA45E5" w:rsidP="00D31E9C">
      <w:pPr>
        <w:shd w:val="clear" w:color="auto" w:fill="BFBFBF"/>
        <w:spacing w:line="360" w:lineRule="auto"/>
        <w:jc w:val="center"/>
        <w:rPr>
          <w:b/>
          <w:sz w:val="21"/>
          <w:szCs w:val="21"/>
        </w:rPr>
      </w:pPr>
      <w:r w:rsidRPr="00647720">
        <w:rPr>
          <w:b/>
          <w:sz w:val="21"/>
          <w:szCs w:val="21"/>
        </w:rPr>
        <w:t xml:space="preserve">składane na podstawie art. 25a ust. 1 ustawy z dnia 29 stycznia 2004 r. </w:t>
      </w:r>
    </w:p>
    <w:p w14:paraId="0C4DBC36" w14:textId="77777777" w:rsidR="00DA45E5" w:rsidRPr="00647720" w:rsidRDefault="00DA45E5" w:rsidP="00D31E9C">
      <w:pPr>
        <w:shd w:val="clear" w:color="auto" w:fill="BFBFBF"/>
        <w:spacing w:line="360" w:lineRule="auto"/>
        <w:jc w:val="center"/>
        <w:rPr>
          <w:b/>
          <w:sz w:val="21"/>
          <w:szCs w:val="21"/>
        </w:rPr>
      </w:pPr>
      <w:r w:rsidRPr="00647720">
        <w:rPr>
          <w:b/>
          <w:sz w:val="21"/>
          <w:szCs w:val="21"/>
        </w:rPr>
        <w:t xml:space="preserve"> Prawo zamówień publicznych (dalej jako: ustawa </w:t>
      </w:r>
      <w:proofErr w:type="spellStart"/>
      <w:r w:rsidRPr="00647720">
        <w:rPr>
          <w:b/>
          <w:sz w:val="21"/>
          <w:szCs w:val="21"/>
        </w:rPr>
        <w:t>Pzp</w:t>
      </w:r>
      <w:proofErr w:type="spellEnd"/>
      <w:r w:rsidRPr="00647720">
        <w:rPr>
          <w:b/>
          <w:sz w:val="21"/>
          <w:szCs w:val="21"/>
        </w:rPr>
        <w:t xml:space="preserve">), </w:t>
      </w:r>
    </w:p>
    <w:p w14:paraId="1D3A0F3A" w14:textId="77777777" w:rsidR="00DA45E5" w:rsidRPr="00647720" w:rsidRDefault="00DA45E5" w:rsidP="00D94F29">
      <w:pPr>
        <w:shd w:val="clear" w:color="auto" w:fill="BFBFBF"/>
        <w:spacing w:before="120" w:line="360" w:lineRule="auto"/>
        <w:jc w:val="center"/>
        <w:rPr>
          <w:sz w:val="21"/>
          <w:szCs w:val="21"/>
        </w:rPr>
      </w:pPr>
      <w:r w:rsidRPr="00647720">
        <w:rPr>
          <w:b/>
          <w:sz w:val="21"/>
          <w:szCs w:val="21"/>
          <w:u w:val="single"/>
        </w:rPr>
        <w:t xml:space="preserve">DOTYCZĄCE SPEŁNIANIA WARUNKÓW UDZIAŁU W POSTĘPOWANIU </w:t>
      </w:r>
    </w:p>
    <w:p w14:paraId="5766F2F8" w14:textId="77777777" w:rsidR="00DA45E5" w:rsidRPr="00647720" w:rsidRDefault="00DA45E5" w:rsidP="00DA45E5">
      <w:pPr>
        <w:jc w:val="both"/>
        <w:rPr>
          <w:sz w:val="21"/>
          <w:szCs w:val="21"/>
        </w:rPr>
      </w:pPr>
    </w:p>
    <w:p w14:paraId="2383F833" w14:textId="4E226D19" w:rsidR="00DA45E5" w:rsidRPr="00647720" w:rsidRDefault="00DA45E5" w:rsidP="00D35E56">
      <w:pPr>
        <w:spacing w:line="360" w:lineRule="auto"/>
        <w:ind w:firstLine="709"/>
        <w:jc w:val="both"/>
        <w:rPr>
          <w:sz w:val="21"/>
          <w:szCs w:val="21"/>
        </w:rPr>
      </w:pPr>
      <w:r w:rsidRPr="00B264CA">
        <w:rPr>
          <w:sz w:val="22"/>
          <w:szCs w:val="22"/>
        </w:rPr>
        <w:t>Na potrzeby postępowania o udzieleni</w:t>
      </w:r>
      <w:r w:rsidR="00D94F29" w:rsidRPr="00B264CA">
        <w:rPr>
          <w:sz w:val="22"/>
          <w:szCs w:val="22"/>
        </w:rPr>
        <w:t xml:space="preserve">e zamówienia publicznego </w:t>
      </w:r>
      <w:r w:rsidRPr="00B264CA">
        <w:rPr>
          <w:sz w:val="22"/>
          <w:szCs w:val="22"/>
        </w:rPr>
        <w:t xml:space="preserve">pn. </w:t>
      </w:r>
      <w:r w:rsidR="00B702E6" w:rsidRPr="00B264CA">
        <w:rPr>
          <w:b/>
          <w:sz w:val="22"/>
          <w:szCs w:val="22"/>
        </w:rPr>
        <w:t>„</w:t>
      </w:r>
      <w:r w:rsidR="00320871">
        <w:rPr>
          <w:b/>
          <w:sz w:val="22"/>
          <w:szCs w:val="22"/>
        </w:rPr>
        <w:t>Modernizacja boiska szkolnego do potrzeb uczniów niepełnosprawnych w Z</w:t>
      </w:r>
      <w:r w:rsidR="007135E0">
        <w:rPr>
          <w:b/>
          <w:sz w:val="22"/>
          <w:szCs w:val="22"/>
        </w:rPr>
        <w:t>espole Szkół Specjalnych nr 5 w </w:t>
      </w:r>
      <w:r w:rsidR="00320871">
        <w:rPr>
          <w:b/>
          <w:sz w:val="22"/>
          <w:szCs w:val="22"/>
        </w:rPr>
        <w:t>Pabianicach, ul. Pułaskiego 32</w:t>
      </w:r>
      <w:r w:rsidR="00B702E6" w:rsidRPr="00B264CA">
        <w:rPr>
          <w:b/>
          <w:sz w:val="22"/>
          <w:szCs w:val="22"/>
        </w:rPr>
        <w:t>”</w:t>
      </w:r>
      <w:r w:rsidR="00C54BE7" w:rsidRPr="00647720">
        <w:rPr>
          <w:i/>
          <w:sz w:val="16"/>
          <w:szCs w:val="16"/>
        </w:rPr>
        <w:t xml:space="preserve"> </w:t>
      </w:r>
      <w:r w:rsidRPr="00647720">
        <w:rPr>
          <w:i/>
          <w:sz w:val="16"/>
          <w:szCs w:val="16"/>
        </w:rPr>
        <w:t>(nazwa postępowania)</w:t>
      </w:r>
      <w:r w:rsidRPr="00647720">
        <w:rPr>
          <w:sz w:val="21"/>
          <w:szCs w:val="21"/>
        </w:rPr>
        <w:t xml:space="preserve">, prowadzonego przez </w:t>
      </w:r>
      <w:r w:rsidR="00557A64" w:rsidRPr="00647720">
        <w:rPr>
          <w:b/>
          <w:sz w:val="21"/>
          <w:szCs w:val="21"/>
        </w:rPr>
        <w:t xml:space="preserve">Powiat Pabianicki </w:t>
      </w:r>
      <w:r w:rsidRPr="00647720">
        <w:rPr>
          <w:i/>
          <w:sz w:val="16"/>
          <w:szCs w:val="16"/>
        </w:rPr>
        <w:t xml:space="preserve">(oznaczenie zamawiającego), </w:t>
      </w:r>
      <w:r w:rsidRPr="00647720">
        <w:rPr>
          <w:sz w:val="21"/>
          <w:szCs w:val="21"/>
        </w:rPr>
        <w:t>oświadczam, co następuje:</w:t>
      </w:r>
    </w:p>
    <w:p w14:paraId="18D589C8" w14:textId="77777777" w:rsidR="00D94F29" w:rsidRPr="00647720" w:rsidRDefault="00D94F29" w:rsidP="00D94F29">
      <w:pPr>
        <w:spacing w:line="360" w:lineRule="auto"/>
        <w:jc w:val="both"/>
        <w:rPr>
          <w:sz w:val="21"/>
          <w:szCs w:val="21"/>
        </w:rPr>
      </w:pPr>
    </w:p>
    <w:p w14:paraId="53137B8C" w14:textId="77777777" w:rsidR="00DA45E5" w:rsidRPr="00647720" w:rsidRDefault="00DA45E5" w:rsidP="00DA45E5">
      <w:pPr>
        <w:shd w:val="clear" w:color="auto" w:fill="BFBFBF"/>
        <w:spacing w:line="360" w:lineRule="auto"/>
        <w:jc w:val="both"/>
        <w:rPr>
          <w:b/>
          <w:sz w:val="21"/>
          <w:szCs w:val="21"/>
        </w:rPr>
      </w:pPr>
      <w:r w:rsidRPr="00647720">
        <w:rPr>
          <w:b/>
          <w:sz w:val="21"/>
          <w:szCs w:val="21"/>
        </w:rPr>
        <w:t>INFORMACJA DOTYCZĄCA WYKONAWCY:</w:t>
      </w:r>
    </w:p>
    <w:p w14:paraId="2D77850C" w14:textId="77777777" w:rsidR="00DA45E5" w:rsidRPr="00647720" w:rsidRDefault="00DA45E5" w:rsidP="00DA45E5">
      <w:pPr>
        <w:spacing w:line="360" w:lineRule="auto"/>
        <w:jc w:val="both"/>
        <w:rPr>
          <w:sz w:val="21"/>
          <w:szCs w:val="21"/>
        </w:rPr>
      </w:pPr>
    </w:p>
    <w:p w14:paraId="5D37F95F" w14:textId="77777777" w:rsidR="00DA45E5" w:rsidRPr="00647720" w:rsidRDefault="00DA45E5" w:rsidP="00B74740">
      <w:pPr>
        <w:spacing w:line="360" w:lineRule="auto"/>
        <w:jc w:val="both"/>
        <w:rPr>
          <w:sz w:val="21"/>
          <w:szCs w:val="21"/>
        </w:rPr>
      </w:pPr>
      <w:r w:rsidRPr="00647720">
        <w:rPr>
          <w:sz w:val="21"/>
          <w:szCs w:val="21"/>
        </w:rPr>
        <w:t>Oświadczam, że spełniam warunki udziału w postępowaniu określone przez zamawiającego w</w:t>
      </w:r>
      <w:r w:rsidR="00557A64" w:rsidRPr="00647720">
        <w:rPr>
          <w:sz w:val="21"/>
          <w:szCs w:val="21"/>
        </w:rPr>
        <w:t xml:space="preserve"> </w:t>
      </w:r>
      <w:r w:rsidR="009C0766" w:rsidRPr="00647720">
        <w:rPr>
          <w:b/>
          <w:sz w:val="21"/>
          <w:szCs w:val="21"/>
        </w:rPr>
        <w:t>§ 5 ust.</w:t>
      </w:r>
      <w:r w:rsidR="00E83315" w:rsidRPr="00647720">
        <w:rPr>
          <w:b/>
          <w:sz w:val="21"/>
          <w:szCs w:val="21"/>
        </w:rPr>
        <w:t xml:space="preserve"> 1.3.</w:t>
      </w:r>
      <w:r w:rsidR="00B74740" w:rsidRPr="00647720">
        <w:rPr>
          <w:b/>
          <w:sz w:val="21"/>
          <w:szCs w:val="21"/>
        </w:rPr>
        <w:t>1 – 1.3.</w:t>
      </w:r>
      <w:r w:rsidR="00D9226D">
        <w:rPr>
          <w:b/>
          <w:sz w:val="21"/>
          <w:szCs w:val="21"/>
        </w:rPr>
        <w:t>2</w:t>
      </w:r>
      <w:r w:rsidR="00B74740" w:rsidRPr="00647720">
        <w:rPr>
          <w:b/>
          <w:sz w:val="21"/>
          <w:szCs w:val="21"/>
        </w:rPr>
        <w:t>.</w:t>
      </w:r>
      <w:r w:rsidR="00E83315" w:rsidRPr="00647720">
        <w:rPr>
          <w:b/>
          <w:sz w:val="21"/>
          <w:szCs w:val="21"/>
        </w:rPr>
        <w:t xml:space="preserve"> </w:t>
      </w:r>
      <w:r w:rsidR="00557A64" w:rsidRPr="00647720">
        <w:rPr>
          <w:b/>
          <w:sz w:val="21"/>
          <w:szCs w:val="21"/>
        </w:rPr>
        <w:t>Specyfikacji Istotnych Warunków Zamówienia</w:t>
      </w:r>
      <w:r w:rsidRPr="00647720">
        <w:rPr>
          <w:sz w:val="21"/>
          <w:szCs w:val="21"/>
        </w:rPr>
        <w:t xml:space="preserve"> </w:t>
      </w:r>
      <w:r w:rsidRPr="00647720">
        <w:rPr>
          <w:i/>
          <w:sz w:val="16"/>
          <w:szCs w:val="16"/>
        </w:rPr>
        <w:t xml:space="preserve">(wskazać dokument </w:t>
      </w:r>
      <w:r w:rsidR="00FA56E3" w:rsidRPr="00647720">
        <w:rPr>
          <w:i/>
          <w:sz w:val="16"/>
          <w:szCs w:val="16"/>
        </w:rPr>
        <w:t xml:space="preserve">i właściwą jednostkę redakcyjną </w:t>
      </w:r>
      <w:r w:rsidRPr="00647720">
        <w:rPr>
          <w:i/>
          <w:sz w:val="16"/>
          <w:szCs w:val="16"/>
        </w:rPr>
        <w:t>dokumentu, w której określono warunki udziału w postępowaniu)</w:t>
      </w:r>
      <w:r w:rsidRPr="00647720">
        <w:rPr>
          <w:sz w:val="16"/>
          <w:szCs w:val="16"/>
        </w:rPr>
        <w:t>.</w:t>
      </w:r>
    </w:p>
    <w:p w14:paraId="47668D73" w14:textId="77777777" w:rsidR="00DA45E5" w:rsidRPr="00647720" w:rsidRDefault="00DA45E5" w:rsidP="00DA45E5">
      <w:pPr>
        <w:spacing w:line="360" w:lineRule="auto"/>
        <w:jc w:val="both"/>
        <w:rPr>
          <w:sz w:val="21"/>
          <w:szCs w:val="21"/>
        </w:rPr>
      </w:pPr>
    </w:p>
    <w:p w14:paraId="444D49BF" w14:textId="77777777" w:rsidR="00DA45E5" w:rsidRPr="00647720" w:rsidRDefault="00DA45E5" w:rsidP="00DA45E5">
      <w:pPr>
        <w:spacing w:line="360" w:lineRule="auto"/>
        <w:jc w:val="both"/>
        <w:rPr>
          <w:sz w:val="20"/>
          <w:szCs w:val="20"/>
        </w:rPr>
      </w:pPr>
      <w:r w:rsidRPr="00647720">
        <w:rPr>
          <w:sz w:val="20"/>
          <w:szCs w:val="20"/>
        </w:rPr>
        <w:t xml:space="preserve">…………….……. </w:t>
      </w:r>
      <w:r w:rsidRPr="00647720">
        <w:rPr>
          <w:i/>
          <w:sz w:val="16"/>
          <w:szCs w:val="16"/>
        </w:rPr>
        <w:t>(miejscowość),</w:t>
      </w:r>
      <w:r w:rsidRPr="00647720">
        <w:rPr>
          <w:i/>
          <w:sz w:val="18"/>
          <w:szCs w:val="18"/>
        </w:rPr>
        <w:t xml:space="preserve"> </w:t>
      </w:r>
      <w:r w:rsidRPr="00647720">
        <w:rPr>
          <w:sz w:val="20"/>
          <w:szCs w:val="20"/>
        </w:rPr>
        <w:t xml:space="preserve">dnia ………….……. r. </w:t>
      </w:r>
    </w:p>
    <w:p w14:paraId="6412FD79" w14:textId="77777777" w:rsidR="00DA45E5" w:rsidRPr="00647720" w:rsidRDefault="00DA45E5" w:rsidP="00DA45E5">
      <w:pPr>
        <w:spacing w:line="360" w:lineRule="auto"/>
        <w:jc w:val="both"/>
        <w:rPr>
          <w:sz w:val="20"/>
          <w:szCs w:val="20"/>
        </w:rPr>
      </w:pPr>
    </w:p>
    <w:p w14:paraId="47930A09" w14:textId="77777777" w:rsidR="00DA4502" w:rsidRPr="00647720" w:rsidRDefault="00DA45E5" w:rsidP="00DA4502">
      <w:pPr>
        <w:spacing w:line="360" w:lineRule="auto"/>
        <w:jc w:val="both"/>
        <w:rPr>
          <w:sz w:val="20"/>
          <w:szCs w:val="20"/>
        </w:rPr>
      </w:pPr>
      <w:r w:rsidRPr="00647720">
        <w:rPr>
          <w:sz w:val="20"/>
          <w:szCs w:val="20"/>
        </w:rPr>
        <w:tab/>
      </w:r>
      <w:r w:rsidRPr="00647720">
        <w:rPr>
          <w:sz w:val="20"/>
          <w:szCs w:val="20"/>
        </w:rPr>
        <w:tab/>
      </w:r>
      <w:r w:rsidRPr="00647720">
        <w:rPr>
          <w:sz w:val="20"/>
          <w:szCs w:val="20"/>
        </w:rPr>
        <w:tab/>
      </w:r>
      <w:r w:rsidRPr="00647720">
        <w:rPr>
          <w:sz w:val="20"/>
          <w:szCs w:val="20"/>
        </w:rPr>
        <w:tab/>
      </w:r>
      <w:r w:rsidRPr="00647720">
        <w:rPr>
          <w:sz w:val="20"/>
          <w:szCs w:val="20"/>
        </w:rPr>
        <w:tab/>
      </w:r>
      <w:r w:rsidRPr="00647720">
        <w:rPr>
          <w:sz w:val="20"/>
          <w:szCs w:val="20"/>
        </w:rPr>
        <w:tab/>
      </w:r>
      <w:r w:rsidRPr="00647720">
        <w:rPr>
          <w:sz w:val="20"/>
          <w:szCs w:val="20"/>
        </w:rPr>
        <w:tab/>
      </w:r>
      <w:r w:rsidR="00DA4502" w:rsidRPr="00647720">
        <w:rPr>
          <w:sz w:val="20"/>
          <w:szCs w:val="20"/>
        </w:rPr>
        <w:t>…………………………………………</w:t>
      </w:r>
    </w:p>
    <w:p w14:paraId="6EF4D781" w14:textId="77777777" w:rsidR="00DA45E5" w:rsidRDefault="00DA4502" w:rsidP="00DA4502">
      <w:pPr>
        <w:spacing w:line="360" w:lineRule="auto"/>
        <w:ind w:left="5103"/>
        <w:jc w:val="both"/>
        <w:rPr>
          <w:sz w:val="16"/>
        </w:rPr>
      </w:pPr>
      <w:r w:rsidRPr="00647720">
        <w:rPr>
          <w:sz w:val="16"/>
        </w:rPr>
        <w:t>podpis i pieczątka wykonawcy/wykonawców</w:t>
      </w:r>
    </w:p>
    <w:p w14:paraId="41FC60B5" w14:textId="1C2C68BA" w:rsidR="00B264CA" w:rsidRDefault="00B264CA" w:rsidP="00B264CA">
      <w:pPr>
        <w:spacing w:line="360" w:lineRule="auto"/>
        <w:jc w:val="both"/>
        <w:rPr>
          <w:i/>
          <w:sz w:val="16"/>
          <w:szCs w:val="16"/>
        </w:rPr>
      </w:pPr>
    </w:p>
    <w:p w14:paraId="6EBA6FCC" w14:textId="7141AF2A" w:rsidR="007135E0" w:rsidRDefault="007135E0" w:rsidP="00B264CA">
      <w:pPr>
        <w:spacing w:line="360" w:lineRule="auto"/>
        <w:jc w:val="both"/>
        <w:rPr>
          <w:i/>
          <w:sz w:val="16"/>
          <w:szCs w:val="16"/>
        </w:rPr>
      </w:pPr>
    </w:p>
    <w:p w14:paraId="7FE9C475" w14:textId="427007EB" w:rsidR="007135E0" w:rsidRDefault="007135E0" w:rsidP="00B264CA">
      <w:pPr>
        <w:spacing w:line="360" w:lineRule="auto"/>
        <w:jc w:val="both"/>
        <w:rPr>
          <w:i/>
          <w:sz w:val="16"/>
          <w:szCs w:val="16"/>
        </w:rPr>
      </w:pPr>
    </w:p>
    <w:p w14:paraId="5EEC9D8F" w14:textId="434A2969" w:rsidR="007135E0" w:rsidRDefault="007135E0" w:rsidP="00B264CA">
      <w:pPr>
        <w:spacing w:line="360" w:lineRule="auto"/>
        <w:jc w:val="both"/>
        <w:rPr>
          <w:i/>
          <w:sz w:val="16"/>
          <w:szCs w:val="16"/>
        </w:rPr>
      </w:pPr>
    </w:p>
    <w:p w14:paraId="0F2379DD" w14:textId="77777777" w:rsidR="007135E0" w:rsidRPr="00647720" w:rsidRDefault="007135E0" w:rsidP="00B264CA">
      <w:pPr>
        <w:spacing w:line="360" w:lineRule="auto"/>
        <w:jc w:val="both"/>
        <w:rPr>
          <w:i/>
          <w:sz w:val="16"/>
          <w:szCs w:val="16"/>
        </w:rPr>
      </w:pPr>
    </w:p>
    <w:p w14:paraId="0A16C883" w14:textId="77777777" w:rsidR="00DA45E5" w:rsidRPr="00647720" w:rsidRDefault="00DA45E5" w:rsidP="00DA45E5">
      <w:pPr>
        <w:shd w:val="clear" w:color="auto" w:fill="BFBFBF"/>
        <w:spacing w:line="360" w:lineRule="auto"/>
        <w:jc w:val="both"/>
        <w:rPr>
          <w:sz w:val="21"/>
          <w:szCs w:val="21"/>
        </w:rPr>
      </w:pPr>
      <w:r w:rsidRPr="00647720">
        <w:rPr>
          <w:b/>
          <w:sz w:val="21"/>
          <w:szCs w:val="21"/>
        </w:rPr>
        <w:lastRenderedPageBreak/>
        <w:t>INFORMACJA W ZWIĄZKU Z POLEGANIEM NA ZASOBACH INNYCH PODMIOTÓW</w:t>
      </w:r>
      <w:r w:rsidRPr="00647720">
        <w:rPr>
          <w:sz w:val="21"/>
          <w:szCs w:val="21"/>
        </w:rPr>
        <w:t xml:space="preserve">: </w:t>
      </w:r>
    </w:p>
    <w:p w14:paraId="27170B61" w14:textId="77777777" w:rsidR="00D94F29" w:rsidRPr="00647720" w:rsidRDefault="00D94F29" w:rsidP="00DA45E5">
      <w:pPr>
        <w:spacing w:line="360" w:lineRule="auto"/>
        <w:jc w:val="both"/>
        <w:rPr>
          <w:sz w:val="21"/>
          <w:szCs w:val="21"/>
        </w:rPr>
      </w:pPr>
    </w:p>
    <w:p w14:paraId="3A1C4E26" w14:textId="77777777" w:rsidR="00DA45E5" w:rsidRPr="00647720" w:rsidRDefault="00DA45E5" w:rsidP="00DA45E5">
      <w:pPr>
        <w:spacing w:line="360" w:lineRule="auto"/>
        <w:jc w:val="both"/>
        <w:rPr>
          <w:sz w:val="21"/>
          <w:szCs w:val="21"/>
        </w:rPr>
      </w:pPr>
      <w:r w:rsidRPr="00647720">
        <w:rPr>
          <w:sz w:val="21"/>
          <w:szCs w:val="21"/>
        </w:rPr>
        <w:t>Oświadczam, że w celu wykazania spełniania warunków udziału w postępowaniu, określonych przez zamawiającego w</w:t>
      </w:r>
      <w:r w:rsidR="00557A64" w:rsidRPr="00647720">
        <w:rPr>
          <w:sz w:val="21"/>
          <w:szCs w:val="21"/>
        </w:rPr>
        <w:t xml:space="preserve"> </w:t>
      </w:r>
      <w:r w:rsidR="00E83315" w:rsidRPr="00647720">
        <w:rPr>
          <w:b/>
          <w:sz w:val="21"/>
          <w:szCs w:val="21"/>
        </w:rPr>
        <w:t>§ 5 ust. 1.3.</w:t>
      </w:r>
      <w:r w:rsidR="00B74740" w:rsidRPr="00647720">
        <w:rPr>
          <w:b/>
          <w:sz w:val="21"/>
          <w:szCs w:val="21"/>
        </w:rPr>
        <w:t>1 – 1.3.</w:t>
      </w:r>
      <w:r w:rsidR="00D9226D">
        <w:rPr>
          <w:b/>
          <w:sz w:val="21"/>
          <w:szCs w:val="21"/>
        </w:rPr>
        <w:t>2</w:t>
      </w:r>
      <w:r w:rsidR="00E83315" w:rsidRPr="00647720">
        <w:rPr>
          <w:b/>
          <w:sz w:val="21"/>
          <w:szCs w:val="21"/>
        </w:rPr>
        <w:t xml:space="preserve"> </w:t>
      </w:r>
      <w:r w:rsidR="00557A64" w:rsidRPr="00647720">
        <w:rPr>
          <w:b/>
          <w:sz w:val="21"/>
          <w:szCs w:val="21"/>
        </w:rPr>
        <w:t xml:space="preserve">Specyfikacji Istotnych Warunków </w:t>
      </w:r>
      <w:r w:rsidR="00C54BE7" w:rsidRPr="00647720">
        <w:rPr>
          <w:b/>
          <w:sz w:val="21"/>
          <w:szCs w:val="21"/>
        </w:rPr>
        <w:t>Zamówienia</w:t>
      </w:r>
      <w:r w:rsidR="00C54BE7" w:rsidRPr="00647720">
        <w:rPr>
          <w:sz w:val="21"/>
          <w:szCs w:val="21"/>
        </w:rPr>
        <w:t xml:space="preserve"> (</w:t>
      </w:r>
      <w:r w:rsidRPr="00647720">
        <w:rPr>
          <w:i/>
          <w:sz w:val="16"/>
          <w:szCs w:val="16"/>
        </w:rPr>
        <w:t xml:space="preserve">wskazać </w:t>
      </w:r>
      <w:r w:rsidR="00C54BE7" w:rsidRPr="00647720">
        <w:rPr>
          <w:i/>
          <w:sz w:val="16"/>
          <w:szCs w:val="16"/>
        </w:rPr>
        <w:t>dokument i</w:t>
      </w:r>
      <w:r w:rsidR="00B264CA">
        <w:rPr>
          <w:i/>
          <w:sz w:val="16"/>
          <w:szCs w:val="16"/>
        </w:rPr>
        <w:t> </w:t>
      </w:r>
      <w:r w:rsidRPr="00647720">
        <w:rPr>
          <w:i/>
          <w:sz w:val="16"/>
          <w:szCs w:val="16"/>
        </w:rPr>
        <w:t>właściwą jednostkę redakcyjną dokumentu, w której określono warunki udziału w postępowaniu),</w:t>
      </w:r>
      <w:r w:rsidRPr="00647720">
        <w:rPr>
          <w:sz w:val="21"/>
          <w:szCs w:val="21"/>
        </w:rPr>
        <w:t xml:space="preserve"> polegam na zasobach następującego/</w:t>
      </w:r>
      <w:proofErr w:type="spellStart"/>
      <w:r w:rsidRPr="00647720">
        <w:rPr>
          <w:sz w:val="21"/>
          <w:szCs w:val="21"/>
        </w:rPr>
        <w:t>ych</w:t>
      </w:r>
      <w:proofErr w:type="spellEnd"/>
      <w:r w:rsidRPr="00647720">
        <w:rPr>
          <w:sz w:val="21"/>
          <w:szCs w:val="21"/>
        </w:rPr>
        <w:t xml:space="preserve"> podmiotu/ów: ……………………………………………………………………….</w:t>
      </w:r>
    </w:p>
    <w:p w14:paraId="6AEECD56" w14:textId="77777777" w:rsidR="00DA45E5" w:rsidRPr="00647720" w:rsidRDefault="00DA45E5" w:rsidP="00DA45E5">
      <w:pPr>
        <w:spacing w:line="360" w:lineRule="auto"/>
        <w:jc w:val="both"/>
        <w:rPr>
          <w:sz w:val="21"/>
          <w:szCs w:val="21"/>
        </w:rPr>
      </w:pPr>
      <w:r w:rsidRPr="00647720">
        <w:rPr>
          <w:sz w:val="21"/>
          <w:szCs w:val="21"/>
        </w:rPr>
        <w:t>..……………………………………………………………………………………………………………….…………………………………….., w następującym zakresie: …………………………………………</w:t>
      </w:r>
    </w:p>
    <w:p w14:paraId="66484BA9" w14:textId="77777777" w:rsidR="00DA45E5" w:rsidRPr="00647720" w:rsidRDefault="00DA45E5" w:rsidP="00DA45E5">
      <w:pPr>
        <w:spacing w:line="360" w:lineRule="auto"/>
        <w:jc w:val="both"/>
        <w:rPr>
          <w:i/>
          <w:sz w:val="16"/>
          <w:szCs w:val="16"/>
        </w:rPr>
      </w:pPr>
      <w:r w:rsidRPr="00647720">
        <w:rPr>
          <w:sz w:val="21"/>
          <w:szCs w:val="21"/>
        </w:rPr>
        <w:t xml:space="preserve">………………………………………………………………………………………………………………… </w:t>
      </w:r>
      <w:r w:rsidRPr="00647720">
        <w:rPr>
          <w:i/>
          <w:sz w:val="16"/>
          <w:szCs w:val="16"/>
        </w:rPr>
        <w:t xml:space="preserve">(wskazać podmiot i określić odpowiedni zakres dla wskazanego podmiotu). </w:t>
      </w:r>
    </w:p>
    <w:p w14:paraId="7E8B7020" w14:textId="77777777" w:rsidR="00DA45E5" w:rsidRPr="00647720" w:rsidRDefault="00DA45E5" w:rsidP="00DA45E5">
      <w:pPr>
        <w:spacing w:line="360" w:lineRule="auto"/>
        <w:jc w:val="both"/>
        <w:rPr>
          <w:sz w:val="21"/>
          <w:szCs w:val="21"/>
        </w:rPr>
      </w:pPr>
    </w:p>
    <w:p w14:paraId="465984BE" w14:textId="77777777" w:rsidR="00DA45E5" w:rsidRPr="00647720" w:rsidRDefault="00DA45E5" w:rsidP="00DA45E5">
      <w:pPr>
        <w:spacing w:line="360" w:lineRule="auto"/>
        <w:jc w:val="both"/>
        <w:rPr>
          <w:sz w:val="20"/>
          <w:szCs w:val="20"/>
        </w:rPr>
      </w:pPr>
    </w:p>
    <w:p w14:paraId="73465672" w14:textId="77777777" w:rsidR="00DA45E5" w:rsidRPr="00647720" w:rsidRDefault="00DA45E5" w:rsidP="00DA45E5">
      <w:pPr>
        <w:spacing w:line="360" w:lineRule="auto"/>
        <w:jc w:val="both"/>
        <w:rPr>
          <w:sz w:val="20"/>
          <w:szCs w:val="20"/>
        </w:rPr>
      </w:pPr>
      <w:r w:rsidRPr="00647720">
        <w:rPr>
          <w:sz w:val="20"/>
          <w:szCs w:val="20"/>
        </w:rPr>
        <w:t xml:space="preserve">…………….……. </w:t>
      </w:r>
      <w:r w:rsidRPr="00647720">
        <w:rPr>
          <w:i/>
          <w:sz w:val="16"/>
          <w:szCs w:val="16"/>
        </w:rPr>
        <w:t>(miejscowość),</w:t>
      </w:r>
      <w:r w:rsidRPr="00647720">
        <w:rPr>
          <w:i/>
          <w:sz w:val="18"/>
          <w:szCs w:val="18"/>
        </w:rPr>
        <w:t xml:space="preserve"> </w:t>
      </w:r>
      <w:r w:rsidRPr="00647720">
        <w:rPr>
          <w:sz w:val="20"/>
          <w:szCs w:val="20"/>
        </w:rPr>
        <w:t xml:space="preserve">dnia ………….……. r. </w:t>
      </w:r>
    </w:p>
    <w:p w14:paraId="6C6F430E" w14:textId="77777777" w:rsidR="00DA45E5" w:rsidRPr="00647720" w:rsidRDefault="00DA45E5" w:rsidP="00DA45E5">
      <w:pPr>
        <w:spacing w:line="360" w:lineRule="auto"/>
        <w:jc w:val="both"/>
        <w:rPr>
          <w:sz w:val="20"/>
          <w:szCs w:val="20"/>
        </w:rPr>
      </w:pPr>
    </w:p>
    <w:p w14:paraId="036C62CE" w14:textId="77777777" w:rsidR="00DA4502" w:rsidRPr="00647720" w:rsidRDefault="00DA45E5" w:rsidP="00DA4502">
      <w:pPr>
        <w:spacing w:line="360" w:lineRule="auto"/>
        <w:jc w:val="both"/>
        <w:rPr>
          <w:sz w:val="20"/>
          <w:szCs w:val="20"/>
        </w:rPr>
      </w:pPr>
      <w:r w:rsidRPr="00647720">
        <w:rPr>
          <w:sz w:val="20"/>
          <w:szCs w:val="20"/>
        </w:rPr>
        <w:tab/>
      </w:r>
      <w:r w:rsidRPr="00647720">
        <w:rPr>
          <w:sz w:val="20"/>
          <w:szCs w:val="20"/>
        </w:rPr>
        <w:tab/>
      </w:r>
      <w:r w:rsidRPr="00647720">
        <w:rPr>
          <w:sz w:val="20"/>
          <w:szCs w:val="20"/>
        </w:rPr>
        <w:tab/>
      </w:r>
      <w:r w:rsidRPr="00647720">
        <w:rPr>
          <w:sz w:val="20"/>
          <w:szCs w:val="20"/>
        </w:rPr>
        <w:tab/>
      </w:r>
      <w:r w:rsidRPr="00647720">
        <w:rPr>
          <w:sz w:val="20"/>
          <w:szCs w:val="20"/>
        </w:rPr>
        <w:tab/>
      </w:r>
      <w:r w:rsidRPr="00647720">
        <w:rPr>
          <w:sz w:val="20"/>
          <w:szCs w:val="20"/>
        </w:rPr>
        <w:tab/>
      </w:r>
      <w:r w:rsidRPr="00647720">
        <w:rPr>
          <w:sz w:val="20"/>
          <w:szCs w:val="20"/>
        </w:rPr>
        <w:tab/>
      </w:r>
      <w:r w:rsidR="00DA4502" w:rsidRPr="00647720">
        <w:rPr>
          <w:sz w:val="20"/>
          <w:szCs w:val="20"/>
        </w:rPr>
        <w:t>…………………………………………</w:t>
      </w:r>
    </w:p>
    <w:p w14:paraId="70172FE8" w14:textId="77777777" w:rsidR="00DA45E5" w:rsidRPr="00647720" w:rsidRDefault="00DA4502" w:rsidP="00DA4502">
      <w:pPr>
        <w:spacing w:line="360" w:lineRule="auto"/>
        <w:ind w:left="5103"/>
        <w:jc w:val="both"/>
        <w:rPr>
          <w:i/>
          <w:sz w:val="16"/>
          <w:szCs w:val="16"/>
        </w:rPr>
      </w:pPr>
      <w:r w:rsidRPr="00647720">
        <w:rPr>
          <w:sz w:val="16"/>
        </w:rPr>
        <w:t>podpis i pieczątka wykonawcy/wykonawców</w:t>
      </w:r>
    </w:p>
    <w:p w14:paraId="4495C487" w14:textId="77777777" w:rsidR="00DA45E5" w:rsidRPr="00647720" w:rsidRDefault="00DA45E5" w:rsidP="00DA45E5">
      <w:pPr>
        <w:spacing w:line="360" w:lineRule="auto"/>
        <w:jc w:val="both"/>
        <w:rPr>
          <w:sz w:val="21"/>
          <w:szCs w:val="21"/>
        </w:rPr>
      </w:pPr>
    </w:p>
    <w:p w14:paraId="40A14297" w14:textId="77777777" w:rsidR="00DA45E5" w:rsidRPr="00647720" w:rsidRDefault="00DA45E5" w:rsidP="00DA45E5">
      <w:pPr>
        <w:spacing w:line="360" w:lineRule="auto"/>
        <w:ind w:left="5664" w:firstLine="708"/>
        <w:jc w:val="both"/>
        <w:rPr>
          <w:i/>
          <w:sz w:val="16"/>
          <w:szCs w:val="16"/>
        </w:rPr>
      </w:pPr>
    </w:p>
    <w:p w14:paraId="058462A4" w14:textId="77777777" w:rsidR="00DA45E5" w:rsidRPr="00647720" w:rsidRDefault="00DA45E5" w:rsidP="00DA45E5">
      <w:pPr>
        <w:shd w:val="clear" w:color="auto" w:fill="BFBFBF"/>
        <w:spacing w:line="360" w:lineRule="auto"/>
        <w:jc w:val="both"/>
        <w:rPr>
          <w:b/>
          <w:sz w:val="21"/>
          <w:szCs w:val="21"/>
        </w:rPr>
      </w:pPr>
      <w:r w:rsidRPr="00647720">
        <w:rPr>
          <w:b/>
          <w:sz w:val="21"/>
          <w:szCs w:val="21"/>
        </w:rPr>
        <w:t>OŚWIADCZENIE DOTYCZĄCE PODANYCH INFORMACJI:</w:t>
      </w:r>
    </w:p>
    <w:p w14:paraId="42C8E181" w14:textId="77777777" w:rsidR="00DA45E5" w:rsidRPr="00647720" w:rsidRDefault="00DA45E5" w:rsidP="00DA45E5">
      <w:pPr>
        <w:spacing w:line="360" w:lineRule="auto"/>
        <w:jc w:val="both"/>
        <w:rPr>
          <w:sz w:val="21"/>
          <w:szCs w:val="21"/>
        </w:rPr>
      </w:pPr>
    </w:p>
    <w:p w14:paraId="2F7FE6FC" w14:textId="77777777" w:rsidR="00DA45E5" w:rsidRPr="00647720" w:rsidRDefault="00DA45E5" w:rsidP="00DA45E5">
      <w:pPr>
        <w:spacing w:line="360" w:lineRule="auto"/>
        <w:jc w:val="both"/>
        <w:rPr>
          <w:sz w:val="21"/>
          <w:szCs w:val="21"/>
        </w:rPr>
      </w:pPr>
      <w:r w:rsidRPr="00647720">
        <w:rPr>
          <w:sz w:val="21"/>
          <w:szCs w:val="21"/>
        </w:rPr>
        <w:t>Oświadczam, że wszystkie informacje podane w powyższych oświadcz</w:t>
      </w:r>
      <w:r w:rsidR="00B74740" w:rsidRPr="00647720">
        <w:rPr>
          <w:sz w:val="21"/>
          <w:szCs w:val="21"/>
        </w:rPr>
        <w:t xml:space="preserve">eniach są aktualne </w:t>
      </w:r>
      <w:r w:rsidRPr="00647720">
        <w:rPr>
          <w:sz w:val="21"/>
          <w:szCs w:val="21"/>
        </w:rPr>
        <w:t xml:space="preserve">i zgodne </w:t>
      </w:r>
      <w:r w:rsidR="00B74740" w:rsidRPr="00647720">
        <w:rPr>
          <w:sz w:val="21"/>
          <w:szCs w:val="21"/>
        </w:rPr>
        <w:t xml:space="preserve">                        </w:t>
      </w:r>
      <w:r w:rsidRPr="00647720">
        <w:rPr>
          <w:sz w:val="21"/>
          <w:szCs w:val="21"/>
        </w:rPr>
        <w:t>z prawdą oraz zostały przedstawione z pełną świadomością konsekwencji wprowadzenia zamawiającego</w:t>
      </w:r>
      <w:r w:rsidR="00B74740" w:rsidRPr="00647720">
        <w:rPr>
          <w:sz w:val="21"/>
          <w:szCs w:val="21"/>
        </w:rPr>
        <w:t xml:space="preserve">      </w:t>
      </w:r>
      <w:r w:rsidRPr="00647720">
        <w:rPr>
          <w:sz w:val="21"/>
          <w:szCs w:val="21"/>
        </w:rPr>
        <w:t xml:space="preserve"> w błąd przy przedstawianiu informacji.</w:t>
      </w:r>
    </w:p>
    <w:p w14:paraId="58CD1235" w14:textId="77777777" w:rsidR="00DA45E5" w:rsidRPr="00647720" w:rsidRDefault="00DA45E5" w:rsidP="00DA45E5">
      <w:pPr>
        <w:spacing w:line="360" w:lineRule="auto"/>
        <w:jc w:val="both"/>
        <w:rPr>
          <w:sz w:val="20"/>
          <w:szCs w:val="20"/>
        </w:rPr>
      </w:pPr>
    </w:p>
    <w:p w14:paraId="4E407217" w14:textId="77777777" w:rsidR="00DA45E5" w:rsidRPr="00647720" w:rsidRDefault="00DA45E5" w:rsidP="00DA45E5">
      <w:pPr>
        <w:spacing w:line="360" w:lineRule="auto"/>
        <w:jc w:val="both"/>
        <w:rPr>
          <w:sz w:val="20"/>
          <w:szCs w:val="20"/>
        </w:rPr>
      </w:pPr>
      <w:r w:rsidRPr="00647720">
        <w:rPr>
          <w:sz w:val="20"/>
          <w:szCs w:val="20"/>
        </w:rPr>
        <w:t xml:space="preserve">…………….……. </w:t>
      </w:r>
      <w:r w:rsidRPr="00647720">
        <w:rPr>
          <w:i/>
          <w:sz w:val="16"/>
          <w:szCs w:val="16"/>
        </w:rPr>
        <w:t>(miejscowość),</w:t>
      </w:r>
      <w:r w:rsidRPr="00647720">
        <w:rPr>
          <w:i/>
          <w:sz w:val="18"/>
          <w:szCs w:val="18"/>
        </w:rPr>
        <w:t xml:space="preserve"> </w:t>
      </w:r>
      <w:r w:rsidRPr="00647720">
        <w:rPr>
          <w:sz w:val="20"/>
          <w:szCs w:val="20"/>
        </w:rPr>
        <w:t xml:space="preserve">dnia ………….……. r. </w:t>
      </w:r>
    </w:p>
    <w:p w14:paraId="1965B958" w14:textId="77777777" w:rsidR="00DA45E5" w:rsidRPr="00647720" w:rsidRDefault="00DA45E5" w:rsidP="00DA45E5">
      <w:pPr>
        <w:spacing w:line="360" w:lineRule="auto"/>
        <w:jc w:val="both"/>
        <w:rPr>
          <w:sz w:val="20"/>
          <w:szCs w:val="20"/>
        </w:rPr>
      </w:pPr>
    </w:p>
    <w:p w14:paraId="6E842867" w14:textId="77777777" w:rsidR="00DA4502" w:rsidRPr="00647720" w:rsidRDefault="00DA45E5" w:rsidP="00DA4502">
      <w:pPr>
        <w:spacing w:line="360" w:lineRule="auto"/>
        <w:jc w:val="both"/>
        <w:rPr>
          <w:sz w:val="20"/>
          <w:szCs w:val="20"/>
        </w:rPr>
      </w:pPr>
      <w:r w:rsidRPr="00647720">
        <w:rPr>
          <w:sz w:val="20"/>
          <w:szCs w:val="20"/>
        </w:rPr>
        <w:tab/>
      </w:r>
      <w:r w:rsidRPr="00647720">
        <w:rPr>
          <w:sz w:val="20"/>
          <w:szCs w:val="20"/>
        </w:rPr>
        <w:tab/>
      </w:r>
      <w:r w:rsidRPr="00647720">
        <w:rPr>
          <w:sz w:val="20"/>
          <w:szCs w:val="20"/>
        </w:rPr>
        <w:tab/>
      </w:r>
      <w:r w:rsidRPr="00647720">
        <w:rPr>
          <w:sz w:val="20"/>
          <w:szCs w:val="20"/>
        </w:rPr>
        <w:tab/>
      </w:r>
      <w:r w:rsidRPr="00647720">
        <w:rPr>
          <w:sz w:val="20"/>
          <w:szCs w:val="20"/>
        </w:rPr>
        <w:tab/>
      </w:r>
      <w:r w:rsidRPr="00647720">
        <w:rPr>
          <w:sz w:val="20"/>
          <w:szCs w:val="20"/>
        </w:rPr>
        <w:tab/>
      </w:r>
      <w:r w:rsidRPr="00647720">
        <w:rPr>
          <w:sz w:val="20"/>
          <w:szCs w:val="20"/>
        </w:rPr>
        <w:tab/>
      </w:r>
      <w:r w:rsidR="00DA4502" w:rsidRPr="00647720">
        <w:rPr>
          <w:sz w:val="20"/>
          <w:szCs w:val="20"/>
        </w:rPr>
        <w:t>…………………………………………</w:t>
      </w:r>
    </w:p>
    <w:p w14:paraId="5F0EE38A" w14:textId="77777777" w:rsidR="00DA45E5" w:rsidRPr="00647720" w:rsidRDefault="00DA4502" w:rsidP="00DA4502">
      <w:pPr>
        <w:spacing w:line="360" w:lineRule="auto"/>
        <w:ind w:left="5103"/>
        <w:jc w:val="both"/>
        <w:rPr>
          <w:i/>
          <w:sz w:val="16"/>
          <w:szCs w:val="16"/>
        </w:rPr>
      </w:pPr>
      <w:r w:rsidRPr="00647720">
        <w:rPr>
          <w:sz w:val="16"/>
        </w:rPr>
        <w:t>podpis i pieczątka wykonawcy/wykonawców</w:t>
      </w:r>
    </w:p>
    <w:p w14:paraId="593C032B" w14:textId="77777777" w:rsidR="00DA45E5" w:rsidRPr="00647720" w:rsidRDefault="00DA45E5" w:rsidP="00DA45E5">
      <w:pPr>
        <w:spacing w:line="360" w:lineRule="auto"/>
        <w:jc w:val="both"/>
        <w:rPr>
          <w:sz w:val="21"/>
          <w:szCs w:val="21"/>
        </w:rPr>
      </w:pPr>
    </w:p>
    <w:p w14:paraId="6E5260E2" w14:textId="77777777" w:rsidR="00DA45E5" w:rsidRPr="00647720" w:rsidRDefault="00DA45E5" w:rsidP="00DA45E5">
      <w:pPr>
        <w:spacing w:line="360" w:lineRule="auto"/>
        <w:jc w:val="both"/>
        <w:rPr>
          <w:sz w:val="21"/>
          <w:szCs w:val="21"/>
        </w:rPr>
      </w:pPr>
    </w:p>
    <w:p w14:paraId="695BBD41" w14:textId="77777777" w:rsidR="00DA45E5" w:rsidRPr="00647720" w:rsidRDefault="00DA45E5" w:rsidP="00DA45E5">
      <w:pPr>
        <w:spacing w:line="360" w:lineRule="auto"/>
        <w:jc w:val="both"/>
        <w:rPr>
          <w:sz w:val="21"/>
          <w:szCs w:val="21"/>
        </w:rPr>
      </w:pPr>
    </w:p>
    <w:p w14:paraId="7F7849E4" w14:textId="77777777" w:rsidR="00DA45E5" w:rsidRPr="00647720" w:rsidRDefault="00DA45E5" w:rsidP="00DA45E5">
      <w:pPr>
        <w:spacing w:line="360" w:lineRule="auto"/>
        <w:jc w:val="both"/>
        <w:rPr>
          <w:sz w:val="21"/>
          <w:szCs w:val="21"/>
        </w:rPr>
      </w:pPr>
    </w:p>
    <w:p w14:paraId="44B7A384" w14:textId="77777777" w:rsidR="00DA45E5" w:rsidRPr="00647720" w:rsidRDefault="00DA45E5" w:rsidP="00DA45E5">
      <w:pPr>
        <w:spacing w:line="360" w:lineRule="auto"/>
        <w:jc w:val="both"/>
        <w:rPr>
          <w:sz w:val="21"/>
          <w:szCs w:val="21"/>
        </w:rPr>
      </w:pPr>
    </w:p>
    <w:p w14:paraId="5408EA2D" w14:textId="77777777" w:rsidR="00E3151A" w:rsidRPr="00647720" w:rsidRDefault="00E3151A" w:rsidP="00DA45E5">
      <w:pPr>
        <w:spacing w:line="360" w:lineRule="auto"/>
        <w:jc w:val="both"/>
        <w:rPr>
          <w:sz w:val="21"/>
          <w:szCs w:val="21"/>
        </w:rPr>
      </w:pPr>
    </w:p>
    <w:p w14:paraId="750C9769" w14:textId="77777777" w:rsidR="00D94F29" w:rsidRPr="00647720" w:rsidRDefault="00D94F29" w:rsidP="00DA45E5">
      <w:pPr>
        <w:spacing w:line="360" w:lineRule="auto"/>
        <w:jc w:val="both"/>
        <w:rPr>
          <w:sz w:val="21"/>
          <w:szCs w:val="21"/>
        </w:rPr>
      </w:pPr>
    </w:p>
    <w:p w14:paraId="7F1999E4" w14:textId="77777777" w:rsidR="00DA45E5" w:rsidRDefault="00DA45E5" w:rsidP="00DA45E5">
      <w:pPr>
        <w:spacing w:line="360" w:lineRule="auto"/>
        <w:jc w:val="both"/>
        <w:rPr>
          <w:sz w:val="21"/>
          <w:szCs w:val="21"/>
        </w:rPr>
      </w:pPr>
    </w:p>
    <w:p w14:paraId="1431BEAF" w14:textId="77777777" w:rsidR="009C783C" w:rsidRDefault="009C783C" w:rsidP="00DA45E5">
      <w:pPr>
        <w:spacing w:line="360" w:lineRule="auto"/>
        <w:jc w:val="both"/>
        <w:rPr>
          <w:sz w:val="21"/>
          <w:szCs w:val="21"/>
        </w:rPr>
      </w:pPr>
    </w:p>
    <w:p w14:paraId="536D06FB" w14:textId="77777777" w:rsidR="009C783C" w:rsidRPr="00647720" w:rsidRDefault="009C783C" w:rsidP="00DA45E5">
      <w:pPr>
        <w:spacing w:line="360" w:lineRule="auto"/>
        <w:jc w:val="both"/>
        <w:rPr>
          <w:sz w:val="21"/>
          <w:szCs w:val="21"/>
        </w:rPr>
      </w:pPr>
    </w:p>
    <w:p w14:paraId="18B1A8FF" w14:textId="77777777" w:rsidR="002B1316" w:rsidRPr="00647720" w:rsidRDefault="002B1316" w:rsidP="00DA45E5">
      <w:pPr>
        <w:spacing w:line="360" w:lineRule="auto"/>
        <w:jc w:val="both"/>
        <w:rPr>
          <w:sz w:val="21"/>
          <w:szCs w:val="21"/>
        </w:rPr>
      </w:pPr>
    </w:p>
    <w:p w14:paraId="72AD01FF" w14:textId="77777777" w:rsidR="002B1316" w:rsidRDefault="002B1316" w:rsidP="00DA45E5">
      <w:pPr>
        <w:spacing w:line="360" w:lineRule="auto"/>
        <w:jc w:val="both"/>
        <w:rPr>
          <w:sz w:val="21"/>
          <w:szCs w:val="21"/>
        </w:rPr>
      </w:pPr>
    </w:p>
    <w:p w14:paraId="55D3C8F8" w14:textId="77777777" w:rsidR="00DA45E5" w:rsidRPr="008D1B44" w:rsidRDefault="00DA45E5" w:rsidP="00DA45E5">
      <w:pPr>
        <w:jc w:val="right"/>
        <w:rPr>
          <w:b/>
          <w:bCs/>
          <w:sz w:val="20"/>
          <w:szCs w:val="20"/>
        </w:rPr>
      </w:pPr>
      <w:r w:rsidRPr="008D1B44">
        <w:rPr>
          <w:b/>
          <w:bCs/>
          <w:sz w:val="20"/>
          <w:szCs w:val="20"/>
        </w:rPr>
        <w:lastRenderedPageBreak/>
        <w:t>ZAŁĄCZNIK nr 4</w:t>
      </w:r>
    </w:p>
    <w:p w14:paraId="38D1B141" w14:textId="77777777" w:rsidR="0056496B" w:rsidRPr="00647720" w:rsidRDefault="0056496B" w:rsidP="00D11DA3">
      <w:pPr>
        <w:pStyle w:val="Tytu"/>
        <w:spacing w:line="240" w:lineRule="auto"/>
        <w:jc w:val="left"/>
        <w:rPr>
          <w:bCs/>
          <w:spacing w:val="0"/>
          <w:sz w:val="24"/>
          <w:szCs w:val="24"/>
        </w:rPr>
      </w:pPr>
    </w:p>
    <w:p w14:paraId="5F89D850" w14:textId="77777777" w:rsidR="00113CA5" w:rsidRPr="00647720" w:rsidRDefault="00805F6A" w:rsidP="00DA45E5">
      <w:pPr>
        <w:pStyle w:val="Tytu"/>
        <w:spacing w:line="240" w:lineRule="auto"/>
        <w:rPr>
          <w:spacing w:val="0"/>
          <w:sz w:val="24"/>
          <w:szCs w:val="24"/>
        </w:rPr>
      </w:pPr>
      <w:r w:rsidRPr="00647720">
        <w:rPr>
          <w:spacing w:val="0"/>
          <w:sz w:val="24"/>
          <w:szCs w:val="24"/>
        </w:rPr>
        <w:t xml:space="preserve">OŚWIADCZENIE O PRZYNALEŻNOŚCI LUB BRAKU PRZYNALEŻNOŚCI </w:t>
      </w:r>
    </w:p>
    <w:p w14:paraId="463C5CC3" w14:textId="77777777" w:rsidR="00113CA5" w:rsidRPr="00647720" w:rsidRDefault="00805F6A" w:rsidP="00DA45E5">
      <w:pPr>
        <w:pStyle w:val="Tytu"/>
        <w:spacing w:line="240" w:lineRule="auto"/>
        <w:rPr>
          <w:spacing w:val="0"/>
          <w:sz w:val="24"/>
          <w:szCs w:val="24"/>
        </w:rPr>
      </w:pPr>
      <w:r w:rsidRPr="00647720">
        <w:rPr>
          <w:spacing w:val="0"/>
          <w:sz w:val="24"/>
          <w:szCs w:val="24"/>
        </w:rPr>
        <w:t>DO TE</w:t>
      </w:r>
      <w:r w:rsidR="00DA45E5" w:rsidRPr="00647720">
        <w:rPr>
          <w:spacing w:val="0"/>
          <w:sz w:val="24"/>
          <w:szCs w:val="24"/>
        </w:rPr>
        <w:t>J</w:t>
      </w:r>
      <w:r w:rsidR="00113CA5" w:rsidRPr="00647720">
        <w:rPr>
          <w:spacing w:val="0"/>
          <w:sz w:val="24"/>
          <w:szCs w:val="24"/>
        </w:rPr>
        <w:t xml:space="preserve"> SAMEJ GRUPY KAPITAŁOWEJ, </w:t>
      </w:r>
    </w:p>
    <w:p w14:paraId="14BF8DAB" w14:textId="77777777" w:rsidR="00DA45E5" w:rsidRPr="00647720" w:rsidRDefault="00DA45E5" w:rsidP="00DA45E5">
      <w:pPr>
        <w:pStyle w:val="Tytu"/>
        <w:spacing w:line="240" w:lineRule="auto"/>
        <w:rPr>
          <w:spacing w:val="0"/>
          <w:sz w:val="24"/>
          <w:szCs w:val="24"/>
        </w:rPr>
      </w:pPr>
      <w:r w:rsidRPr="00647720">
        <w:rPr>
          <w:spacing w:val="0"/>
          <w:sz w:val="24"/>
          <w:szCs w:val="24"/>
        </w:rPr>
        <w:t>O KTÓREJ MOWA W ART. 24 UST. 1 PKT 23 USTAWY</w:t>
      </w:r>
    </w:p>
    <w:p w14:paraId="13AA9105" w14:textId="77777777" w:rsidR="00DA45E5" w:rsidRPr="00647720" w:rsidRDefault="00DA45E5" w:rsidP="00DA45E5">
      <w:pPr>
        <w:rPr>
          <w:sz w:val="20"/>
          <w:szCs w:val="20"/>
        </w:rPr>
      </w:pPr>
    </w:p>
    <w:p w14:paraId="118A33A0" w14:textId="77777777" w:rsidR="00DA45E5" w:rsidRPr="00647720" w:rsidRDefault="00DA45E5" w:rsidP="00DA45E5">
      <w:pPr>
        <w:jc w:val="both"/>
      </w:pPr>
      <w:r w:rsidRPr="00647720">
        <w:t>Nazwa Wykonawcy .....................................................................................................................</w:t>
      </w:r>
    </w:p>
    <w:p w14:paraId="7DEB4D8C" w14:textId="77777777" w:rsidR="00DA45E5" w:rsidRPr="00647720" w:rsidRDefault="00DA45E5" w:rsidP="00DA45E5">
      <w:pPr>
        <w:jc w:val="both"/>
        <w:rPr>
          <w:sz w:val="20"/>
          <w:szCs w:val="20"/>
        </w:rPr>
      </w:pPr>
    </w:p>
    <w:p w14:paraId="470AFE8D" w14:textId="77777777" w:rsidR="00DA45E5" w:rsidRPr="00647720" w:rsidRDefault="00DA45E5" w:rsidP="00DA45E5">
      <w:pPr>
        <w:jc w:val="both"/>
      </w:pPr>
      <w:r w:rsidRPr="00647720">
        <w:t>Adres Wykonawcy .......................................................................................................................</w:t>
      </w:r>
    </w:p>
    <w:p w14:paraId="0BD44975" w14:textId="77777777" w:rsidR="00DA45E5" w:rsidRPr="00647720" w:rsidRDefault="00DA45E5" w:rsidP="00DA45E5">
      <w:r w:rsidRPr="00647720">
        <w:t>___________________________________________________________________________</w:t>
      </w:r>
    </w:p>
    <w:p w14:paraId="6A12C5FF" w14:textId="77777777" w:rsidR="00113CA5" w:rsidRPr="00647720" w:rsidRDefault="00113CA5" w:rsidP="00DA45E5">
      <w:pPr>
        <w:jc w:val="both"/>
      </w:pPr>
    </w:p>
    <w:p w14:paraId="6D42C630" w14:textId="540374B5" w:rsidR="00DA45E5" w:rsidRPr="00647720" w:rsidRDefault="00DA45E5" w:rsidP="00DA45E5">
      <w:pPr>
        <w:jc w:val="both"/>
      </w:pPr>
      <w:r w:rsidRPr="00647720">
        <w:t xml:space="preserve">W związku z ubieganiem się o udzielenie zamówienia publicznego na </w:t>
      </w:r>
      <w:r w:rsidR="00B702E6" w:rsidRPr="00647720">
        <w:rPr>
          <w:b/>
          <w:sz w:val="21"/>
          <w:szCs w:val="21"/>
        </w:rPr>
        <w:t>„</w:t>
      </w:r>
      <w:r w:rsidR="00D9226D">
        <w:rPr>
          <w:b/>
          <w:sz w:val="22"/>
          <w:szCs w:val="22"/>
        </w:rPr>
        <w:t>Modernizację boiska szkolnego do potrzeb uczniów niepełnosprawnych w Z</w:t>
      </w:r>
      <w:r w:rsidR="007F236E">
        <w:rPr>
          <w:b/>
          <w:sz w:val="22"/>
          <w:szCs w:val="22"/>
        </w:rPr>
        <w:t>espole Szkół Specjalnych nr 5 w </w:t>
      </w:r>
      <w:r w:rsidR="00D9226D">
        <w:rPr>
          <w:b/>
          <w:sz w:val="22"/>
          <w:szCs w:val="22"/>
        </w:rPr>
        <w:t>Pabianicach, ul. Pułaskiego 32</w:t>
      </w:r>
      <w:r w:rsidR="00B702E6" w:rsidRPr="00647720">
        <w:rPr>
          <w:b/>
          <w:sz w:val="22"/>
          <w:szCs w:val="22"/>
        </w:rPr>
        <w:t>”</w:t>
      </w:r>
      <w:r w:rsidR="00C54BE7" w:rsidRPr="00647720">
        <w:rPr>
          <w:b/>
          <w:sz w:val="22"/>
          <w:szCs w:val="22"/>
        </w:rPr>
        <w:t xml:space="preserve"> </w:t>
      </w:r>
      <w:r w:rsidRPr="00647720">
        <w:t>przeprowadzanego przez Powiat</w:t>
      </w:r>
      <w:r w:rsidR="003D32AA" w:rsidRPr="00647720">
        <w:t xml:space="preserve"> Pabianicki </w:t>
      </w:r>
      <w:r w:rsidRPr="00647720">
        <w:t>w trybie przetargu nieograniczonego oświadczam, że:</w:t>
      </w:r>
    </w:p>
    <w:p w14:paraId="35BA17A0" w14:textId="77777777" w:rsidR="00591429" w:rsidRPr="00647720" w:rsidRDefault="00591429" w:rsidP="00DA45E5">
      <w:pPr>
        <w:jc w:val="both"/>
        <w:rPr>
          <w:b/>
          <w:bCs/>
        </w:rPr>
      </w:pPr>
    </w:p>
    <w:p w14:paraId="3F291617" w14:textId="77777777" w:rsidR="00591429" w:rsidRPr="00647720" w:rsidRDefault="00591429" w:rsidP="00D40944">
      <w:pPr>
        <w:numPr>
          <w:ilvl w:val="2"/>
          <w:numId w:val="25"/>
        </w:numPr>
        <w:tabs>
          <w:tab w:val="clear" w:pos="0"/>
        </w:tabs>
        <w:suppressAutoHyphens w:val="0"/>
        <w:autoSpaceDE w:val="0"/>
        <w:autoSpaceDN w:val="0"/>
        <w:adjustRightInd w:val="0"/>
        <w:ind w:left="567" w:hanging="567"/>
        <w:rPr>
          <w:lang w:eastAsia="pl-PL"/>
        </w:rPr>
      </w:pPr>
      <w:r w:rsidRPr="00647720">
        <w:rPr>
          <w:lang w:eastAsia="pl-PL"/>
        </w:rPr>
        <w:t xml:space="preserve">nie należę do </w:t>
      </w:r>
      <w:r w:rsidRPr="00647720">
        <w:rPr>
          <w:b/>
          <w:lang w:eastAsia="pl-PL"/>
        </w:rPr>
        <w:t>żadnej</w:t>
      </w:r>
      <w:r w:rsidRPr="00647720">
        <w:rPr>
          <w:lang w:eastAsia="pl-PL"/>
        </w:rPr>
        <w:t xml:space="preserve"> grupy </w:t>
      </w:r>
      <w:r w:rsidR="00C54BE7" w:rsidRPr="00647720">
        <w:rPr>
          <w:lang w:eastAsia="pl-PL"/>
        </w:rPr>
        <w:t>kapitałowej, *</w:t>
      </w:r>
    </w:p>
    <w:p w14:paraId="26413657" w14:textId="77777777" w:rsidR="00591429" w:rsidRPr="00647720" w:rsidRDefault="00591429" w:rsidP="00591429">
      <w:pPr>
        <w:suppressAutoHyphens w:val="0"/>
        <w:autoSpaceDE w:val="0"/>
        <w:autoSpaceDN w:val="0"/>
        <w:adjustRightInd w:val="0"/>
        <w:rPr>
          <w:lang w:eastAsia="pl-PL"/>
        </w:rPr>
      </w:pPr>
    </w:p>
    <w:p w14:paraId="2ECE741C" w14:textId="1C1D0C07" w:rsidR="00591429" w:rsidRPr="00647720" w:rsidRDefault="00591429" w:rsidP="00D40944">
      <w:pPr>
        <w:numPr>
          <w:ilvl w:val="2"/>
          <w:numId w:val="25"/>
        </w:numPr>
        <w:tabs>
          <w:tab w:val="clear" w:pos="0"/>
        </w:tabs>
        <w:suppressAutoHyphens w:val="0"/>
        <w:autoSpaceDE w:val="0"/>
        <w:autoSpaceDN w:val="0"/>
        <w:adjustRightInd w:val="0"/>
        <w:ind w:left="567" w:hanging="567"/>
        <w:jc w:val="both"/>
        <w:rPr>
          <w:lang w:eastAsia="pl-PL"/>
        </w:rPr>
      </w:pPr>
      <w:r w:rsidRPr="00647720">
        <w:rPr>
          <w:lang w:eastAsia="pl-PL"/>
        </w:rPr>
        <w:t>nie należę do tej samej grupy kapitałowej, z podmiotami,</w:t>
      </w:r>
      <w:r w:rsidR="007F236E">
        <w:rPr>
          <w:lang w:eastAsia="pl-PL"/>
        </w:rPr>
        <w:t xml:space="preserve"> które złożyły odrębne oferty w </w:t>
      </w:r>
      <w:r w:rsidR="00C54BE7" w:rsidRPr="00647720">
        <w:rPr>
          <w:lang w:eastAsia="pl-PL"/>
        </w:rPr>
        <w:t>przedmiotowym postępowaniu</w:t>
      </w:r>
      <w:r w:rsidRPr="00647720">
        <w:rPr>
          <w:lang w:eastAsia="pl-PL"/>
        </w:rPr>
        <w:t xml:space="preserve"> (zgodnie z art. 24 ust. 1 pkt 23 ustawy),*</w:t>
      </w:r>
    </w:p>
    <w:p w14:paraId="41491B1B" w14:textId="77777777" w:rsidR="00591429" w:rsidRPr="00647720" w:rsidRDefault="00591429" w:rsidP="00591429">
      <w:pPr>
        <w:suppressAutoHyphens w:val="0"/>
        <w:autoSpaceDE w:val="0"/>
        <w:autoSpaceDN w:val="0"/>
        <w:adjustRightInd w:val="0"/>
        <w:ind w:left="567" w:hanging="567"/>
        <w:rPr>
          <w:lang w:eastAsia="pl-PL"/>
        </w:rPr>
      </w:pPr>
    </w:p>
    <w:p w14:paraId="2CA1B8D8" w14:textId="77777777" w:rsidR="00591429" w:rsidRPr="00647720" w:rsidRDefault="00591429" w:rsidP="00D40944">
      <w:pPr>
        <w:numPr>
          <w:ilvl w:val="2"/>
          <w:numId w:val="25"/>
        </w:numPr>
        <w:tabs>
          <w:tab w:val="clear" w:pos="0"/>
        </w:tabs>
        <w:suppressAutoHyphens w:val="0"/>
        <w:autoSpaceDE w:val="0"/>
        <w:autoSpaceDN w:val="0"/>
        <w:adjustRightInd w:val="0"/>
        <w:ind w:left="567" w:hanging="567"/>
        <w:jc w:val="both"/>
      </w:pPr>
      <w:r w:rsidRPr="00647720">
        <w:rPr>
          <w:lang w:eastAsia="pl-PL"/>
        </w:rPr>
        <w:t>należę do tej samej grupy kapitałowej, z niniejszymi podmiotami, które złożyły odrębne oferty w przedmiotowym postępowaniu (zgodnie z art. 24 ust. 1 pkt 23 ustawy): *</w:t>
      </w:r>
    </w:p>
    <w:p w14:paraId="533D0EBC" w14:textId="77777777" w:rsidR="00591429" w:rsidRPr="00647720" w:rsidRDefault="00591429" w:rsidP="002725C9">
      <w:pPr>
        <w:suppressAutoHyphens w:val="0"/>
        <w:autoSpaceDE w:val="0"/>
        <w:autoSpaceDN w:val="0"/>
        <w:adjustRightInd w:val="0"/>
        <w:jc w:val="both"/>
        <w:rPr>
          <w:lang w:eastAsia="pl-PL"/>
        </w:rPr>
      </w:pPr>
      <w:r w:rsidRPr="00647720">
        <w:rPr>
          <w:lang w:eastAsia="pl-PL"/>
        </w:rPr>
        <w:t>…………………………………………………………………………………</w:t>
      </w:r>
      <w:r w:rsidR="002725C9">
        <w:rPr>
          <w:lang w:eastAsia="pl-PL"/>
        </w:rPr>
        <w:t>…………..</w:t>
      </w:r>
      <w:r w:rsidRPr="00647720">
        <w:rPr>
          <w:lang w:eastAsia="pl-PL"/>
        </w:rPr>
        <w:t>…….</w:t>
      </w:r>
    </w:p>
    <w:p w14:paraId="686B1B16" w14:textId="77777777" w:rsidR="00591429" w:rsidRPr="00647720" w:rsidRDefault="00591429" w:rsidP="002725C9">
      <w:pPr>
        <w:suppressAutoHyphens w:val="0"/>
        <w:autoSpaceDE w:val="0"/>
        <w:autoSpaceDN w:val="0"/>
        <w:adjustRightInd w:val="0"/>
        <w:jc w:val="both"/>
        <w:rPr>
          <w:lang w:eastAsia="pl-PL"/>
        </w:rPr>
      </w:pPr>
      <w:r w:rsidRPr="00647720">
        <w:rPr>
          <w:lang w:eastAsia="pl-PL"/>
        </w:rPr>
        <w:t>……………………………………………………………………………</w:t>
      </w:r>
      <w:r w:rsidR="002725C9">
        <w:rPr>
          <w:lang w:eastAsia="pl-PL"/>
        </w:rPr>
        <w:t>…………..</w:t>
      </w:r>
      <w:r w:rsidRPr="00647720">
        <w:rPr>
          <w:lang w:eastAsia="pl-PL"/>
        </w:rPr>
        <w:t>……….....</w:t>
      </w:r>
    </w:p>
    <w:p w14:paraId="6FFAFE32" w14:textId="77777777" w:rsidR="00591429" w:rsidRPr="00647720" w:rsidRDefault="00591429" w:rsidP="002725C9">
      <w:pPr>
        <w:suppressAutoHyphens w:val="0"/>
        <w:autoSpaceDE w:val="0"/>
        <w:autoSpaceDN w:val="0"/>
        <w:adjustRightInd w:val="0"/>
        <w:jc w:val="both"/>
        <w:rPr>
          <w:lang w:eastAsia="pl-PL"/>
        </w:rPr>
      </w:pPr>
      <w:r w:rsidRPr="00647720">
        <w:rPr>
          <w:lang w:eastAsia="pl-PL"/>
        </w:rPr>
        <w:t>……………………………………………………………………………</w:t>
      </w:r>
      <w:r w:rsidR="002725C9">
        <w:rPr>
          <w:lang w:eastAsia="pl-PL"/>
        </w:rPr>
        <w:t>…………..</w:t>
      </w:r>
      <w:r w:rsidRPr="00647720">
        <w:rPr>
          <w:lang w:eastAsia="pl-PL"/>
        </w:rPr>
        <w:t>………….</w:t>
      </w:r>
    </w:p>
    <w:p w14:paraId="0AF6B0E3" w14:textId="77777777" w:rsidR="00591429" w:rsidRPr="00647720" w:rsidRDefault="00591429" w:rsidP="002725C9">
      <w:pPr>
        <w:suppressAutoHyphens w:val="0"/>
        <w:autoSpaceDE w:val="0"/>
        <w:autoSpaceDN w:val="0"/>
        <w:adjustRightInd w:val="0"/>
        <w:jc w:val="both"/>
        <w:rPr>
          <w:lang w:eastAsia="pl-PL"/>
        </w:rPr>
      </w:pPr>
      <w:r w:rsidRPr="00647720">
        <w:rPr>
          <w:lang w:eastAsia="pl-PL"/>
        </w:rPr>
        <w:t>………………………………………………………………………………</w:t>
      </w:r>
      <w:r w:rsidR="002725C9">
        <w:rPr>
          <w:lang w:eastAsia="pl-PL"/>
        </w:rPr>
        <w:t>………….</w:t>
      </w:r>
      <w:r w:rsidRPr="00647720">
        <w:rPr>
          <w:lang w:eastAsia="pl-PL"/>
        </w:rPr>
        <w:t>………..</w:t>
      </w:r>
    </w:p>
    <w:p w14:paraId="34ECBD85" w14:textId="77777777" w:rsidR="00591429" w:rsidRPr="00647720" w:rsidRDefault="00591429" w:rsidP="00591429">
      <w:pPr>
        <w:suppressAutoHyphens w:val="0"/>
        <w:autoSpaceDE w:val="0"/>
        <w:autoSpaceDN w:val="0"/>
        <w:adjustRightInd w:val="0"/>
        <w:ind w:left="567"/>
        <w:jc w:val="center"/>
        <w:rPr>
          <w:i/>
          <w:sz w:val="22"/>
          <w:szCs w:val="22"/>
        </w:rPr>
      </w:pPr>
      <w:r w:rsidRPr="00647720">
        <w:rPr>
          <w:i/>
          <w:sz w:val="22"/>
          <w:szCs w:val="22"/>
          <w:lang w:eastAsia="pl-PL"/>
        </w:rPr>
        <w:t>(nazwa i adres podmiotu) .</w:t>
      </w:r>
    </w:p>
    <w:p w14:paraId="792F74F9" w14:textId="77777777" w:rsidR="00591429" w:rsidRPr="00647720" w:rsidRDefault="00591429" w:rsidP="00591429">
      <w:pPr>
        <w:suppressAutoHyphens w:val="0"/>
        <w:autoSpaceDE w:val="0"/>
        <w:autoSpaceDN w:val="0"/>
        <w:adjustRightInd w:val="0"/>
        <w:jc w:val="both"/>
      </w:pPr>
    </w:p>
    <w:p w14:paraId="2CA7769C" w14:textId="77777777" w:rsidR="00591429" w:rsidRPr="00647720" w:rsidRDefault="00591429" w:rsidP="00591429">
      <w:pPr>
        <w:suppressAutoHyphens w:val="0"/>
        <w:autoSpaceDE w:val="0"/>
        <w:autoSpaceDN w:val="0"/>
        <w:adjustRightInd w:val="0"/>
        <w:rPr>
          <w:lang w:eastAsia="pl-PL"/>
        </w:rPr>
      </w:pPr>
    </w:p>
    <w:p w14:paraId="2F7E05C8" w14:textId="77777777" w:rsidR="00591429" w:rsidRPr="00647720" w:rsidRDefault="00591429" w:rsidP="00591429">
      <w:pPr>
        <w:shd w:val="clear" w:color="auto" w:fill="FFFFFF"/>
        <w:tabs>
          <w:tab w:val="left" w:pos="426"/>
        </w:tabs>
        <w:ind w:right="5"/>
        <w:jc w:val="both"/>
      </w:pPr>
    </w:p>
    <w:p w14:paraId="10B08B99" w14:textId="77777777" w:rsidR="00591429" w:rsidRPr="00647720" w:rsidRDefault="00591429" w:rsidP="00591429">
      <w:pPr>
        <w:jc w:val="both"/>
        <w:rPr>
          <w:sz w:val="20"/>
          <w:szCs w:val="20"/>
        </w:rPr>
      </w:pPr>
      <w:r w:rsidRPr="00647720">
        <w:rPr>
          <w:sz w:val="20"/>
          <w:szCs w:val="20"/>
        </w:rPr>
        <w:t>.............................................., dnia ...............</w:t>
      </w:r>
      <w:r w:rsidR="003A54C4" w:rsidRPr="00647720">
        <w:rPr>
          <w:sz w:val="20"/>
          <w:szCs w:val="20"/>
        </w:rPr>
        <w:t xml:space="preserve">........ </w:t>
      </w:r>
      <w:r w:rsidRPr="00647720">
        <w:rPr>
          <w:sz w:val="20"/>
          <w:szCs w:val="20"/>
        </w:rPr>
        <w:t xml:space="preserve"> r.</w:t>
      </w:r>
    </w:p>
    <w:p w14:paraId="5FE81A10" w14:textId="77777777" w:rsidR="00591429" w:rsidRPr="00647720" w:rsidRDefault="00591429" w:rsidP="00591429">
      <w:pPr>
        <w:jc w:val="both"/>
        <w:rPr>
          <w:sz w:val="20"/>
          <w:szCs w:val="20"/>
        </w:rPr>
      </w:pPr>
    </w:p>
    <w:p w14:paraId="663CBB77" w14:textId="77777777" w:rsidR="00591429" w:rsidRPr="00647720" w:rsidRDefault="00591429" w:rsidP="00591429">
      <w:pPr>
        <w:rPr>
          <w:sz w:val="20"/>
          <w:szCs w:val="20"/>
        </w:rPr>
      </w:pPr>
      <w:r w:rsidRPr="00647720">
        <w:rPr>
          <w:sz w:val="20"/>
          <w:szCs w:val="20"/>
        </w:rPr>
        <w:t xml:space="preserve">                                                                                                       ...........................................................</w:t>
      </w:r>
    </w:p>
    <w:p w14:paraId="42F0B466" w14:textId="77777777" w:rsidR="00591429" w:rsidRPr="00647720" w:rsidRDefault="00591429" w:rsidP="00591429">
      <w:pPr>
        <w:rPr>
          <w:sz w:val="20"/>
          <w:szCs w:val="20"/>
        </w:rPr>
      </w:pPr>
      <w:r w:rsidRPr="00647720">
        <w:rPr>
          <w:sz w:val="20"/>
          <w:szCs w:val="20"/>
        </w:rPr>
        <w:t xml:space="preserve">                                                                                                  podpis i pieczątka wykonawcy/wykonawców</w:t>
      </w:r>
    </w:p>
    <w:p w14:paraId="274583AC" w14:textId="77777777" w:rsidR="00591429" w:rsidRPr="00647720" w:rsidRDefault="00591429" w:rsidP="00591429">
      <w:pPr>
        <w:suppressAutoHyphens w:val="0"/>
        <w:autoSpaceDE w:val="0"/>
        <w:autoSpaceDN w:val="0"/>
        <w:adjustRightInd w:val="0"/>
        <w:rPr>
          <w:i/>
          <w:iCs/>
          <w:sz w:val="20"/>
          <w:szCs w:val="20"/>
          <w:lang w:eastAsia="pl-PL"/>
        </w:rPr>
      </w:pPr>
    </w:p>
    <w:p w14:paraId="30D9366D" w14:textId="77777777" w:rsidR="00591429" w:rsidRPr="00647720" w:rsidRDefault="00591429" w:rsidP="00591429">
      <w:pPr>
        <w:suppressAutoHyphens w:val="0"/>
        <w:autoSpaceDE w:val="0"/>
        <w:autoSpaceDN w:val="0"/>
        <w:adjustRightInd w:val="0"/>
        <w:rPr>
          <w:i/>
          <w:iCs/>
          <w:sz w:val="20"/>
          <w:szCs w:val="20"/>
          <w:lang w:eastAsia="pl-PL"/>
        </w:rPr>
      </w:pPr>
    </w:p>
    <w:p w14:paraId="1809BE61" w14:textId="77777777" w:rsidR="00591429" w:rsidRPr="00647720" w:rsidRDefault="00591429" w:rsidP="00591429">
      <w:pPr>
        <w:suppressAutoHyphens w:val="0"/>
        <w:autoSpaceDE w:val="0"/>
        <w:autoSpaceDN w:val="0"/>
        <w:adjustRightInd w:val="0"/>
        <w:rPr>
          <w:i/>
          <w:iCs/>
          <w:sz w:val="20"/>
          <w:szCs w:val="20"/>
          <w:lang w:eastAsia="pl-PL"/>
        </w:rPr>
      </w:pPr>
      <w:r w:rsidRPr="00647720">
        <w:rPr>
          <w:i/>
          <w:iCs/>
          <w:sz w:val="20"/>
          <w:szCs w:val="20"/>
          <w:lang w:eastAsia="pl-PL"/>
        </w:rPr>
        <w:t>UWAGA:</w:t>
      </w:r>
    </w:p>
    <w:p w14:paraId="48D94D5B" w14:textId="77777777" w:rsidR="00591429" w:rsidRPr="00647720" w:rsidRDefault="00591429" w:rsidP="00D40944">
      <w:pPr>
        <w:numPr>
          <w:ilvl w:val="0"/>
          <w:numId w:val="59"/>
        </w:numPr>
        <w:suppressAutoHyphens w:val="0"/>
        <w:autoSpaceDE w:val="0"/>
        <w:autoSpaceDN w:val="0"/>
        <w:adjustRightInd w:val="0"/>
        <w:ind w:left="426" w:hanging="426"/>
        <w:jc w:val="both"/>
        <w:rPr>
          <w:i/>
          <w:iCs/>
          <w:sz w:val="20"/>
          <w:szCs w:val="20"/>
          <w:lang w:eastAsia="pl-PL"/>
        </w:rPr>
      </w:pPr>
      <w:r w:rsidRPr="00647720">
        <w:rPr>
          <w:i/>
          <w:iCs/>
          <w:sz w:val="20"/>
          <w:szCs w:val="20"/>
          <w:lang w:eastAsia="pl-PL"/>
        </w:rPr>
        <w:t xml:space="preserve">Wykonawca ubiegający się o udzielenie zamówienia przekazuje niniejsze oświadczenie Zamawiającemu               </w:t>
      </w:r>
      <w:r w:rsidRPr="00647720">
        <w:rPr>
          <w:b/>
          <w:bCs/>
          <w:i/>
          <w:iCs/>
          <w:sz w:val="20"/>
          <w:szCs w:val="20"/>
          <w:lang w:eastAsia="pl-PL"/>
        </w:rPr>
        <w:t>w terminie 3 dni od dnia zamieszczenia na stronie internetowej</w:t>
      </w:r>
      <w:r w:rsidRPr="00647720">
        <w:rPr>
          <w:i/>
          <w:iCs/>
          <w:sz w:val="20"/>
          <w:szCs w:val="20"/>
          <w:lang w:eastAsia="pl-PL"/>
        </w:rPr>
        <w:t xml:space="preserve"> </w:t>
      </w:r>
      <w:r w:rsidRPr="00647720">
        <w:rPr>
          <w:b/>
          <w:bCs/>
          <w:i/>
          <w:iCs/>
          <w:sz w:val="20"/>
          <w:szCs w:val="20"/>
          <w:lang w:eastAsia="pl-PL"/>
        </w:rPr>
        <w:t xml:space="preserve">informacji z otwarcia ofert, </w:t>
      </w:r>
      <w:r w:rsidRPr="00647720">
        <w:rPr>
          <w:i/>
          <w:iCs/>
          <w:sz w:val="20"/>
          <w:szCs w:val="20"/>
          <w:lang w:eastAsia="pl-PL"/>
        </w:rPr>
        <w:t xml:space="preserve">o której mowa w art. 86 ust. 5 ustawy </w:t>
      </w:r>
      <w:proofErr w:type="spellStart"/>
      <w:r w:rsidRPr="00647720">
        <w:rPr>
          <w:i/>
          <w:iCs/>
          <w:sz w:val="20"/>
          <w:szCs w:val="20"/>
          <w:lang w:eastAsia="pl-PL"/>
        </w:rPr>
        <w:t>Pzp</w:t>
      </w:r>
      <w:proofErr w:type="spellEnd"/>
      <w:r w:rsidRPr="00647720">
        <w:rPr>
          <w:i/>
          <w:iCs/>
          <w:sz w:val="20"/>
          <w:szCs w:val="20"/>
          <w:lang w:eastAsia="pl-PL"/>
        </w:rPr>
        <w:t>.,</w:t>
      </w:r>
    </w:p>
    <w:p w14:paraId="537965CA" w14:textId="77777777" w:rsidR="00591429" w:rsidRPr="00647720" w:rsidRDefault="00591429" w:rsidP="00591429">
      <w:pPr>
        <w:suppressAutoHyphens w:val="0"/>
        <w:autoSpaceDE w:val="0"/>
        <w:autoSpaceDN w:val="0"/>
        <w:adjustRightInd w:val="0"/>
        <w:jc w:val="both"/>
        <w:rPr>
          <w:i/>
          <w:iCs/>
          <w:sz w:val="20"/>
          <w:szCs w:val="20"/>
          <w:lang w:eastAsia="pl-PL"/>
        </w:rPr>
      </w:pPr>
    </w:p>
    <w:p w14:paraId="7342C607" w14:textId="77777777" w:rsidR="00591429" w:rsidRPr="00647720" w:rsidRDefault="00591429" w:rsidP="00D40944">
      <w:pPr>
        <w:numPr>
          <w:ilvl w:val="0"/>
          <w:numId w:val="59"/>
        </w:numPr>
        <w:suppressAutoHyphens w:val="0"/>
        <w:autoSpaceDE w:val="0"/>
        <w:autoSpaceDN w:val="0"/>
        <w:adjustRightInd w:val="0"/>
        <w:ind w:left="426" w:hanging="426"/>
        <w:jc w:val="both"/>
        <w:rPr>
          <w:i/>
          <w:iCs/>
          <w:sz w:val="20"/>
          <w:szCs w:val="20"/>
          <w:lang w:eastAsia="pl-PL"/>
        </w:rPr>
      </w:pPr>
      <w:r w:rsidRPr="00647720">
        <w:rPr>
          <w:i/>
          <w:iCs/>
          <w:sz w:val="20"/>
          <w:szCs w:val="20"/>
          <w:lang w:eastAsia="pl-PL"/>
        </w:rPr>
        <w:t xml:space="preserve">W przypadku zaznaczenia poz.1 – „nie należę do żadnej grupy kapitałowej” oświadczenie może być złożone </w:t>
      </w:r>
      <w:r w:rsidRPr="00647720">
        <w:rPr>
          <w:b/>
          <w:i/>
          <w:iCs/>
          <w:sz w:val="20"/>
          <w:szCs w:val="20"/>
          <w:lang w:eastAsia="pl-PL"/>
        </w:rPr>
        <w:t>razem z ofertą,</w:t>
      </w:r>
    </w:p>
    <w:p w14:paraId="63B3FDF7" w14:textId="77777777" w:rsidR="00591429" w:rsidRPr="00647720" w:rsidRDefault="00591429" w:rsidP="00591429">
      <w:pPr>
        <w:suppressAutoHyphens w:val="0"/>
        <w:autoSpaceDE w:val="0"/>
        <w:autoSpaceDN w:val="0"/>
        <w:adjustRightInd w:val="0"/>
        <w:jc w:val="both"/>
        <w:rPr>
          <w:i/>
          <w:iCs/>
          <w:sz w:val="20"/>
          <w:szCs w:val="20"/>
          <w:lang w:eastAsia="pl-PL"/>
        </w:rPr>
      </w:pPr>
    </w:p>
    <w:p w14:paraId="0B22DDA7" w14:textId="77777777" w:rsidR="00591429" w:rsidRPr="00647720" w:rsidRDefault="00591429" w:rsidP="00D40944">
      <w:pPr>
        <w:numPr>
          <w:ilvl w:val="0"/>
          <w:numId w:val="59"/>
        </w:numPr>
        <w:suppressAutoHyphens w:val="0"/>
        <w:autoSpaceDE w:val="0"/>
        <w:autoSpaceDN w:val="0"/>
        <w:adjustRightInd w:val="0"/>
        <w:ind w:left="426" w:hanging="426"/>
        <w:jc w:val="both"/>
        <w:rPr>
          <w:i/>
          <w:iCs/>
          <w:sz w:val="20"/>
          <w:szCs w:val="20"/>
          <w:lang w:eastAsia="pl-PL"/>
        </w:rPr>
      </w:pPr>
      <w:r w:rsidRPr="00647720">
        <w:rPr>
          <w:i/>
          <w:iCs/>
          <w:sz w:val="20"/>
          <w:szCs w:val="20"/>
          <w:lang w:eastAsia="pl-PL"/>
        </w:rPr>
        <w:t xml:space="preserve">W przypadku Wykonawców wspólnie ubiegających się o udzielenie zamówienia </w:t>
      </w:r>
      <w:r w:rsidRPr="00647720">
        <w:rPr>
          <w:b/>
          <w:bCs/>
          <w:i/>
          <w:iCs/>
          <w:sz w:val="20"/>
          <w:szCs w:val="20"/>
          <w:lang w:eastAsia="pl-PL"/>
        </w:rPr>
        <w:t xml:space="preserve">oświadczenie składa każdy </w:t>
      </w:r>
      <w:r w:rsidRPr="00647720">
        <w:rPr>
          <w:i/>
          <w:iCs/>
          <w:sz w:val="20"/>
          <w:szCs w:val="20"/>
          <w:lang w:eastAsia="pl-PL"/>
        </w:rPr>
        <w:t>z członków konsorcjum lub wspólników spółki cywilnej.</w:t>
      </w:r>
    </w:p>
    <w:p w14:paraId="539DF8E1" w14:textId="77777777" w:rsidR="008A6757" w:rsidRPr="00647720" w:rsidRDefault="00591429" w:rsidP="00591429">
      <w:pPr>
        <w:rPr>
          <w:b/>
          <w:bCs/>
        </w:rPr>
        <w:sectPr w:rsidR="008A6757" w:rsidRPr="00647720" w:rsidSect="00076BEA">
          <w:footerReference w:type="default" r:id="rId18"/>
          <w:footnotePr>
            <w:pos w:val="beneathText"/>
          </w:footnotePr>
          <w:type w:val="continuous"/>
          <w:pgSz w:w="11905" w:h="16837"/>
          <w:pgMar w:top="1417" w:right="1417" w:bottom="1417" w:left="1417" w:header="709" w:footer="720" w:gutter="0"/>
          <w:cols w:space="708"/>
          <w:docGrid w:linePitch="360"/>
        </w:sectPr>
      </w:pPr>
      <w:r w:rsidRPr="00647720">
        <w:rPr>
          <w:b/>
          <w:sz w:val="20"/>
          <w:szCs w:val="20"/>
        </w:rPr>
        <w:t>* niepotrzebne skreślić lub usunąć.</w:t>
      </w:r>
    </w:p>
    <w:p w14:paraId="6E61A5D4" w14:textId="77777777" w:rsidR="000D3F51" w:rsidRPr="008D1B44" w:rsidRDefault="00F77AA7" w:rsidP="00F77AA7">
      <w:pPr>
        <w:jc w:val="right"/>
        <w:rPr>
          <w:b/>
          <w:sz w:val="20"/>
          <w:szCs w:val="20"/>
        </w:rPr>
      </w:pPr>
      <w:r w:rsidRPr="008D1B44">
        <w:rPr>
          <w:b/>
          <w:sz w:val="20"/>
          <w:szCs w:val="20"/>
        </w:rPr>
        <w:lastRenderedPageBreak/>
        <w:t>ZAŁĄCZNIK nr 5</w:t>
      </w:r>
    </w:p>
    <w:p w14:paraId="3323AAE8" w14:textId="77777777" w:rsidR="00E83315" w:rsidRPr="00647720" w:rsidRDefault="00E83315" w:rsidP="00E83315">
      <w:pPr>
        <w:jc w:val="center"/>
        <w:rPr>
          <w:b/>
        </w:rPr>
      </w:pPr>
      <w:r w:rsidRPr="00647720">
        <w:rPr>
          <w:b/>
        </w:rPr>
        <w:t>WYKAZ ROBÓT BUDOWLANYCH</w:t>
      </w:r>
    </w:p>
    <w:p w14:paraId="7A60478A" w14:textId="77777777" w:rsidR="00E83315" w:rsidRPr="00AA03AF" w:rsidRDefault="00E83315" w:rsidP="00E83315">
      <w:pPr>
        <w:jc w:val="both"/>
      </w:pPr>
    </w:p>
    <w:p w14:paraId="1A603C3B" w14:textId="77777777" w:rsidR="00E83315" w:rsidRPr="00647720" w:rsidRDefault="00E83315" w:rsidP="00E83315">
      <w:pPr>
        <w:jc w:val="both"/>
      </w:pPr>
      <w:r w:rsidRPr="00647720">
        <w:t>Nazwa Wykonawcy  ......................................................................................................................................................................................................</w:t>
      </w:r>
    </w:p>
    <w:p w14:paraId="78F35170" w14:textId="77777777" w:rsidR="00E83315" w:rsidRPr="00647720" w:rsidRDefault="00E83315" w:rsidP="00E83315">
      <w:pPr>
        <w:pStyle w:val="WW-Tekstpodstawowy2"/>
        <w:rPr>
          <w:szCs w:val="24"/>
        </w:rPr>
      </w:pPr>
    </w:p>
    <w:p w14:paraId="298823C2" w14:textId="77777777" w:rsidR="00E83315" w:rsidRPr="00647720" w:rsidRDefault="00E83315" w:rsidP="00E83315">
      <w:pPr>
        <w:jc w:val="both"/>
      </w:pPr>
      <w:r w:rsidRPr="00647720">
        <w:t>Adres Wykonawcy .........................................................................................................................................................................................................</w:t>
      </w:r>
    </w:p>
    <w:p w14:paraId="66D09CDF" w14:textId="77777777" w:rsidR="00E83315" w:rsidRPr="00647720" w:rsidRDefault="00E83315" w:rsidP="00E83315">
      <w:pPr>
        <w:jc w:val="both"/>
      </w:pPr>
      <w:r w:rsidRPr="00647720">
        <w:t>____________________________________________________________________________________________________________________</w:t>
      </w:r>
    </w:p>
    <w:p w14:paraId="6C1EF738" w14:textId="77777777" w:rsidR="00171AD4" w:rsidRPr="00647720" w:rsidRDefault="00171AD4" w:rsidP="00E83315">
      <w:pPr>
        <w:pStyle w:val="WW-Tekstpodstawowy2"/>
        <w:rPr>
          <w:bCs/>
          <w:sz w:val="20"/>
        </w:rPr>
      </w:pPr>
    </w:p>
    <w:p w14:paraId="7AFF01DF" w14:textId="406E4314" w:rsidR="00E83315" w:rsidRPr="00647720" w:rsidRDefault="00E83315" w:rsidP="00E83315">
      <w:pPr>
        <w:pStyle w:val="WW-Tekstpodstawowy2"/>
        <w:rPr>
          <w:bCs/>
          <w:sz w:val="20"/>
        </w:rPr>
      </w:pPr>
      <w:r w:rsidRPr="00647720">
        <w:rPr>
          <w:bCs/>
          <w:sz w:val="20"/>
        </w:rPr>
        <w:t xml:space="preserve">Składając ofertę w przetargu nieograniczonym na wykonanie zamówienia publicznego na </w:t>
      </w:r>
      <w:r w:rsidR="00B702E6" w:rsidRPr="00647720">
        <w:rPr>
          <w:b/>
          <w:sz w:val="21"/>
          <w:szCs w:val="21"/>
        </w:rPr>
        <w:t>„</w:t>
      </w:r>
      <w:r w:rsidR="00D9226D">
        <w:rPr>
          <w:b/>
          <w:sz w:val="22"/>
          <w:szCs w:val="22"/>
        </w:rPr>
        <w:t>Modernizację boiska szkolnego do potrzeb uczniów niepełnosprawnych w Zespole Szkół Specjalnych nr 5 w Pabianicach, ul. Pułaskiego 32</w:t>
      </w:r>
      <w:r w:rsidR="00B702E6" w:rsidRPr="00647720">
        <w:rPr>
          <w:b/>
          <w:sz w:val="22"/>
          <w:szCs w:val="22"/>
        </w:rPr>
        <w:t>”</w:t>
      </w:r>
      <w:r w:rsidR="003D32AA" w:rsidRPr="00647720">
        <w:rPr>
          <w:sz w:val="22"/>
          <w:szCs w:val="22"/>
        </w:rPr>
        <w:t xml:space="preserve"> </w:t>
      </w:r>
      <w:r w:rsidR="009C0766" w:rsidRPr="00647720">
        <w:t xml:space="preserve"> </w:t>
      </w:r>
      <w:r w:rsidRPr="00647720">
        <w:rPr>
          <w:b/>
          <w:bCs/>
          <w:sz w:val="20"/>
        </w:rPr>
        <w:t>oświadczam* / oświadczamy*</w:t>
      </w:r>
      <w:r w:rsidRPr="00647720">
        <w:rPr>
          <w:bCs/>
          <w:sz w:val="20"/>
        </w:rPr>
        <w:t xml:space="preserve">, że w zakresie niezbędnym do wykazania spełniania warunku zdolności technicznej lub zawodowej </w:t>
      </w:r>
      <w:r w:rsidRPr="00647720">
        <w:rPr>
          <w:b/>
          <w:bCs/>
          <w:sz w:val="20"/>
        </w:rPr>
        <w:t>zrealizowałem* / zrealizowaliśmy* (rozpocząłem</w:t>
      </w:r>
      <w:r w:rsidR="00410D92" w:rsidRPr="00647720">
        <w:rPr>
          <w:b/>
          <w:bCs/>
          <w:sz w:val="20"/>
        </w:rPr>
        <w:t xml:space="preserve"> </w:t>
      </w:r>
      <w:r w:rsidR="00B264CA">
        <w:rPr>
          <w:b/>
          <w:bCs/>
          <w:sz w:val="20"/>
        </w:rPr>
        <w:t>i </w:t>
      </w:r>
      <w:r w:rsidRPr="00647720">
        <w:rPr>
          <w:b/>
          <w:bCs/>
          <w:sz w:val="20"/>
        </w:rPr>
        <w:t>zakończyłem)* / (rozpoczęliśmy i zakończyliśmy)*</w:t>
      </w:r>
      <w:r w:rsidRPr="00647720">
        <w:rPr>
          <w:bCs/>
          <w:sz w:val="20"/>
        </w:rPr>
        <w:t xml:space="preserve"> w okresie ostatnich </w:t>
      </w:r>
      <w:r w:rsidRPr="00647720">
        <w:rPr>
          <w:b/>
          <w:bCs/>
          <w:sz w:val="20"/>
        </w:rPr>
        <w:t>5 lat</w:t>
      </w:r>
      <w:r w:rsidRPr="00647720">
        <w:rPr>
          <w:bCs/>
          <w:sz w:val="20"/>
        </w:rPr>
        <w:t xml:space="preserve"> przed upływem terminu składania ofert następujące roboty budowlane:</w:t>
      </w:r>
    </w:p>
    <w:p w14:paraId="23F7C2D2" w14:textId="77777777" w:rsidR="00171AD4" w:rsidRPr="00647720" w:rsidRDefault="00171AD4" w:rsidP="00E83315">
      <w:pPr>
        <w:pStyle w:val="WW-Tekstpodstawowy2"/>
        <w:rPr>
          <w:bCs/>
          <w:sz w:val="20"/>
        </w:rPr>
      </w:pPr>
    </w:p>
    <w:tbl>
      <w:tblPr>
        <w:tblW w:w="14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3544"/>
        <w:gridCol w:w="1701"/>
        <w:gridCol w:w="2693"/>
        <w:gridCol w:w="2127"/>
        <w:gridCol w:w="1417"/>
        <w:gridCol w:w="1985"/>
      </w:tblGrid>
      <w:tr w:rsidR="00E83315" w:rsidRPr="00647720" w14:paraId="4FE832EA" w14:textId="77777777" w:rsidTr="005122CC">
        <w:tc>
          <w:tcPr>
            <w:tcW w:w="637" w:type="dxa"/>
          </w:tcPr>
          <w:p w14:paraId="72F9C109" w14:textId="77777777" w:rsidR="00E83315" w:rsidRPr="00647720" w:rsidRDefault="00E83315" w:rsidP="00707D7A">
            <w:pPr>
              <w:jc w:val="center"/>
              <w:rPr>
                <w:b/>
                <w:sz w:val="22"/>
                <w:szCs w:val="22"/>
              </w:rPr>
            </w:pPr>
            <w:r w:rsidRPr="00647720">
              <w:rPr>
                <w:b/>
                <w:sz w:val="22"/>
                <w:szCs w:val="22"/>
              </w:rPr>
              <w:t>Lp.</w:t>
            </w:r>
          </w:p>
        </w:tc>
        <w:tc>
          <w:tcPr>
            <w:tcW w:w="3544" w:type="dxa"/>
          </w:tcPr>
          <w:p w14:paraId="726F72CC" w14:textId="77777777" w:rsidR="00E83315" w:rsidRPr="00647720" w:rsidRDefault="00E83315" w:rsidP="00707D7A">
            <w:pPr>
              <w:jc w:val="center"/>
              <w:rPr>
                <w:b/>
                <w:sz w:val="22"/>
                <w:szCs w:val="22"/>
              </w:rPr>
            </w:pPr>
            <w:r w:rsidRPr="00647720">
              <w:rPr>
                <w:b/>
                <w:sz w:val="22"/>
                <w:szCs w:val="22"/>
              </w:rPr>
              <w:t xml:space="preserve">Rodzaj roboty budowlanej </w:t>
            </w:r>
          </w:p>
          <w:p w14:paraId="3893F81E" w14:textId="77777777" w:rsidR="00E83315" w:rsidRPr="00647720" w:rsidRDefault="00E83315" w:rsidP="00707D7A">
            <w:pPr>
              <w:jc w:val="center"/>
              <w:rPr>
                <w:b/>
                <w:sz w:val="22"/>
                <w:szCs w:val="22"/>
              </w:rPr>
            </w:pPr>
            <w:r w:rsidRPr="00647720">
              <w:rPr>
                <w:b/>
                <w:sz w:val="22"/>
                <w:szCs w:val="22"/>
              </w:rPr>
              <w:t>i jej charakterystyka</w:t>
            </w:r>
          </w:p>
          <w:p w14:paraId="1FA2620E" w14:textId="77777777" w:rsidR="00E83315" w:rsidRPr="00647720" w:rsidRDefault="00E83315" w:rsidP="00707D7A">
            <w:pPr>
              <w:rPr>
                <w:b/>
                <w:sz w:val="22"/>
                <w:szCs w:val="22"/>
              </w:rPr>
            </w:pPr>
          </w:p>
        </w:tc>
        <w:tc>
          <w:tcPr>
            <w:tcW w:w="1701" w:type="dxa"/>
          </w:tcPr>
          <w:p w14:paraId="33986DAE" w14:textId="77777777" w:rsidR="00E83315" w:rsidRPr="00647720" w:rsidRDefault="00E83315" w:rsidP="00707D7A">
            <w:pPr>
              <w:jc w:val="center"/>
              <w:rPr>
                <w:b/>
                <w:sz w:val="22"/>
                <w:szCs w:val="22"/>
              </w:rPr>
            </w:pPr>
            <w:r w:rsidRPr="00647720">
              <w:rPr>
                <w:b/>
                <w:sz w:val="22"/>
                <w:szCs w:val="22"/>
              </w:rPr>
              <w:t>Termin wykonania</w:t>
            </w:r>
          </w:p>
          <w:p w14:paraId="79B487B2" w14:textId="77777777" w:rsidR="00E83315" w:rsidRPr="00647720" w:rsidRDefault="00E83315" w:rsidP="00707D7A">
            <w:pPr>
              <w:jc w:val="center"/>
              <w:rPr>
                <w:b/>
                <w:sz w:val="22"/>
                <w:szCs w:val="22"/>
              </w:rPr>
            </w:pPr>
            <w:r w:rsidRPr="00647720">
              <w:rPr>
                <w:b/>
                <w:sz w:val="22"/>
                <w:szCs w:val="22"/>
              </w:rPr>
              <w:t xml:space="preserve">robót </w:t>
            </w:r>
          </w:p>
          <w:p w14:paraId="1DC6AF8D" w14:textId="77777777" w:rsidR="00E83315" w:rsidRPr="00647720" w:rsidRDefault="00E83315" w:rsidP="00707D7A">
            <w:pPr>
              <w:jc w:val="center"/>
              <w:rPr>
                <w:b/>
                <w:sz w:val="22"/>
                <w:szCs w:val="22"/>
              </w:rPr>
            </w:pPr>
            <w:r w:rsidRPr="00647720">
              <w:rPr>
                <w:b/>
                <w:sz w:val="22"/>
                <w:szCs w:val="22"/>
              </w:rPr>
              <w:t>od – do</w:t>
            </w:r>
          </w:p>
        </w:tc>
        <w:tc>
          <w:tcPr>
            <w:tcW w:w="2693" w:type="dxa"/>
          </w:tcPr>
          <w:p w14:paraId="6A497FAC" w14:textId="77777777" w:rsidR="00E83315" w:rsidRPr="00647720" w:rsidRDefault="00E83315" w:rsidP="00707D7A">
            <w:pPr>
              <w:jc w:val="center"/>
              <w:rPr>
                <w:b/>
                <w:sz w:val="22"/>
                <w:szCs w:val="22"/>
              </w:rPr>
            </w:pPr>
            <w:r w:rsidRPr="00647720">
              <w:rPr>
                <w:b/>
                <w:sz w:val="22"/>
                <w:szCs w:val="22"/>
              </w:rPr>
              <w:t xml:space="preserve"> Podmiot na rzecz którego roboty zostały wykonane</w:t>
            </w:r>
          </w:p>
        </w:tc>
        <w:tc>
          <w:tcPr>
            <w:tcW w:w="2127" w:type="dxa"/>
          </w:tcPr>
          <w:p w14:paraId="20B3E651" w14:textId="77777777" w:rsidR="00E83315" w:rsidRPr="00647720" w:rsidRDefault="00E83315" w:rsidP="00707D7A">
            <w:pPr>
              <w:jc w:val="center"/>
              <w:rPr>
                <w:b/>
                <w:sz w:val="22"/>
                <w:szCs w:val="22"/>
              </w:rPr>
            </w:pPr>
            <w:r w:rsidRPr="00647720">
              <w:rPr>
                <w:b/>
                <w:sz w:val="22"/>
                <w:szCs w:val="22"/>
              </w:rPr>
              <w:t>Miejsce wykonania</w:t>
            </w:r>
          </w:p>
        </w:tc>
        <w:tc>
          <w:tcPr>
            <w:tcW w:w="1417" w:type="dxa"/>
          </w:tcPr>
          <w:p w14:paraId="30977C6E" w14:textId="77777777" w:rsidR="00E83315" w:rsidRPr="00647720" w:rsidRDefault="00E83315" w:rsidP="00707D7A">
            <w:pPr>
              <w:jc w:val="center"/>
              <w:rPr>
                <w:b/>
                <w:sz w:val="22"/>
                <w:szCs w:val="22"/>
              </w:rPr>
            </w:pPr>
            <w:r w:rsidRPr="00647720">
              <w:rPr>
                <w:b/>
                <w:sz w:val="22"/>
                <w:szCs w:val="22"/>
              </w:rPr>
              <w:t xml:space="preserve">Wartość robót </w:t>
            </w:r>
          </w:p>
        </w:tc>
        <w:tc>
          <w:tcPr>
            <w:tcW w:w="1985" w:type="dxa"/>
          </w:tcPr>
          <w:p w14:paraId="3E8D5AFB" w14:textId="77777777" w:rsidR="00E83315" w:rsidRPr="00647720" w:rsidRDefault="00E83315" w:rsidP="00707D7A">
            <w:pPr>
              <w:jc w:val="center"/>
              <w:rPr>
                <w:b/>
                <w:sz w:val="22"/>
                <w:szCs w:val="22"/>
              </w:rPr>
            </w:pPr>
            <w:r w:rsidRPr="00647720">
              <w:rPr>
                <w:b/>
                <w:sz w:val="22"/>
                <w:szCs w:val="22"/>
              </w:rPr>
              <w:t>Rodzaj dokumentu potwierdzającego, należyte wykonanie robót</w:t>
            </w:r>
            <w:r w:rsidR="00445C1A" w:rsidRPr="00647720">
              <w:rPr>
                <w:b/>
                <w:sz w:val="22"/>
                <w:szCs w:val="22"/>
              </w:rPr>
              <w:t>**</w:t>
            </w:r>
          </w:p>
        </w:tc>
      </w:tr>
      <w:tr w:rsidR="00E83315" w:rsidRPr="00647720" w14:paraId="65ED5B5C" w14:textId="77777777" w:rsidTr="005122CC">
        <w:trPr>
          <w:trHeight w:val="402"/>
        </w:trPr>
        <w:tc>
          <w:tcPr>
            <w:tcW w:w="637" w:type="dxa"/>
            <w:tcBorders>
              <w:bottom w:val="single" w:sz="4" w:space="0" w:color="auto"/>
            </w:tcBorders>
          </w:tcPr>
          <w:p w14:paraId="19F60BC8" w14:textId="77777777" w:rsidR="00E83315" w:rsidRPr="00647720" w:rsidRDefault="00E83315" w:rsidP="00707D7A">
            <w:pPr>
              <w:jc w:val="center"/>
              <w:rPr>
                <w:sz w:val="22"/>
                <w:szCs w:val="22"/>
              </w:rPr>
            </w:pPr>
          </w:p>
        </w:tc>
        <w:tc>
          <w:tcPr>
            <w:tcW w:w="3544" w:type="dxa"/>
            <w:tcBorders>
              <w:bottom w:val="single" w:sz="4" w:space="0" w:color="auto"/>
            </w:tcBorders>
          </w:tcPr>
          <w:p w14:paraId="0F2ECA28" w14:textId="77777777" w:rsidR="00E83315" w:rsidRPr="00647720" w:rsidRDefault="00E83315" w:rsidP="00707D7A">
            <w:pPr>
              <w:rPr>
                <w:sz w:val="22"/>
                <w:szCs w:val="22"/>
              </w:rPr>
            </w:pPr>
          </w:p>
        </w:tc>
        <w:tc>
          <w:tcPr>
            <w:tcW w:w="1701" w:type="dxa"/>
            <w:tcBorders>
              <w:bottom w:val="single" w:sz="4" w:space="0" w:color="auto"/>
            </w:tcBorders>
          </w:tcPr>
          <w:p w14:paraId="110E137C" w14:textId="2B49A37D" w:rsidR="00E83315" w:rsidRDefault="00E83315" w:rsidP="00707D7A">
            <w:pPr>
              <w:rPr>
                <w:sz w:val="22"/>
                <w:szCs w:val="22"/>
              </w:rPr>
            </w:pPr>
          </w:p>
          <w:p w14:paraId="4311B0D3" w14:textId="77777777" w:rsidR="00AA03AF" w:rsidRPr="00647720" w:rsidRDefault="00AA03AF" w:rsidP="00707D7A">
            <w:pPr>
              <w:rPr>
                <w:sz w:val="22"/>
                <w:szCs w:val="22"/>
              </w:rPr>
            </w:pPr>
          </w:p>
          <w:p w14:paraId="640E434D" w14:textId="77777777" w:rsidR="00E83315" w:rsidRPr="00647720" w:rsidRDefault="00E83315" w:rsidP="00171AD4">
            <w:pPr>
              <w:rPr>
                <w:sz w:val="22"/>
                <w:szCs w:val="22"/>
              </w:rPr>
            </w:pPr>
          </w:p>
        </w:tc>
        <w:tc>
          <w:tcPr>
            <w:tcW w:w="2693" w:type="dxa"/>
            <w:tcBorders>
              <w:bottom w:val="single" w:sz="4" w:space="0" w:color="auto"/>
            </w:tcBorders>
          </w:tcPr>
          <w:p w14:paraId="1238D736" w14:textId="77777777" w:rsidR="00E83315" w:rsidRPr="00647720" w:rsidRDefault="00E83315" w:rsidP="00707D7A">
            <w:pPr>
              <w:ind w:left="-353"/>
              <w:jc w:val="center"/>
              <w:rPr>
                <w:sz w:val="22"/>
                <w:szCs w:val="22"/>
              </w:rPr>
            </w:pPr>
          </w:p>
        </w:tc>
        <w:tc>
          <w:tcPr>
            <w:tcW w:w="2127" w:type="dxa"/>
            <w:tcBorders>
              <w:bottom w:val="single" w:sz="4" w:space="0" w:color="auto"/>
            </w:tcBorders>
          </w:tcPr>
          <w:p w14:paraId="29A4FE39" w14:textId="77777777" w:rsidR="00E83315" w:rsidRPr="00647720" w:rsidRDefault="00E83315" w:rsidP="00707D7A">
            <w:pPr>
              <w:jc w:val="center"/>
              <w:rPr>
                <w:sz w:val="22"/>
                <w:szCs w:val="22"/>
              </w:rPr>
            </w:pPr>
          </w:p>
        </w:tc>
        <w:tc>
          <w:tcPr>
            <w:tcW w:w="1417" w:type="dxa"/>
            <w:tcBorders>
              <w:bottom w:val="single" w:sz="4" w:space="0" w:color="auto"/>
            </w:tcBorders>
          </w:tcPr>
          <w:p w14:paraId="39B98EC0" w14:textId="77777777" w:rsidR="00E83315" w:rsidRPr="00647720" w:rsidRDefault="00E83315" w:rsidP="00707D7A">
            <w:pPr>
              <w:jc w:val="center"/>
              <w:rPr>
                <w:sz w:val="22"/>
                <w:szCs w:val="22"/>
              </w:rPr>
            </w:pPr>
          </w:p>
        </w:tc>
        <w:tc>
          <w:tcPr>
            <w:tcW w:w="1985" w:type="dxa"/>
            <w:tcBorders>
              <w:bottom w:val="single" w:sz="4" w:space="0" w:color="auto"/>
            </w:tcBorders>
          </w:tcPr>
          <w:p w14:paraId="1EA61E83" w14:textId="77777777" w:rsidR="00E83315" w:rsidRPr="00647720" w:rsidRDefault="00E83315" w:rsidP="00707D7A">
            <w:pPr>
              <w:jc w:val="center"/>
              <w:rPr>
                <w:sz w:val="22"/>
                <w:szCs w:val="22"/>
              </w:rPr>
            </w:pPr>
          </w:p>
        </w:tc>
      </w:tr>
      <w:tr w:rsidR="00E83315" w:rsidRPr="00647720" w14:paraId="4FDAD515" w14:textId="77777777" w:rsidTr="005122CC">
        <w:trPr>
          <w:trHeight w:val="562"/>
        </w:trPr>
        <w:tc>
          <w:tcPr>
            <w:tcW w:w="637" w:type="dxa"/>
            <w:tcBorders>
              <w:top w:val="single" w:sz="4" w:space="0" w:color="auto"/>
              <w:left w:val="single" w:sz="4" w:space="0" w:color="auto"/>
              <w:bottom w:val="single" w:sz="4" w:space="0" w:color="auto"/>
              <w:right w:val="single" w:sz="4" w:space="0" w:color="auto"/>
            </w:tcBorders>
          </w:tcPr>
          <w:p w14:paraId="5DD6B51B" w14:textId="77777777" w:rsidR="00E83315" w:rsidRPr="00647720" w:rsidRDefault="00E83315" w:rsidP="00707D7A">
            <w:pPr>
              <w:jc w:val="center"/>
              <w:rPr>
                <w:sz w:val="22"/>
                <w:szCs w:val="22"/>
              </w:rPr>
            </w:pPr>
          </w:p>
        </w:tc>
        <w:tc>
          <w:tcPr>
            <w:tcW w:w="3544" w:type="dxa"/>
            <w:tcBorders>
              <w:top w:val="single" w:sz="4" w:space="0" w:color="auto"/>
              <w:left w:val="single" w:sz="4" w:space="0" w:color="auto"/>
              <w:bottom w:val="single" w:sz="4" w:space="0" w:color="auto"/>
              <w:right w:val="single" w:sz="4" w:space="0" w:color="auto"/>
            </w:tcBorders>
          </w:tcPr>
          <w:p w14:paraId="10EEC11A" w14:textId="77777777" w:rsidR="00E83315" w:rsidRPr="00647720" w:rsidRDefault="00E83315" w:rsidP="00707D7A">
            <w:pPr>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3272B253" w14:textId="46921C59" w:rsidR="00E83315" w:rsidRDefault="00E83315" w:rsidP="00707D7A">
            <w:pPr>
              <w:rPr>
                <w:sz w:val="22"/>
                <w:szCs w:val="22"/>
              </w:rPr>
            </w:pPr>
          </w:p>
          <w:p w14:paraId="6E566F93" w14:textId="77777777" w:rsidR="00AA03AF" w:rsidRPr="00647720" w:rsidRDefault="00AA03AF" w:rsidP="00707D7A">
            <w:pPr>
              <w:rPr>
                <w:sz w:val="22"/>
                <w:szCs w:val="22"/>
              </w:rPr>
            </w:pPr>
          </w:p>
          <w:p w14:paraId="752FF69C" w14:textId="77777777" w:rsidR="00E83315" w:rsidRPr="00647720" w:rsidRDefault="00E83315" w:rsidP="00707D7A">
            <w:pPr>
              <w:rPr>
                <w:sz w:val="22"/>
                <w:szCs w:val="22"/>
              </w:rPr>
            </w:pPr>
          </w:p>
        </w:tc>
        <w:tc>
          <w:tcPr>
            <w:tcW w:w="2693" w:type="dxa"/>
            <w:tcBorders>
              <w:top w:val="single" w:sz="4" w:space="0" w:color="auto"/>
              <w:left w:val="single" w:sz="4" w:space="0" w:color="auto"/>
              <w:bottom w:val="single" w:sz="4" w:space="0" w:color="auto"/>
              <w:right w:val="single" w:sz="4" w:space="0" w:color="auto"/>
            </w:tcBorders>
          </w:tcPr>
          <w:p w14:paraId="4C14C46B" w14:textId="77777777" w:rsidR="00E83315" w:rsidRPr="00647720" w:rsidRDefault="00E83315" w:rsidP="00707D7A">
            <w:pPr>
              <w:ind w:left="-353"/>
              <w:jc w:val="center"/>
              <w:rPr>
                <w:sz w:val="22"/>
                <w:szCs w:val="22"/>
              </w:rPr>
            </w:pPr>
          </w:p>
        </w:tc>
        <w:tc>
          <w:tcPr>
            <w:tcW w:w="2127" w:type="dxa"/>
            <w:tcBorders>
              <w:top w:val="single" w:sz="4" w:space="0" w:color="auto"/>
              <w:left w:val="single" w:sz="4" w:space="0" w:color="auto"/>
              <w:bottom w:val="single" w:sz="4" w:space="0" w:color="auto"/>
              <w:right w:val="single" w:sz="4" w:space="0" w:color="auto"/>
            </w:tcBorders>
          </w:tcPr>
          <w:p w14:paraId="53C01F8D" w14:textId="77777777" w:rsidR="00E83315" w:rsidRPr="00647720" w:rsidRDefault="00E83315" w:rsidP="00707D7A">
            <w:pPr>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14:paraId="0C874688" w14:textId="77777777" w:rsidR="00E83315" w:rsidRPr="00647720" w:rsidRDefault="00E83315" w:rsidP="00707D7A">
            <w:pPr>
              <w:jc w:val="center"/>
              <w:rPr>
                <w:sz w:val="22"/>
                <w:szCs w:val="22"/>
              </w:rPr>
            </w:pPr>
          </w:p>
        </w:tc>
        <w:tc>
          <w:tcPr>
            <w:tcW w:w="1985" w:type="dxa"/>
            <w:tcBorders>
              <w:top w:val="single" w:sz="4" w:space="0" w:color="auto"/>
              <w:left w:val="single" w:sz="4" w:space="0" w:color="auto"/>
              <w:bottom w:val="single" w:sz="4" w:space="0" w:color="auto"/>
              <w:right w:val="single" w:sz="4" w:space="0" w:color="auto"/>
            </w:tcBorders>
          </w:tcPr>
          <w:p w14:paraId="3CA98EDF" w14:textId="77777777" w:rsidR="00E83315" w:rsidRPr="00647720" w:rsidRDefault="00E83315" w:rsidP="00707D7A">
            <w:pPr>
              <w:jc w:val="center"/>
              <w:rPr>
                <w:sz w:val="22"/>
                <w:szCs w:val="22"/>
              </w:rPr>
            </w:pPr>
          </w:p>
        </w:tc>
      </w:tr>
    </w:tbl>
    <w:p w14:paraId="192D58D4" w14:textId="77777777" w:rsidR="00E83315" w:rsidRPr="00647720" w:rsidRDefault="00E83315" w:rsidP="00E83315">
      <w:pPr>
        <w:jc w:val="both"/>
        <w:rPr>
          <w:sz w:val="22"/>
          <w:szCs w:val="22"/>
        </w:rPr>
      </w:pPr>
    </w:p>
    <w:p w14:paraId="7BB57A74" w14:textId="2350B8ED" w:rsidR="00E63815" w:rsidRPr="00647720" w:rsidRDefault="00E83315" w:rsidP="00E63815">
      <w:pPr>
        <w:jc w:val="both"/>
        <w:rPr>
          <w:iCs/>
          <w:sz w:val="18"/>
          <w:szCs w:val="18"/>
          <w:lang w:eastAsia="pl-PL"/>
        </w:rPr>
      </w:pPr>
      <w:r w:rsidRPr="00647720">
        <w:rPr>
          <w:sz w:val="18"/>
          <w:szCs w:val="18"/>
        </w:rPr>
        <w:t>W przypadku wpisania w powyższej tabeli robót budowlanych</w:t>
      </w:r>
      <w:r w:rsidRPr="00647720">
        <w:rPr>
          <w:iCs/>
          <w:sz w:val="18"/>
          <w:szCs w:val="18"/>
          <w:lang w:eastAsia="pl-PL"/>
        </w:rPr>
        <w:t xml:space="preserve"> </w:t>
      </w:r>
      <w:r w:rsidRPr="00647720">
        <w:rPr>
          <w:sz w:val="18"/>
          <w:szCs w:val="18"/>
        </w:rPr>
        <w:t>stanowiących zdolność techniczną lub zawodową</w:t>
      </w:r>
      <w:r w:rsidRPr="00647720">
        <w:rPr>
          <w:b/>
          <w:iCs/>
          <w:sz w:val="18"/>
          <w:szCs w:val="18"/>
          <w:lang w:eastAsia="pl-PL"/>
        </w:rPr>
        <w:t xml:space="preserve"> innego podmiotu</w:t>
      </w:r>
      <w:r w:rsidRPr="00647720">
        <w:rPr>
          <w:iCs/>
          <w:sz w:val="18"/>
          <w:szCs w:val="18"/>
          <w:lang w:eastAsia="pl-PL"/>
        </w:rPr>
        <w:t xml:space="preserve"> wykonawca zobowiązany jest </w:t>
      </w:r>
      <w:r w:rsidR="00AA03AF">
        <w:rPr>
          <w:sz w:val="18"/>
          <w:szCs w:val="18"/>
        </w:rPr>
        <w:t>udowodnić zamawiającemu, że </w:t>
      </w:r>
      <w:r w:rsidRPr="00647720">
        <w:rPr>
          <w:sz w:val="18"/>
          <w:szCs w:val="18"/>
        </w:rPr>
        <w:t xml:space="preserve">realizując zamówienie, będzie dysponował niezbędnymi zasobami tych podmiotów, w szczególności przedstawiając </w:t>
      </w:r>
      <w:r w:rsidRPr="00647720">
        <w:rPr>
          <w:b/>
          <w:sz w:val="18"/>
          <w:szCs w:val="18"/>
        </w:rPr>
        <w:t>zobowiązanie tych podmiotów</w:t>
      </w:r>
      <w:r w:rsidRPr="00647720">
        <w:rPr>
          <w:sz w:val="18"/>
          <w:szCs w:val="18"/>
        </w:rPr>
        <w:t xml:space="preserve"> do oddania mu do dyspozycji niezbędnych zasobów na potrzeby realizacji zamówienia</w:t>
      </w:r>
      <w:r w:rsidRPr="00647720">
        <w:rPr>
          <w:iCs/>
          <w:sz w:val="18"/>
          <w:szCs w:val="18"/>
          <w:lang w:eastAsia="pl-PL"/>
        </w:rPr>
        <w:t>.</w:t>
      </w:r>
      <w:r w:rsidR="00E63815" w:rsidRPr="00647720">
        <w:rPr>
          <w:iCs/>
          <w:sz w:val="18"/>
          <w:szCs w:val="18"/>
          <w:lang w:eastAsia="pl-PL"/>
        </w:rPr>
        <w:t xml:space="preserve"> Zobowiązanie </w:t>
      </w:r>
      <w:r w:rsidR="00AE2B64" w:rsidRPr="00647720">
        <w:rPr>
          <w:iCs/>
          <w:sz w:val="18"/>
          <w:szCs w:val="18"/>
          <w:lang w:eastAsia="pl-PL"/>
        </w:rPr>
        <w:t xml:space="preserve">podmiotu </w:t>
      </w:r>
      <w:r w:rsidR="00E63815" w:rsidRPr="00647720">
        <w:rPr>
          <w:iCs/>
          <w:sz w:val="18"/>
          <w:szCs w:val="18"/>
          <w:lang w:eastAsia="pl-PL"/>
        </w:rPr>
        <w:t>należy dołączyć do oferty.</w:t>
      </w:r>
    </w:p>
    <w:p w14:paraId="7C27B23E" w14:textId="77777777" w:rsidR="00E83315" w:rsidRPr="00647720" w:rsidRDefault="00E83315" w:rsidP="00E83315">
      <w:pPr>
        <w:jc w:val="both"/>
        <w:rPr>
          <w:iCs/>
          <w:sz w:val="18"/>
          <w:szCs w:val="18"/>
          <w:lang w:eastAsia="pl-PL"/>
        </w:rPr>
      </w:pPr>
    </w:p>
    <w:p w14:paraId="19EDE957" w14:textId="77777777" w:rsidR="00E83315" w:rsidRPr="00647720" w:rsidRDefault="00E83315" w:rsidP="00E83315">
      <w:pPr>
        <w:jc w:val="both"/>
        <w:rPr>
          <w:b/>
          <w:sz w:val="22"/>
          <w:szCs w:val="22"/>
        </w:rPr>
      </w:pPr>
    </w:p>
    <w:p w14:paraId="571D68F9" w14:textId="77777777" w:rsidR="00E83315" w:rsidRPr="00647720" w:rsidRDefault="00E83315" w:rsidP="00E83315">
      <w:pPr>
        <w:rPr>
          <w:bCs/>
          <w:sz w:val="22"/>
          <w:szCs w:val="22"/>
        </w:rPr>
      </w:pPr>
      <w:r w:rsidRPr="00647720">
        <w:rPr>
          <w:bCs/>
          <w:sz w:val="22"/>
          <w:szCs w:val="22"/>
        </w:rPr>
        <w:t>........................................................., dnia ...................................... r.</w:t>
      </w:r>
    </w:p>
    <w:p w14:paraId="1E510568" w14:textId="77777777" w:rsidR="00E83315" w:rsidRPr="00647720" w:rsidRDefault="00E83315" w:rsidP="00E83315">
      <w:pPr>
        <w:ind w:left="10635"/>
        <w:rPr>
          <w:sz w:val="22"/>
          <w:szCs w:val="22"/>
        </w:rPr>
      </w:pPr>
      <w:r w:rsidRPr="00647720">
        <w:rPr>
          <w:sz w:val="22"/>
          <w:szCs w:val="22"/>
        </w:rPr>
        <w:t xml:space="preserve">                                                                                                                                                                                                                         ............................................................</w:t>
      </w:r>
    </w:p>
    <w:p w14:paraId="25491E4E" w14:textId="77777777" w:rsidR="00E83315" w:rsidRPr="00647720" w:rsidRDefault="00E83315" w:rsidP="00E83315">
      <w:pPr>
        <w:jc w:val="right"/>
        <w:rPr>
          <w:sz w:val="18"/>
          <w:szCs w:val="18"/>
        </w:rPr>
      </w:pPr>
      <w:r w:rsidRPr="00647720">
        <w:rPr>
          <w:sz w:val="22"/>
          <w:szCs w:val="22"/>
        </w:rPr>
        <w:t xml:space="preserve">                                                                                                                                    </w:t>
      </w:r>
      <w:r w:rsidRPr="00647720">
        <w:rPr>
          <w:sz w:val="18"/>
          <w:szCs w:val="18"/>
        </w:rPr>
        <w:t>podpis i pieczątka wykonawcy/wykonawców</w:t>
      </w:r>
    </w:p>
    <w:p w14:paraId="011C60AB" w14:textId="77777777" w:rsidR="00E83315" w:rsidRPr="00647720" w:rsidRDefault="00E83315" w:rsidP="00E83315">
      <w:pPr>
        <w:rPr>
          <w:b/>
          <w:sz w:val="18"/>
          <w:szCs w:val="18"/>
        </w:rPr>
      </w:pPr>
      <w:r w:rsidRPr="00647720">
        <w:rPr>
          <w:b/>
          <w:sz w:val="18"/>
          <w:szCs w:val="18"/>
        </w:rPr>
        <w:t xml:space="preserve">*    niepotrzebne skreślić </w:t>
      </w:r>
      <w:r w:rsidR="00C54BE7" w:rsidRPr="00647720">
        <w:rPr>
          <w:b/>
          <w:sz w:val="18"/>
          <w:szCs w:val="18"/>
        </w:rPr>
        <w:t>lub usunąć</w:t>
      </w:r>
    </w:p>
    <w:p w14:paraId="38B53ACA" w14:textId="77777777" w:rsidR="00E83315" w:rsidRPr="00647720" w:rsidRDefault="00E83315" w:rsidP="00E83315">
      <w:pPr>
        <w:pStyle w:val="WW-Tekstpodstawowywcity2"/>
        <w:ind w:left="0" w:firstLine="0"/>
        <w:rPr>
          <w:b/>
          <w:sz w:val="18"/>
          <w:szCs w:val="18"/>
        </w:rPr>
      </w:pPr>
      <w:r w:rsidRPr="00647720">
        <w:rPr>
          <w:b/>
          <w:sz w:val="18"/>
          <w:szCs w:val="18"/>
        </w:rPr>
        <w:t>** należy załączyć odpowiedni dowód</w:t>
      </w:r>
    </w:p>
    <w:p w14:paraId="1B9D39D8" w14:textId="77777777" w:rsidR="000D3F51" w:rsidRPr="00647720" w:rsidRDefault="000D3F51" w:rsidP="000D3F51">
      <w:pPr>
        <w:jc w:val="both"/>
        <w:rPr>
          <w:b/>
          <w:bCs/>
        </w:rPr>
      </w:pPr>
    </w:p>
    <w:p w14:paraId="79C0C5F8" w14:textId="77777777" w:rsidR="003D32AA" w:rsidRPr="00647720" w:rsidRDefault="003D32AA" w:rsidP="000D3F51">
      <w:pPr>
        <w:jc w:val="both"/>
        <w:rPr>
          <w:b/>
          <w:bCs/>
        </w:rPr>
        <w:sectPr w:rsidR="003D32AA" w:rsidRPr="00647720" w:rsidSect="00076BEA">
          <w:footnotePr>
            <w:pos w:val="beneathText"/>
          </w:footnotePr>
          <w:type w:val="continuous"/>
          <w:pgSz w:w="16837" w:h="11905" w:orient="landscape"/>
          <w:pgMar w:top="1417" w:right="1417" w:bottom="1417" w:left="1417" w:header="709" w:footer="720" w:gutter="0"/>
          <w:cols w:space="708"/>
          <w:docGrid w:linePitch="360"/>
        </w:sectPr>
      </w:pPr>
    </w:p>
    <w:p w14:paraId="7377A544" w14:textId="7571E47E" w:rsidR="00093B35" w:rsidRPr="00647720" w:rsidRDefault="00093B35" w:rsidP="00093B35">
      <w:pPr>
        <w:jc w:val="right"/>
        <w:rPr>
          <w:b/>
          <w:sz w:val="20"/>
          <w:szCs w:val="20"/>
        </w:rPr>
      </w:pPr>
      <w:r w:rsidRPr="00647720">
        <w:rPr>
          <w:b/>
          <w:sz w:val="20"/>
          <w:szCs w:val="20"/>
        </w:rPr>
        <w:lastRenderedPageBreak/>
        <w:t>ZAŁĄCZNIK nr 6</w:t>
      </w:r>
    </w:p>
    <w:p w14:paraId="500C0A61" w14:textId="77777777" w:rsidR="000D3F51" w:rsidRPr="00647720" w:rsidRDefault="00093B35" w:rsidP="00093B35">
      <w:pPr>
        <w:jc w:val="center"/>
        <w:rPr>
          <w:b/>
        </w:rPr>
      </w:pPr>
      <w:r w:rsidRPr="00647720">
        <w:rPr>
          <w:b/>
        </w:rPr>
        <w:t xml:space="preserve">WYKAZ OSÓB, SKIEROWANYCH PRZEZ WYKONAWCĘ DO REALIZACJI ZAMÓWIENIA </w:t>
      </w:r>
    </w:p>
    <w:p w14:paraId="78F6FBA2" w14:textId="77777777" w:rsidR="000D3F51" w:rsidRPr="00647720" w:rsidRDefault="000D3F51" w:rsidP="000D3F51">
      <w:pPr>
        <w:pStyle w:val="Tekstpodstawowy"/>
        <w:rPr>
          <w:szCs w:val="24"/>
        </w:rPr>
      </w:pPr>
    </w:p>
    <w:p w14:paraId="3620723C" w14:textId="77777777" w:rsidR="000D3F51" w:rsidRPr="00647720" w:rsidRDefault="000D3F51" w:rsidP="000D3F51">
      <w:pPr>
        <w:pStyle w:val="Tekstpodstawowy"/>
        <w:rPr>
          <w:szCs w:val="24"/>
        </w:rPr>
      </w:pPr>
      <w:r w:rsidRPr="00647720">
        <w:rPr>
          <w:szCs w:val="24"/>
        </w:rPr>
        <w:t>Nazwa Wykonawcy .......................................................................................................................................................................................................</w:t>
      </w:r>
    </w:p>
    <w:p w14:paraId="15CB2F5B" w14:textId="77777777" w:rsidR="000D3F51" w:rsidRPr="00647720" w:rsidRDefault="000D3F51" w:rsidP="000D3F51">
      <w:pPr>
        <w:pStyle w:val="Tekstpodstawowy"/>
        <w:pBdr>
          <w:bottom w:val="single" w:sz="12" w:space="1" w:color="auto"/>
        </w:pBdr>
        <w:rPr>
          <w:szCs w:val="24"/>
        </w:rPr>
      </w:pPr>
      <w:r w:rsidRPr="00647720">
        <w:rPr>
          <w:szCs w:val="24"/>
        </w:rPr>
        <w:t>Adres Wykonawcy .........................................................................................................................................................................................................</w:t>
      </w:r>
    </w:p>
    <w:p w14:paraId="2EE47B72" w14:textId="77777777" w:rsidR="000D3F51" w:rsidRDefault="000D3F51" w:rsidP="000D3F51">
      <w:pPr>
        <w:jc w:val="both"/>
      </w:pPr>
      <w:r w:rsidRPr="00647720">
        <w:t xml:space="preserve">Składając ofertę w przetargu nieograniczonym na wykonanie zamówienia publicznego na </w:t>
      </w:r>
      <w:r w:rsidR="00B702E6" w:rsidRPr="00647720">
        <w:rPr>
          <w:b/>
          <w:sz w:val="21"/>
          <w:szCs w:val="21"/>
        </w:rPr>
        <w:t>„</w:t>
      </w:r>
      <w:r w:rsidR="00D9226D">
        <w:rPr>
          <w:b/>
          <w:sz w:val="22"/>
          <w:szCs w:val="22"/>
        </w:rPr>
        <w:t>Modernizację boiska szkolnego do potrzeb uczniów niepełnosprawnych w Zespole Szkół Specjalnych nr 5 w Pabianicach, ul. Pułaskiego 32</w:t>
      </w:r>
      <w:r w:rsidR="00B702E6" w:rsidRPr="00647720">
        <w:rPr>
          <w:b/>
          <w:sz w:val="22"/>
          <w:szCs w:val="22"/>
        </w:rPr>
        <w:t>”</w:t>
      </w:r>
      <w:r w:rsidR="004920D3" w:rsidRPr="00647720">
        <w:rPr>
          <w:b/>
        </w:rPr>
        <w:t xml:space="preserve"> </w:t>
      </w:r>
      <w:r w:rsidRPr="00647720">
        <w:rPr>
          <w:b/>
        </w:rPr>
        <w:t>oświadczam* / oświadczamy*</w:t>
      </w:r>
      <w:r w:rsidR="003D32AA" w:rsidRPr="00647720">
        <w:t xml:space="preserve">, </w:t>
      </w:r>
      <w:r w:rsidRPr="00647720">
        <w:t>że w wykonaniu zamówienia będą uczestniczyć następujące osoby:</w:t>
      </w:r>
    </w:p>
    <w:p w14:paraId="0E607F89" w14:textId="77777777" w:rsidR="003231E1" w:rsidRPr="00647720" w:rsidRDefault="003231E1" w:rsidP="000D3F51">
      <w:pPr>
        <w:jc w:val="both"/>
      </w:pPr>
    </w:p>
    <w:tbl>
      <w:tblPr>
        <w:tblW w:w="14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2126"/>
        <w:gridCol w:w="5670"/>
        <w:gridCol w:w="2552"/>
        <w:gridCol w:w="2976"/>
      </w:tblGrid>
      <w:tr w:rsidR="00FB276C" w:rsidRPr="00647720" w14:paraId="2B184544" w14:textId="77777777" w:rsidTr="00D94F29">
        <w:trPr>
          <w:trHeight w:val="864"/>
        </w:trPr>
        <w:tc>
          <w:tcPr>
            <w:tcW w:w="921" w:type="dxa"/>
          </w:tcPr>
          <w:p w14:paraId="27096A50" w14:textId="77777777" w:rsidR="00FB276C" w:rsidRPr="00647720" w:rsidRDefault="00FB276C" w:rsidP="00986DF3">
            <w:pPr>
              <w:jc w:val="center"/>
              <w:rPr>
                <w:b/>
              </w:rPr>
            </w:pPr>
            <w:r w:rsidRPr="00647720">
              <w:rPr>
                <w:b/>
              </w:rPr>
              <w:t>Lp.</w:t>
            </w:r>
          </w:p>
        </w:tc>
        <w:tc>
          <w:tcPr>
            <w:tcW w:w="2126" w:type="dxa"/>
          </w:tcPr>
          <w:p w14:paraId="2F4033BD" w14:textId="77777777" w:rsidR="00FB276C" w:rsidRPr="00647720" w:rsidRDefault="00FB276C" w:rsidP="00986DF3">
            <w:pPr>
              <w:jc w:val="center"/>
              <w:rPr>
                <w:b/>
              </w:rPr>
            </w:pPr>
            <w:r w:rsidRPr="00647720">
              <w:rPr>
                <w:b/>
              </w:rPr>
              <w:t>Imię i nazwisko</w:t>
            </w:r>
          </w:p>
        </w:tc>
        <w:tc>
          <w:tcPr>
            <w:tcW w:w="5670" w:type="dxa"/>
          </w:tcPr>
          <w:p w14:paraId="4D0DA7BC" w14:textId="77777777" w:rsidR="00FB276C" w:rsidRPr="00647720" w:rsidRDefault="00FB276C" w:rsidP="00986DF3">
            <w:pPr>
              <w:jc w:val="center"/>
              <w:rPr>
                <w:b/>
              </w:rPr>
            </w:pPr>
            <w:r w:rsidRPr="00647720">
              <w:rPr>
                <w:b/>
              </w:rPr>
              <w:t>Posiadane kwalifikacje zawodowe</w:t>
            </w:r>
          </w:p>
          <w:p w14:paraId="1FE8BB7A" w14:textId="77777777" w:rsidR="00FB276C" w:rsidRPr="00647720" w:rsidRDefault="00FB276C" w:rsidP="00986DF3">
            <w:pPr>
              <w:jc w:val="center"/>
              <w:rPr>
                <w:b/>
              </w:rPr>
            </w:pPr>
            <w:r w:rsidRPr="00647720">
              <w:rPr>
                <w:b/>
              </w:rPr>
              <w:t>(rodzaj i zakres uprawnień oraz nazwa specjalności)</w:t>
            </w:r>
          </w:p>
        </w:tc>
        <w:tc>
          <w:tcPr>
            <w:tcW w:w="2552" w:type="dxa"/>
          </w:tcPr>
          <w:p w14:paraId="3E6D0B8A" w14:textId="77777777" w:rsidR="00FB276C" w:rsidRPr="00647720" w:rsidRDefault="00FB276C" w:rsidP="00986DF3">
            <w:pPr>
              <w:jc w:val="center"/>
              <w:rPr>
                <w:b/>
              </w:rPr>
            </w:pPr>
            <w:r w:rsidRPr="00647720">
              <w:rPr>
                <w:b/>
              </w:rPr>
              <w:t>Zakres wykonywanych czynności przy wykonywaniu zamówienia</w:t>
            </w:r>
          </w:p>
        </w:tc>
        <w:tc>
          <w:tcPr>
            <w:tcW w:w="2976" w:type="dxa"/>
          </w:tcPr>
          <w:p w14:paraId="78608D43" w14:textId="77777777" w:rsidR="00FB276C" w:rsidRPr="00647720" w:rsidRDefault="00FB276C" w:rsidP="00986DF3">
            <w:pPr>
              <w:jc w:val="center"/>
              <w:rPr>
                <w:b/>
              </w:rPr>
            </w:pPr>
            <w:r w:rsidRPr="00647720">
              <w:rPr>
                <w:b/>
              </w:rPr>
              <w:t>Podstawa dysponowania osobami</w:t>
            </w:r>
          </w:p>
        </w:tc>
      </w:tr>
      <w:tr w:rsidR="00FB276C" w:rsidRPr="00647720" w14:paraId="12F35A43" w14:textId="77777777" w:rsidTr="00D94F29">
        <w:tc>
          <w:tcPr>
            <w:tcW w:w="921" w:type="dxa"/>
          </w:tcPr>
          <w:p w14:paraId="5D261A58" w14:textId="77777777" w:rsidR="00FB276C" w:rsidRPr="00647720" w:rsidRDefault="00FB276C" w:rsidP="005122CC">
            <w:pPr>
              <w:jc w:val="center"/>
              <w:rPr>
                <w:bCs/>
                <w:i/>
                <w:sz w:val="20"/>
                <w:szCs w:val="20"/>
              </w:rPr>
            </w:pPr>
            <w:r w:rsidRPr="00647720">
              <w:rPr>
                <w:bCs/>
                <w:i/>
                <w:sz w:val="20"/>
                <w:szCs w:val="20"/>
              </w:rPr>
              <w:t>1</w:t>
            </w:r>
          </w:p>
        </w:tc>
        <w:tc>
          <w:tcPr>
            <w:tcW w:w="2126" w:type="dxa"/>
          </w:tcPr>
          <w:p w14:paraId="19CD773D" w14:textId="77777777" w:rsidR="00FB276C" w:rsidRPr="00647720" w:rsidRDefault="00FB276C" w:rsidP="005122CC">
            <w:pPr>
              <w:jc w:val="center"/>
              <w:rPr>
                <w:bCs/>
                <w:i/>
                <w:sz w:val="20"/>
                <w:szCs w:val="20"/>
              </w:rPr>
            </w:pPr>
            <w:r w:rsidRPr="00647720">
              <w:rPr>
                <w:bCs/>
                <w:i/>
                <w:sz w:val="20"/>
                <w:szCs w:val="20"/>
              </w:rPr>
              <w:t>2</w:t>
            </w:r>
          </w:p>
        </w:tc>
        <w:tc>
          <w:tcPr>
            <w:tcW w:w="5670" w:type="dxa"/>
          </w:tcPr>
          <w:p w14:paraId="7A642DC2" w14:textId="77777777" w:rsidR="00FB276C" w:rsidRPr="00647720" w:rsidRDefault="00FB276C" w:rsidP="005122CC">
            <w:pPr>
              <w:pStyle w:val="WW-Tekstpodstawowy2"/>
              <w:jc w:val="center"/>
              <w:rPr>
                <w:i/>
                <w:sz w:val="20"/>
              </w:rPr>
            </w:pPr>
            <w:r w:rsidRPr="00647720">
              <w:rPr>
                <w:i/>
                <w:sz w:val="20"/>
              </w:rPr>
              <w:t>3</w:t>
            </w:r>
          </w:p>
        </w:tc>
        <w:tc>
          <w:tcPr>
            <w:tcW w:w="2552" w:type="dxa"/>
          </w:tcPr>
          <w:p w14:paraId="703C5A11" w14:textId="77777777" w:rsidR="00FB276C" w:rsidRPr="00647720" w:rsidRDefault="00FB276C" w:rsidP="005122CC">
            <w:pPr>
              <w:jc w:val="center"/>
              <w:rPr>
                <w:bCs/>
                <w:i/>
                <w:sz w:val="20"/>
                <w:szCs w:val="20"/>
              </w:rPr>
            </w:pPr>
            <w:r w:rsidRPr="00647720">
              <w:rPr>
                <w:bCs/>
                <w:i/>
                <w:sz w:val="20"/>
                <w:szCs w:val="20"/>
              </w:rPr>
              <w:t>4</w:t>
            </w:r>
          </w:p>
        </w:tc>
        <w:tc>
          <w:tcPr>
            <w:tcW w:w="2976" w:type="dxa"/>
          </w:tcPr>
          <w:p w14:paraId="56584246" w14:textId="77777777" w:rsidR="00FB276C" w:rsidRPr="00647720" w:rsidRDefault="00FB276C" w:rsidP="005122CC">
            <w:pPr>
              <w:jc w:val="center"/>
              <w:rPr>
                <w:bCs/>
                <w:i/>
                <w:sz w:val="20"/>
                <w:szCs w:val="20"/>
              </w:rPr>
            </w:pPr>
            <w:r w:rsidRPr="00647720">
              <w:rPr>
                <w:bCs/>
                <w:i/>
                <w:sz w:val="20"/>
                <w:szCs w:val="20"/>
              </w:rPr>
              <w:t>5</w:t>
            </w:r>
          </w:p>
        </w:tc>
      </w:tr>
      <w:tr w:rsidR="00FB276C" w:rsidRPr="00647720" w14:paraId="1E311A85" w14:textId="77777777" w:rsidTr="00D94F29">
        <w:tc>
          <w:tcPr>
            <w:tcW w:w="921" w:type="dxa"/>
          </w:tcPr>
          <w:p w14:paraId="1CDA8639" w14:textId="77777777" w:rsidR="00FB276C" w:rsidRPr="00647720" w:rsidRDefault="00FB276C" w:rsidP="00986DF3">
            <w:pPr>
              <w:rPr>
                <w:bCs/>
              </w:rPr>
            </w:pPr>
          </w:p>
        </w:tc>
        <w:tc>
          <w:tcPr>
            <w:tcW w:w="2126" w:type="dxa"/>
          </w:tcPr>
          <w:p w14:paraId="065BEFEF" w14:textId="77777777" w:rsidR="00FB276C" w:rsidRPr="00647720" w:rsidRDefault="00FB276C" w:rsidP="00986DF3">
            <w:pPr>
              <w:rPr>
                <w:bCs/>
              </w:rPr>
            </w:pPr>
          </w:p>
        </w:tc>
        <w:tc>
          <w:tcPr>
            <w:tcW w:w="5670" w:type="dxa"/>
          </w:tcPr>
          <w:p w14:paraId="10105248" w14:textId="7741493D" w:rsidR="00FB276C" w:rsidRPr="006C5D47" w:rsidRDefault="006C5D47" w:rsidP="00986DF3">
            <w:pPr>
              <w:pStyle w:val="WW-Tekstpodstawowy2"/>
              <w:jc w:val="left"/>
              <w:rPr>
                <w:bCs/>
                <w:i/>
                <w:sz w:val="20"/>
                <w:vertAlign w:val="superscript"/>
              </w:rPr>
            </w:pPr>
            <w:r w:rsidRPr="006C5D47">
              <w:rPr>
                <w:i/>
                <w:sz w:val="20"/>
              </w:rPr>
              <w:t>uprawnienia</w:t>
            </w:r>
            <w:r w:rsidRPr="006C5D47">
              <w:rPr>
                <w:sz w:val="20"/>
              </w:rPr>
              <w:t xml:space="preserve"> </w:t>
            </w:r>
            <w:r w:rsidRPr="006C5D47">
              <w:rPr>
                <w:i/>
                <w:sz w:val="20"/>
              </w:rPr>
              <w:t>budowlane o specjaln</w:t>
            </w:r>
            <w:r w:rsidR="007701B0">
              <w:rPr>
                <w:i/>
                <w:sz w:val="20"/>
              </w:rPr>
              <w:t>ości konstrukcyjno-budowlanej w </w:t>
            </w:r>
            <w:r w:rsidRPr="006C5D47">
              <w:rPr>
                <w:i/>
                <w:sz w:val="20"/>
              </w:rPr>
              <w:t>ograniczonym zakresie do sprawowania samodzielnych funkcji technicznych w budownictwie</w:t>
            </w:r>
            <w:r w:rsidRPr="006C5D47">
              <w:rPr>
                <w:i/>
                <w:sz w:val="20"/>
                <w:vertAlign w:val="superscript"/>
              </w:rPr>
              <w:t xml:space="preserve"> </w:t>
            </w:r>
            <w:r w:rsidR="00D529BD" w:rsidRPr="006C5D47">
              <w:rPr>
                <w:i/>
                <w:sz w:val="20"/>
                <w:vertAlign w:val="superscript"/>
              </w:rPr>
              <w:t>***</w:t>
            </w:r>
          </w:p>
        </w:tc>
        <w:tc>
          <w:tcPr>
            <w:tcW w:w="2552" w:type="dxa"/>
          </w:tcPr>
          <w:p w14:paraId="5D315F4F" w14:textId="77777777" w:rsidR="00FB276C" w:rsidRPr="00647720" w:rsidRDefault="00FB276C" w:rsidP="00986DF3">
            <w:pPr>
              <w:rPr>
                <w:bCs/>
                <w:vertAlign w:val="superscript"/>
              </w:rPr>
            </w:pPr>
            <w:r w:rsidRPr="00647720">
              <w:rPr>
                <w:bCs/>
              </w:rPr>
              <w:t>kierownik budowy</w:t>
            </w:r>
            <w:r w:rsidR="00D529BD" w:rsidRPr="00647720">
              <w:rPr>
                <w:bCs/>
                <w:vertAlign w:val="superscript"/>
              </w:rPr>
              <w:t>***</w:t>
            </w:r>
          </w:p>
        </w:tc>
        <w:tc>
          <w:tcPr>
            <w:tcW w:w="2976" w:type="dxa"/>
          </w:tcPr>
          <w:p w14:paraId="4A223AA8" w14:textId="77777777" w:rsidR="00FB276C" w:rsidRPr="00647720" w:rsidRDefault="00FB276C" w:rsidP="00986DF3">
            <w:pPr>
              <w:rPr>
                <w:bCs/>
              </w:rPr>
            </w:pPr>
          </w:p>
        </w:tc>
      </w:tr>
      <w:tr w:rsidR="006C5D47" w:rsidRPr="00647720" w14:paraId="3677296C" w14:textId="77777777" w:rsidTr="00D94F29">
        <w:tc>
          <w:tcPr>
            <w:tcW w:w="921" w:type="dxa"/>
          </w:tcPr>
          <w:p w14:paraId="5CD331D6" w14:textId="77777777" w:rsidR="006C5D47" w:rsidRPr="00647720" w:rsidRDefault="006C5D47" w:rsidP="006C5D47">
            <w:pPr>
              <w:rPr>
                <w:bCs/>
              </w:rPr>
            </w:pPr>
          </w:p>
        </w:tc>
        <w:tc>
          <w:tcPr>
            <w:tcW w:w="2126" w:type="dxa"/>
          </w:tcPr>
          <w:p w14:paraId="2D2BD08F" w14:textId="77777777" w:rsidR="006C5D47" w:rsidRPr="00647720" w:rsidRDefault="006C5D47" w:rsidP="006C5D47">
            <w:pPr>
              <w:rPr>
                <w:bCs/>
              </w:rPr>
            </w:pPr>
          </w:p>
        </w:tc>
        <w:tc>
          <w:tcPr>
            <w:tcW w:w="5670" w:type="dxa"/>
          </w:tcPr>
          <w:p w14:paraId="04ECD46C" w14:textId="77777777" w:rsidR="006C5D47" w:rsidRPr="006C5D47" w:rsidRDefault="006C5D47" w:rsidP="006C5D47">
            <w:pPr>
              <w:pStyle w:val="WW-Tekstpodstawowy2"/>
              <w:jc w:val="left"/>
              <w:rPr>
                <w:i/>
                <w:sz w:val="20"/>
              </w:rPr>
            </w:pPr>
            <w:r w:rsidRPr="006C5D47">
              <w:rPr>
                <w:i/>
                <w:sz w:val="20"/>
              </w:rPr>
              <w:t xml:space="preserve">uprawnienia budowlane o specjalności instalacyjnej </w:t>
            </w:r>
            <w:r w:rsidRPr="006C5D47">
              <w:rPr>
                <w:rStyle w:val="Pogrubienie"/>
                <w:b w:val="0"/>
                <w:i/>
                <w:sz w:val="20"/>
              </w:rPr>
              <w:t>w zakresie sieci, instalacji i urządzeń cieplnych, wentylacyjnych, gazowych, wodociągowych i kanalizacyjnych</w:t>
            </w:r>
            <w:r w:rsidRPr="006C5D47">
              <w:rPr>
                <w:rStyle w:val="Pogrubienie"/>
                <w:i/>
                <w:sz w:val="20"/>
              </w:rPr>
              <w:t xml:space="preserve"> </w:t>
            </w:r>
            <w:r w:rsidRPr="006C5D47">
              <w:rPr>
                <w:i/>
                <w:sz w:val="20"/>
              </w:rPr>
              <w:t xml:space="preserve"> w ograniczonym zakresie do sprawowania samodzielnych funkcji technicznych w budownictwie</w:t>
            </w:r>
            <w:r w:rsidRPr="006C5D47">
              <w:rPr>
                <w:i/>
                <w:sz w:val="20"/>
                <w:vertAlign w:val="superscript"/>
              </w:rPr>
              <w:t>***</w:t>
            </w:r>
          </w:p>
        </w:tc>
        <w:tc>
          <w:tcPr>
            <w:tcW w:w="2552" w:type="dxa"/>
          </w:tcPr>
          <w:p w14:paraId="0C9DD7E1" w14:textId="1078C06A" w:rsidR="006C5D47" w:rsidRPr="00647720" w:rsidRDefault="006C5D47" w:rsidP="00C52320">
            <w:pPr>
              <w:rPr>
                <w:bCs/>
                <w:vertAlign w:val="superscript"/>
              </w:rPr>
            </w:pPr>
            <w:r w:rsidRPr="00647720">
              <w:rPr>
                <w:bCs/>
              </w:rPr>
              <w:t xml:space="preserve">kierownik </w:t>
            </w:r>
            <w:r w:rsidR="00C52320">
              <w:rPr>
                <w:bCs/>
              </w:rPr>
              <w:t>robót</w:t>
            </w:r>
            <w:r w:rsidRPr="00647720">
              <w:rPr>
                <w:bCs/>
                <w:vertAlign w:val="superscript"/>
              </w:rPr>
              <w:t>***</w:t>
            </w:r>
          </w:p>
        </w:tc>
        <w:tc>
          <w:tcPr>
            <w:tcW w:w="2976" w:type="dxa"/>
          </w:tcPr>
          <w:p w14:paraId="1E6F7F66" w14:textId="77777777" w:rsidR="006C5D47" w:rsidRPr="00647720" w:rsidRDefault="006C5D47" w:rsidP="006C5D47">
            <w:pPr>
              <w:rPr>
                <w:bCs/>
              </w:rPr>
            </w:pPr>
          </w:p>
        </w:tc>
      </w:tr>
    </w:tbl>
    <w:p w14:paraId="147CE503" w14:textId="77777777" w:rsidR="00FB276C" w:rsidRPr="00647720" w:rsidRDefault="00FB276C" w:rsidP="000D3F51">
      <w:pPr>
        <w:jc w:val="both"/>
      </w:pPr>
    </w:p>
    <w:p w14:paraId="166A503A" w14:textId="77777777" w:rsidR="00E63815" w:rsidRPr="00647720" w:rsidRDefault="000D3F51" w:rsidP="00E63815">
      <w:pPr>
        <w:jc w:val="both"/>
        <w:rPr>
          <w:iCs/>
          <w:lang w:eastAsia="pl-PL"/>
        </w:rPr>
      </w:pPr>
      <w:r w:rsidRPr="00647720">
        <w:t xml:space="preserve">W przypadku wpisania w powyższej tabeli </w:t>
      </w:r>
      <w:r w:rsidR="00704264" w:rsidRPr="00647720">
        <w:t>osób</w:t>
      </w:r>
      <w:r w:rsidRPr="00647720">
        <w:t xml:space="preserve"> </w:t>
      </w:r>
      <w:r w:rsidR="00704264" w:rsidRPr="00647720">
        <w:t>stanowiących zdolność techniczną lub zawodową</w:t>
      </w:r>
      <w:r w:rsidR="00704264" w:rsidRPr="00647720">
        <w:rPr>
          <w:b/>
          <w:iCs/>
          <w:lang w:eastAsia="pl-PL"/>
        </w:rPr>
        <w:t xml:space="preserve"> innego podmiotu</w:t>
      </w:r>
      <w:r w:rsidR="00704264" w:rsidRPr="00647720">
        <w:rPr>
          <w:iCs/>
          <w:lang w:eastAsia="pl-PL"/>
        </w:rPr>
        <w:t xml:space="preserve"> wykonawca zobowiązany jest </w:t>
      </w:r>
      <w:r w:rsidR="00704264" w:rsidRPr="00647720">
        <w:t xml:space="preserve">udowodnić zamawiającemu, że realizując zamówienie, będzie dysponował niezbędnymi zasobami tych podmiotów, w szczególności przedstawiając </w:t>
      </w:r>
      <w:r w:rsidR="00704264" w:rsidRPr="00647720">
        <w:rPr>
          <w:b/>
        </w:rPr>
        <w:t>zobowiązanie tych podmiotów</w:t>
      </w:r>
      <w:r w:rsidR="00704264" w:rsidRPr="00647720">
        <w:t xml:space="preserve"> do oddania mu do dyspozycji niezbędnych zasobów na potrzeby realizacji zamówienia</w:t>
      </w:r>
      <w:r w:rsidR="00704264" w:rsidRPr="00647720">
        <w:rPr>
          <w:iCs/>
          <w:lang w:eastAsia="pl-PL"/>
        </w:rPr>
        <w:t>.</w:t>
      </w:r>
      <w:r w:rsidR="00E63815" w:rsidRPr="00647720">
        <w:rPr>
          <w:iCs/>
          <w:sz w:val="18"/>
          <w:szCs w:val="18"/>
          <w:lang w:eastAsia="pl-PL"/>
        </w:rPr>
        <w:t xml:space="preserve"> </w:t>
      </w:r>
      <w:r w:rsidR="00E63815" w:rsidRPr="00647720">
        <w:rPr>
          <w:iCs/>
          <w:lang w:eastAsia="pl-PL"/>
        </w:rPr>
        <w:t xml:space="preserve">Zobowiązanie </w:t>
      </w:r>
      <w:r w:rsidR="00AE2B64" w:rsidRPr="00647720">
        <w:rPr>
          <w:iCs/>
          <w:lang w:eastAsia="pl-PL"/>
        </w:rPr>
        <w:t xml:space="preserve">podmiotu </w:t>
      </w:r>
      <w:r w:rsidR="00E63815" w:rsidRPr="00647720">
        <w:rPr>
          <w:iCs/>
          <w:lang w:eastAsia="pl-PL"/>
        </w:rPr>
        <w:t>należy dołączyć do oferty.</w:t>
      </w:r>
    </w:p>
    <w:p w14:paraId="07947406" w14:textId="77777777" w:rsidR="00971E3F" w:rsidRPr="00647720" w:rsidRDefault="00971E3F" w:rsidP="000D3F51">
      <w:pPr>
        <w:rPr>
          <w:bCs/>
          <w:sz w:val="10"/>
          <w:szCs w:val="10"/>
        </w:rPr>
      </w:pPr>
    </w:p>
    <w:p w14:paraId="6533D16F" w14:textId="77777777" w:rsidR="00D11747" w:rsidRPr="00647720" w:rsidRDefault="00D11747" w:rsidP="000D3F51">
      <w:pPr>
        <w:rPr>
          <w:bCs/>
          <w:sz w:val="10"/>
          <w:szCs w:val="10"/>
        </w:rPr>
      </w:pPr>
    </w:p>
    <w:p w14:paraId="0FF68590" w14:textId="77777777" w:rsidR="00D11747" w:rsidRPr="00647720" w:rsidRDefault="00D11747" w:rsidP="000D3F51">
      <w:pPr>
        <w:rPr>
          <w:bCs/>
          <w:sz w:val="10"/>
          <w:szCs w:val="10"/>
        </w:rPr>
      </w:pPr>
    </w:p>
    <w:p w14:paraId="7F6EB0E9" w14:textId="343D209E" w:rsidR="00971E3F" w:rsidRPr="00647720" w:rsidRDefault="000D3F51" w:rsidP="000D3F51">
      <w:pPr>
        <w:rPr>
          <w:bCs/>
        </w:rPr>
      </w:pPr>
      <w:r w:rsidRPr="00647720">
        <w:rPr>
          <w:bCs/>
        </w:rPr>
        <w:t xml:space="preserve">..................................................., dnia </w:t>
      </w:r>
      <w:r w:rsidR="007701B0">
        <w:rPr>
          <w:bCs/>
        </w:rPr>
        <w:t xml:space="preserve">.............................. </w:t>
      </w:r>
      <w:bookmarkStart w:id="0" w:name="_GoBack"/>
      <w:bookmarkEnd w:id="0"/>
      <w:r w:rsidRPr="00647720">
        <w:rPr>
          <w:bCs/>
        </w:rPr>
        <w:t>r.</w:t>
      </w:r>
    </w:p>
    <w:p w14:paraId="5485E569" w14:textId="77777777" w:rsidR="000D3F51" w:rsidRPr="00647720" w:rsidRDefault="000715F6" w:rsidP="00D35E56">
      <w:r w:rsidRPr="00647720">
        <w:t xml:space="preserve">            </w:t>
      </w:r>
      <w:r w:rsidR="000D3F51" w:rsidRPr="00647720">
        <w:t xml:space="preserve">                                                                                                                                       .................................................................................</w:t>
      </w:r>
    </w:p>
    <w:p w14:paraId="2FBED645" w14:textId="77777777" w:rsidR="000D3F51" w:rsidRPr="00647720" w:rsidRDefault="000D3F51" w:rsidP="000D3F51">
      <w:pPr>
        <w:tabs>
          <w:tab w:val="left" w:pos="10632"/>
        </w:tabs>
        <w:ind w:firstLine="9781"/>
        <w:jc w:val="both"/>
        <w:rPr>
          <w:sz w:val="20"/>
          <w:szCs w:val="20"/>
        </w:rPr>
      </w:pPr>
      <w:r w:rsidRPr="00647720">
        <w:rPr>
          <w:sz w:val="20"/>
          <w:szCs w:val="20"/>
        </w:rPr>
        <w:t>podpis i pieczątka wykonawcy/wykonawców</w:t>
      </w:r>
    </w:p>
    <w:p w14:paraId="472EE8D6" w14:textId="77777777" w:rsidR="000D3F51" w:rsidRPr="00647720" w:rsidRDefault="000D3F51" w:rsidP="000D3F51">
      <w:pPr>
        <w:rPr>
          <w:b/>
          <w:sz w:val="18"/>
          <w:szCs w:val="18"/>
        </w:rPr>
      </w:pPr>
      <w:r w:rsidRPr="00647720">
        <w:rPr>
          <w:b/>
          <w:sz w:val="18"/>
          <w:szCs w:val="18"/>
        </w:rPr>
        <w:t>*   niepotrzebne skreślić lub usunąć</w:t>
      </w:r>
    </w:p>
    <w:p w14:paraId="6DA7366D" w14:textId="77777777" w:rsidR="00750A2A" w:rsidRPr="00647720" w:rsidRDefault="00750A2A" w:rsidP="00750A2A">
      <w:pPr>
        <w:ind w:left="284" w:hanging="284"/>
        <w:rPr>
          <w:b/>
          <w:sz w:val="18"/>
          <w:szCs w:val="18"/>
        </w:rPr>
        <w:sectPr w:rsidR="00750A2A" w:rsidRPr="00647720" w:rsidSect="00076BEA">
          <w:footnotePr>
            <w:pos w:val="beneathText"/>
          </w:footnotePr>
          <w:type w:val="continuous"/>
          <w:pgSz w:w="16837" w:h="11905" w:orient="landscape"/>
          <w:pgMar w:top="1417" w:right="1417" w:bottom="1417" w:left="1417" w:header="709" w:footer="720" w:gutter="0"/>
          <w:cols w:space="708"/>
          <w:docGrid w:linePitch="360"/>
        </w:sectPr>
      </w:pPr>
      <w:r w:rsidRPr="00647720">
        <w:rPr>
          <w:b/>
          <w:sz w:val="18"/>
          <w:szCs w:val="18"/>
        </w:rPr>
        <w:t>*** zapisy w kol. 3 i 4 mają charakter przykładowy i mogą być modyfikowane przez wykonawcę</w:t>
      </w:r>
    </w:p>
    <w:p w14:paraId="5AEA84E1" w14:textId="77777777" w:rsidR="00777BA6" w:rsidRPr="008D1B44" w:rsidRDefault="00777BA6" w:rsidP="00777BA6">
      <w:pPr>
        <w:jc w:val="right"/>
        <w:rPr>
          <w:b/>
          <w:bCs/>
          <w:sz w:val="20"/>
          <w:szCs w:val="20"/>
        </w:rPr>
      </w:pPr>
      <w:r w:rsidRPr="008D1B44">
        <w:rPr>
          <w:b/>
          <w:bCs/>
          <w:sz w:val="20"/>
          <w:szCs w:val="20"/>
        </w:rPr>
        <w:lastRenderedPageBreak/>
        <w:t>ZAŁĄCZNIK nr 7</w:t>
      </w:r>
    </w:p>
    <w:p w14:paraId="71F89802" w14:textId="77777777" w:rsidR="00777BA6" w:rsidRPr="00647720" w:rsidRDefault="00777BA6" w:rsidP="00777BA6">
      <w:pPr>
        <w:jc w:val="both"/>
        <w:rPr>
          <w:b/>
          <w:bCs/>
        </w:rPr>
      </w:pPr>
      <w:r w:rsidRPr="00647720">
        <w:rPr>
          <w:b/>
          <w:bCs/>
        </w:rPr>
        <w:t>WZÓR FORMULARZA OFERTY I KOSZTORYS OFERTOWY</w:t>
      </w:r>
    </w:p>
    <w:p w14:paraId="68EC709F" w14:textId="77777777" w:rsidR="00777BA6" w:rsidRPr="00647720" w:rsidRDefault="00777BA6" w:rsidP="00777BA6"/>
    <w:p w14:paraId="51A9732E" w14:textId="77777777" w:rsidR="00777BA6" w:rsidRPr="00647720" w:rsidRDefault="00777BA6" w:rsidP="00777BA6"/>
    <w:p w14:paraId="6CB4895E" w14:textId="77777777" w:rsidR="00777BA6" w:rsidRPr="00647720" w:rsidRDefault="00777BA6" w:rsidP="00777BA6"/>
    <w:p w14:paraId="6506DD4C" w14:textId="77777777" w:rsidR="00777BA6" w:rsidRPr="00647720" w:rsidRDefault="00777BA6" w:rsidP="00777BA6">
      <w:r w:rsidRPr="00647720">
        <w:t>...............................................</w:t>
      </w:r>
    </w:p>
    <w:p w14:paraId="53649A14" w14:textId="77777777" w:rsidR="00777BA6" w:rsidRDefault="00777BA6" w:rsidP="00777BA6">
      <w:pPr>
        <w:rPr>
          <w:sz w:val="16"/>
        </w:rPr>
      </w:pPr>
      <w:r w:rsidRPr="00647720">
        <w:rPr>
          <w:sz w:val="16"/>
        </w:rPr>
        <w:t xml:space="preserve">     (pieczątka wykonawcy/wykonawców)</w:t>
      </w:r>
    </w:p>
    <w:p w14:paraId="5577D991" w14:textId="77777777" w:rsidR="00777BA6" w:rsidRPr="00647720" w:rsidRDefault="00777BA6" w:rsidP="00777BA6">
      <w:pPr>
        <w:ind w:firstLine="4860"/>
        <w:rPr>
          <w:b/>
          <w:bCs/>
          <w:i/>
          <w:iCs/>
        </w:rPr>
      </w:pPr>
      <w:r w:rsidRPr="00647720">
        <w:rPr>
          <w:b/>
          <w:bCs/>
          <w:i/>
          <w:iCs/>
        </w:rPr>
        <w:t xml:space="preserve">Powiat Pabianicki </w:t>
      </w:r>
    </w:p>
    <w:p w14:paraId="71E26385" w14:textId="77777777" w:rsidR="00777BA6" w:rsidRPr="00647720" w:rsidRDefault="00777BA6" w:rsidP="00777BA6">
      <w:pPr>
        <w:ind w:firstLine="4860"/>
        <w:rPr>
          <w:b/>
          <w:bCs/>
          <w:i/>
          <w:iCs/>
        </w:rPr>
      </w:pPr>
      <w:r w:rsidRPr="00647720">
        <w:rPr>
          <w:b/>
          <w:bCs/>
          <w:i/>
          <w:iCs/>
        </w:rPr>
        <w:t>ul. Piłsudskiego 2</w:t>
      </w:r>
    </w:p>
    <w:p w14:paraId="1510C8F9" w14:textId="77777777" w:rsidR="00777BA6" w:rsidRPr="00647720" w:rsidRDefault="00777BA6" w:rsidP="00777BA6">
      <w:pPr>
        <w:ind w:firstLine="4860"/>
        <w:rPr>
          <w:b/>
          <w:bCs/>
          <w:i/>
          <w:iCs/>
        </w:rPr>
      </w:pPr>
      <w:r w:rsidRPr="00647720">
        <w:rPr>
          <w:b/>
          <w:bCs/>
          <w:i/>
          <w:iCs/>
        </w:rPr>
        <w:t>95-200 PABIANICE</w:t>
      </w:r>
    </w:p>
    <w:p w14:paraId="3FFAC269" w14:textId="77777777" w:rsidR="00777BA6" w:rsidRPr="00647720" w:rsidRDefault="00777BA6" w:rsidP="00777BA6"/>
    <w:p w14:paraId="12011AB4" w14:textId="77777777" w:rsidR="00777BA6" w:rsidRPr="00647720" w:rsidRDefault="00777BA6" w:rsidP="00777BA6">
      <w:pPr>
        <w:shd w:val="clear" w:color="auto" w:fill="BFBFBF"/>
        <w:jc w:val="center"/>
        <w:rPr>
          <w:b/>
          <w:bCs/>
        </w:rPr>
      </w:pPr>
      <w:r w:rsidRPr="00647720">
        <w:rPr>
          <w:b/>
          <w:bCs/>
        </w:rPr>
        <w:t>OFERTA</w:t>
      </w:r>
    </w:p>
    <w:p w14:paraId="4F6A15B9" w14:textId="77777777" w:rsidR="00777BA6" w:rsidRPr="00647720" w:rsidRDefault="00777BA6" w:rsidP="00777BA6">
      <w:pPr>
        <w:pStyle w:val="Lista"/>
        <w:rPr>
          <w:rFonts w:cs="Times New Roman"/>
          <w:szCs w:val="24"/>
        </w:rPr>
      </w:pPr>
    </w:p>
    <w:p w14:paraId="33D04C19" w14:textId="77777777" w:rsidR="00777BA6" w:rsidRPr="00D9226D" w:rsidRDefault="00777BA6" w:rsidP="00777BA6">
      <w:pPr>
        <w:pStyle w:val="WW-Tekstpodstawowy2"/>
        <w:rPr>
          <w:b/>
          <w:szCs w:val="24"/>
        </w:rPr>
      </w:pPr>
      <w:r w:rsidRPr="00D9226D">
        <w:rPr>
          <w:szCs w:val="24"/>
        </w:rPr>
        <w:t xml:space="preserve">Nawiązując do ogłoszenia o </w:t>
      </w:r>
      <w:r w:rsidRPr="00D9226D">
        <w:rPr>
          <w:b/>
          <w:bCs/>
          <w:szCs w:val="24"/>
        </w:rPr>
        <w:t>przetargu nieograniczonym</w:t>
      </w:r>
      <w:r w:rsidRPr="00D9226D">
        <w:rPr>
          <w:szCs w:val="24"/>
        </w:rPr>
        <w:t xml:space="preserve"> na wykonanie zamówienia publicznego na </w:t>
      </w:r>
      <w:r w:rsidRPr="00D9226D">
        <w:rPr>
          <w:b/>
          <w:szCs w:val="24"/>
        </w:rPr>
        <w:t>„Modernizację boiska szkolnego do potrzeb uczniów niepełnosprawnych w Zespole Szkół Specjalnych nr 5 w Pabianicach, ul. Pułaskiego 32”</w:t>
      </w:r>
    </w:p>
    <w:p w14:paraId="59043884" w14:textId="77777777" w:rsidR="00777BA6" w:rsidRPr="00647720" w:rsidRDefault="00777BA6" w:rsidP="00777BA6">
      <w:pPr>
        <w:pStyle w:val="WW-Tekstpodstawowy2"/>
        <w:rPr>
          <w:b/>
          <w:szCs w:val="24"/>
        </w:rPr>
      </w:pPr>
    </w:p>
    <w:p w14:paraId="11F90D34" w14:textId="77777777" w:rsidR="00777BA6" w:rsidRPr="00647720" w:rsidRDefault="00777BA6" w:rsidP="00777BA6">
      <w:pPr>
        <w:pStyle w:val="WW-Tekstpodstawowy2"/>
        <w:rPr>
          <w:szCs w:val="24"/>
        </w:rPr>
      </w:pPr>
      <w:r w:rsidRPr="00647720">
        <w:rPr>
          <w:szCs w:val="24"/>
        </w:rPr>
        <w:t>JA* / MY* NIŻEJ PODPISANY* / PODPISANI*</w:t>
      </w:r>
    </w:p>
    <w:p w14:paraId="1A7C30ED" w14:textId="77777777" w:rsidR="00777BA6" w:rsidRPr="00647720" w:rsidRDefault="00777BA6" w:rsidP="00777BA6">
      <w:pPr>
        <w:pStyle w:val="WW-Tekstpodstawowy2"/>
        <w:rPr>
          <w:szCs w:val="24"/>
        </w:rPr>
      </w:pPr>
      <w:r w:rsidRPr="00647720">
        <w:rPr>
          <w:szCs w:val="24"/>
        </w:rPr>
        <w:t>..............................................................................................................................................................................................................................................................................................................</w:t>
      </w:r>
    </w:p>
    <w:p w14:paraId="296DADF2" w14:textId="77777777" w:rsidR="00777BA6" w:rsidRPr="00647720" w:rsidRDefault="00777BA6" w:rsidP="00777BA6">
      <w:pPr>
        <w:pStyle w:val="WW-Tekstpodstawowy2"/>
        <w:rPr>
          <w:szCs w:val="24"/>
        </w:rPr>
      </w:pPr>
      <w:r w:rsidRPr="00647720">
        <w:rPr>
          <w:szCs w:val="24"/>
        </w:rPr>
        <w:t>.......................................................................................................................................................</w:t>
      </w:r>
    </w:p>
    <w:p w14:paraId="6FB6D914" w14:textId="77777777" w:rsidR="00777BA6" w:rsidRPr="00647720" w:rsidRDefault="00777BA6" w:rsidP="00777BA6"/>
    <w:p w14:paraId="54B2CEFF" w14:textId="77777777" w:rsidR="00777BA6" w:rsidRPr="00647720" w:rsidRDefault="00777BA6" w:rsidP="00777BA6">
      <w:r w:rsidRPr="00647720">
        <w:t>działając w imieniu i na rzecz</w:t>
      </w:r>
    </w:p>
    <w:p w14:paraId="6ABBFADB" w14:textId="77777777" w:rsidR="00777BA6" w:rsidRPr="00647720" w:rsidRDefault="00777BA6" w:rsidP="00777BA6">
      <w:r w:rsidRPr="00647720">
        <w:t>.......................................................................................................................................................</w:t>
      </w:r>
    </w:p>
    <w:p w14:paraId="489384D1" w14:textId="77777777" w:rsidR="00777BA6" w:rsidRPr="00647720" w:rsidRDefault="00777BA6" w:rsidP="00777BA6">
      <w:r w:rsidRPr="00647720">
        <w:t>..............................................................................................................................................................................................................................................................................................................</w:t>
      </w:r>
    </w:p>
    <w:p w14:paraId="5E5B16EC" w14:textId="77777777" w:rsidR="00777BA6" w:rsidRPr="00647720" w:rsidRDefault="00777BA6" w:rsidP="00777BA6">
      <w:pPr>
        <w:jc w:val="center"/>
        <w:rPr>
          <w:b/>
          <w:bCs/>
          <w:i/>
          <w:iCs/>
          <w:sz w:val="16"/>
          <w:szCs w:val="16"/>
        </w:rPr>
      </w:pPr>
      <w:r w:rsidRPr="00647720">
        <w:rPr>
          <w:i/>
          <w:iCs/>
          <w:sz w:val="16"/>
          <w:szCs w:val="16"/>
        </w:rPr>
        <w:t>(nazwa (firma) i dokładny adres wykonawcy/wykonawców)</w:t>
      </w:r>
      <w:r w:rsidRPr="00647720">
        <w:rPr>
          <w:b/>
          <w:bCs/>
          <w:i/>
          <w:iCs/>
          <w:sz w:val="16"/>
          <w:szCs w:val="16"/>
        </w:rPr>
        <w:t>**</w:t>
      </w:r>
    </w:p>
    <w:p w14:paraId="678B4322" w14:textId="77777777" w:rsidR="00777BA6" w:rsidRPr="00647720" w:rsidRDefault="00777BA6" w:rsidP="00777BA6">
      <w:pPr>
        <w:rPr>
          <w:b/>
          <w:bCs/>
          <w:sz w:val="20"/>
          <w:szCs w:val="20"/>
        </w:rPr>
      </w:pPr>
    </w:p>
    <w:p w14:paraId="649B62AA" w14:textId="77777777" w:rsidR="00777BA6" w:rsidRPr="00647720" w:rsidRDefault="00777BA6" w:rsidP="00777BA6">
      <w:r w:rsidRPr="00647720">
        <w:rPr>
          <w:b/>
          <w:bCs/>
        </w:rPr>
        <w:t>NIP</w:t>
      </w:r>
      <w:r w:rsidRPr="00647720">
        <w:t xml:space="preserve"> ............................................................</w:t>
      </w:r>
    </w:p>
    <w:p w14:paraId="38250281" w14:textId="77777777" w:rsidR="00777BA6" w:rsidRPr="00647720" w:rsidRDefault="00777BA6" w:rsidP="00777BA6">
      <w:r w:rsidRPr="00647720">
        <w:rPr>
          <w:b/>
          <w:bCs/>
        </w:rPr>
        <w:t>REGON</w:t>
      </w:r>
      <w:r w:rsidRPr="00647720">
        <w:t xml:space="preserve"> ....................................................</w:t>
      </w:r>
    </w:p>
    <w:p w14:paraId="7EDDD42B" w14:textId="77777777" w:rsidR="00777BA6" w:rsidRPr="00647720" w:rsidRDefault="00777BA6" w:rsidP="00777BA6">
      <w:r w:rsidRPr="00647720">
        <w:rPr>
          <w:b/>
        </w:rPr>
        <w:t>telefon:</w:t>
      </w:r>
      <w:r w:rsidRPr="00647720">
        <w:t xml:space="preserve"> ................................. </w:t>
      </w:r>
      <w:r w:rsidRPr="00647720">
        <w:rPr>
          <w:b/>
        </w:rPr>
        <w:t>faks.</w:t>
      </w:r>
      <w:r w:rsidRPr="00647720">
        <w:t xml:space="preserve"> .................................. </w:t>
      </w:r>
      <w:r w:rsidRPr="00647720">
        <w:rPr>
          <w:b/>
        </w:rPr>
        <w:t>e-mail:</w:t>
      </w:r>
      <w:r w:rsidRPr="00647720">
        <w:t>.............................................</w:t>
      </w:r>
    </w:p>
    <w:p w14:paraId="1F217680" w14:textId="77777777" w:rsidR="00777BA6" w:rsidRDefault="00777BA6" w:rsidP="00777BA6">
      <w:pPr>
        <w:pStyle w:val="Lista"/>
        <w:rPr>
          <w:rFonts w:cs="Times New Roman"/>
          <w:szCs w:val="24"/>
        </w:rPr>
      </w:pPr>
    </w:p>
    <w:p w14:paraId="61CBD029" w14:textId="77777777" w:rsidR="00777BA6" w:rsidRPr="00647720" w:rsidRDefault="00777BA6" w:rsidP="00777BA6">
      <w:pPr>
        <w:pStyle w:val="Lista"/>
        <w:rPr>
          <w:rFonts w:cs="Times New Roman"/>
          <w:szCs w:val="24"/>
        </w:rPr>
      </w:pPr>
      <w:r w:rsidRPr="00647720">
        <w:rPr>
          <w:rFonts w:cs="Times New Roman"/>
          <w:szCs w:val="24"/>
        </w:rPr>
        <w:t>Kategoria przedsiębiorstwa:</w:t>
      </w:r>
    </w:p>
    <w:p w14:paraId="62FD8F8E" w14:textId="77777777" w:rsidR="00777BA6" w:rsidRPr="00647720" w:rsidRDefault="00777BA6" w:rsidP="00777BA6">
      <w:pPr>
        <w:ind w:left="567"/>
        <w:jc w:val="both"/>
      </w:pPr>
      <w:r w:rsidRPr="00647720">
        <w:rPr>
          <w:rFonts w:ascii="Wingdings" w:hAnsi="Wingdings"/>
          <w:sz w:val="40"/>
        </w:rPr>
        <w:t></w:t>
      </w:r>
      <w:r w:rsidRPr="00647720">
        <w:t xml:space="preserve"> małe przedsiębiorstwo </w:t>
      </w:r>
      <w:r w:rsidRPr="00647720">
        <w:rPr>
          <w:sz w:val="16"/>
          <w:szCs w:val="16"/>
        </w:rPr>
        <w:t>/małe przedsiębiorstwo definiuje się jako przedsiębiorstwo, które zatrudnia mniej niż 50 pracowników i którego roczny obrót lub roczna suma bilansowa nie przekracza 10 milionów EUR./</w:t>
      </w:r>
    </w:p>
    <w:p w14:paraId="3479328C" w14:textId="77777777" w:rsidR="00777BA6" w:rsidRPr="00647720" w:rsidRDefault="00777BA6" w:rsidP="00777BA6">
      <w:pPr>
        <w:pStyle w:val="Lista"/>
        <w:ind w:left="567"/>
        <w:jc w:val="both"/>
        <w:rPr>
          <w:rFonts w:cs="Times New Roman"/>
          <w:szCs w:val="24"/>
        </w:rPr>
      </w:pPr>
      <w:r w:rsidRPr="00647720">
        <w:rPr>
          <w:rFonts w:ascii="Wingdings" w:hAnsi="Wingdings"/>
          <w:sz w:val="40"/>
        </w:rPr>
        <w:t></w:t>
      </w:r>
      <w:r w:rsidRPr="00647720">
        <w:t xml:space="preserve"> </w:t>
      </w:r>
      <w:r w:rsidRPr="00647720">
        <w:rPr>
          <w:rFonts w:cs="Times New Roman"/>
          <w:szCs w:val="24"/>
        </w:rPr>
        <w:t xml:space="preserve">średnie przedsiębiorstwo </w:t>
      </w:r>
      <w:r w:rsidRPr="00647720">
        <w:rPr>
          <w:rFonts w:cs="Times New Roman"/>
          <w:sz w:val="16"/>
          <w:szCs w:val="16"/>
        </w:rPr>
        <w:t>/średnie przedsiębiorstwo definiuje się jako przedsiębiorstwo, które zatrudnia mniej niż 250 pracowników i którego roczny obrót nie przekracza 50 milionów EUR</w:t>
      </w:r>
      <w:r w:rsidRPr="00647720">
        <w:rPr>
          <w:sz w:val="16"/>
          <w:szCs w:val="16"/>
        </w:rPr>
        <w:t xml:space="preserve">, </w:t>
      </w:r>
      <w:r w:rsidRPr="00647720">
        <w:rPr>
          <w:rFonts w:cs="Times New Roman"/>
          <w:sz w:val="16"/>
          <w:szCs w:val="16"/>
        </w:rPr>
        <w:t>lub roczna suma bilansowa nie przekracza 43 milionów EUR.</w:t>
      </w:r>
      <w:r w:rsidRPr="00647720">
        <w:rPr>
          <w:sz w:val="16"/>
          <w:szCs w:val="16"/>
        </w:rPr>
        <w:t xml:space="preserve"> /</w:t>
      </w:r>
    </w:p>
    <w:p w14:paraId="2894F748" w14:textId="77777777" w:rsidR="00777BA6" w:rsidRPr="00647720" w:rsidRDefault="00777BA6" w:rsidP="00777BA6">
      <w:pPr>
        <w:pStyle w:val="Lista"/>
        <w:ind w:left="567"/>
        <w:jc w:val="both"/>
        <w:rPr>
          <w:rFonts w:cs="Times New Roman"/>
          <w:szCs w:val="24"/>
        </w:rPr>
      </w:pPr>
      <w:r w:rsidRPr="00647720">
        <w:rPr>
          <w:rFonts w:ascii="Wingdings" w:hAnsi="Wingdings"/>
          <w:sz w:val="40"/>
        </w:rPr>
        <w:t></w:t>
      </w:r>
      <w:r w:rsidRPr="00647720">
        <w:t xml:space="preserve"> </w:t>
      </w:r>
      <w:r w:rsidRPr="00647720">
        <w:rPr>
          <w:rFonts w:cs="Times New Roman"/>
          <w:szCs w:val="24"/>
        </w:rPr>
        <w:t>inne</w:t>
      </w:r>
    </w:p>
    <w:p w14:paraId="75DF5780" w14:textId="77777777" w:rsidR="00777BA6" w:rsidRPr="00647720" w:rsidRDefault="00777BA6" w:rsidP="00777BA6">
      <w:pPr>
        <w:pStyle w:val="Lista"/>
        <w:ind w:firstLine="567"/>
        <w:jc w:val="both"/>
        <w:rPr>
          <w:rFonts w:cs="Times New Roman"/>
          <w:sz w:val="16"/>
          <w:szCs w:val="16"/>
        </w:rPr>
      </w:pPr>
      <w:r w:rsidRPr="00647720">
        <w:rPr>
          <w:rFonts w:cs="Times New Roman"/>
          <w:sz w:val="16"/>
          <w:szCs w:val="16"/>
        </w:rPr>
        <w:t>Należy zaznaczyć odpowiednią kategorię przedsiębiorstwa</w:t>
      </w:r>
    </w:p>
    <w:p w14:paraId="142CBB3F" w14:textId="77777777" w:rsidR="00777BA6" w:rsidRDefault="00777BA6" w:rsidP="00777BA6">
      <w:pPr>
        <w:pStyle w:val="WW-Tekstpodstawowy2"/>
        <w:rPr>
          <w:b/>
          <w:bCs/>
        </w:rPr>
      </w:pPr>
    </w:p>
    <w:p w14:paraId="1318092D" w14:textId="2AC3219C" w:rsidR="00777BA6" w:rsidRPr="00232806" w:rsidRDefault="00777BA6" w:rsidP="00777BA6">
      <w:pPr>
        <w:pStyle w:val="WW-Tekstpodstawowy2"/>
        <w:numPr>
          <w:ilvl w:val="3"/>
          <w:numId w:val="25"/>
        </w:numPr>
        <w:tabs>
          <w:tab w:val="clear" w:pos="0"/>
          <w:tab w:val="num" w:pos="567"/>
        </w:tabs>
        <w:ind w:left="567" w:hanging="567"/>
        <w:rPr>
          <w:szCs w:val="24"/>
        </w:rPr>
      </w:pPr>
      <w:r w:rsidRPr="00D9226D">
        <w:rPr>
          <w:b/>
          <w:bCs/>
          <w:szCs w:val="24"/>
        </w:rPr>
        <w:t xml:space="preserve">SKŁADAM* / SKŁADAMY* OFERTĘ </w:t>
      </w:r>
      <w:r w:rsidRPr="00D9226D">
        <w:rPr>
          <w:bCs/>
          <w:szCs w:val="24"/>
        </w:rPr>
        <w:t xml:space="preserve">na </w:t>
      </w:r>
      <w:r w:rsidRPr="00D9226D">
        <w:rPr>
          <w:b/>
          <w:szCs w:val="24"/>
        </w:rPr>
        <w:t>„Modernizacj</w:t>
      </w:r>
      <w:r>
        <w:rPr>
          <w:b/>
          <w:szCs w:val="24"/>
        </w:rPr>
        <w:t>ę</w:t>
      </w:r>
      <w:r w:rsidR="008477F5">
        <w:rPr>
          <w:b/>
          <w:szCs w:val="24"/>
        </w:rPr>
        <w:t xml:space="preserve"> boiska szkolnego do </w:t>
      </w:r>
      <w:r w:rsidRPr="00D9226D">
        <w:rPr>
          <w:b/>
          <w:szCs w:val="24"/>
        </w:rPr>
        <w:t>potrzeb uczniów niepełnosprawnych w Z</w:t>
      </w:r>
      <w:r w:rsidR="008477F5">
        <w:rPr>
          <w:b/>
          <w:szCs w:val="24"/>
        </w:rPr>
        <w:t>espole Szkół Specjalnych nr 5 w </w:t>
      </w:r>
      <w:r w:rsidRPr="00D9226D">
        <w:rPr>
          <w:b/>
          <w:szCs w:val="24"/>
        </w:rPr>
        <w:t xml:space="preserve">Pabianicach, ul. Pułaskiego 32” </w:t>
      </w:r>
      <w:r w:rsidRPr="00D9226D">
        <w:rPr>
          <w:bCs/>
          <w:szCs w:val="24"/>
        </w:rPr>
        <w:t>w zakresie określonym w § 32 Specyfikacji Istotnych Warunków Zamówienia</w:t>
      </w:r>
      <w:r>
        <w:rPr>
          <w:bCs/>
          <w:szCs w:val="24"/>
        </w:rPr>
        <w:t>.</w:t>
      </w:r>
    </w:p>
    <w:p w14:paraId="1C24BA0C" w14:textId="77777777" w:rsidR="00777BA6" w:rsidRDefault="00777BA6" w:rsidP="00777BA6">
      <w:pPr>
        <w:pStyle w:val="WW-Tekstpodstawowy2"/>
        <w:rPr>
          <w:szCs w:val="24"/>
        </w:rPr>
      </w:pPr>
    </w:p>
    <w:p w14:paraId="480228C3" w14:textId="77777777" w:rsidR="00777BA6" w:rsidRPr="00232806" w:rsidRDefault="00777BA6" w:rsidP="00777BA6">
      <w:pPr>
        <w:pStyle w:val="WW-Tekstpodstawowy2"/>
        <w:numPr>
          <w:ilvl w:val="3"/>
          <w:numId w:val="25"/>
        </w:numPr>
        <w:tabs>
          <w:tab w:val="clear" w:pos="0"/>
          <w:tab w:val="num" w:pos="567"/>
        </w:tabs>
        <w:ind w:left="567" w:hanging="567"/>
        <w:rPr>
          <w:szCs w:val="24"/>
        </w:rPr>
      </w:pPr>
      <w:r w:rsidRPr="00232806">
        <w:rPr>
          <w:b/>
          <w:bCs/>
        </w:rPr>
        <w:t>OŚWIADCZAM* / OŚWIADCZAMY*</w:t>
      </w:r>
      <w:r w:rsidRPr="00647720">
        <w:t xml:space="preserve">, że zapoznaliśmy się ze Specyfikacją Istotnych Warunków Zamówienia i </w:t>
      </w:r>
      <w:r w:rsidRPr="00232806">
        <w:rPr>
          <w:b/>
          <w:bCs/>
        </w:rPr>
        <w:t>uznaję* / uznajemy*</w:t>
      </w:r>
      <w:r w:rsidRPr="00647720">
        <w:t xml:space="preserve"> się za związanych określonymi w niej postanowieniami i zasadami postępowania.</w:t>
      </w:r>
    </w:p>
    <w:p w14:paraId="15E2A8D8" w14:textId="77777777" w:rsidR="00777BA6" w:rsidRDefault="00777BA6" w:rsidP="00777BA6">
      <w:pPr>
        <w:jc w:val="both"/>
      </w:pPr>
    </w:p>
    <w:p w14:paraId="33741E71" w14:textId="5D222A5E" w:rsidR="00777BA6" w:rsidRDefault="00777BA6" w:rsidP="00777BA6">
      <w:pPr>
        <w:numPr>
          <w:ilvl w:val="0"/>
          <w:numId w:val="25"/>
        </w:numPr>
        <w:tabs>
          <w:tab w:val="clear" w:pos="0"/>
          <w:tab w:val="num" w:pos="567"/>
        </w:tabs>
        <w:ind w:left="567" w:hanging="567"/>
        <w:jc w:val="both"/>
      </w:pPr>
      <w:r w:rsidRPr="00CF1DB8">
        <w:rPr>
          <w:b/>
          <w:bCs/>
        </w:rPr>
        <w:lastRenderedPageBreak/>
        <w:t>OŚWIADCZAM* / OŚWIADCZAMY*</w:t>
      </w:r>
      <w:r w:rsidRPr="00647720">
        <w:t xml:space="preserve">, że </w:t>
      </w:r>
      <w:r w:rsidRPr="00CF1DB8">
        <w:rPr>
          <w:b/>
        </w:rPr>
        <w:t>AKCEPTUJĘ*</w:t>
      </w:r>
      <w:r w:rsidRPr="00647720">
        <w:t xml:space="preserve"> / </w:t>
      </w:r>
      <w:r w:rsidRPr="00CF1DB8">
        <w:rPr>
          <w:b/>
        </w:rPr>
        <w:t>AKCEPTUJEMY*</w:t>
      </w:r>
      <w:r w:rsidRPr="00647720">
        <w:t xml:space="preserve"> </w:t>
      </w:r>
      <w:r>
        <w:t>bez </w:t>
      </w:r>
      <w:r w:rsidRPr="00647720">
        <w:t xml:space="preserve">zastrzeżeń wzór umowy zamieszczony przez zamawiającego w </w:t>
      </w:r>
      <w:r w:rsidRPr="00CF1DB8">
        <w:rPr>
          <w:b/>
        </w:rPr>
        <w:t xml:space="preserve">załączniku nr 8 </w:t>
      </w:r>
      <w:r>
        <w:t>do </w:t>
      </w:r>
      <w:r w:rsidRPr="00647720">
        <w:t>Specyfikacji Istotnych Warunków Zamówienia.</w:t>
      </w:r>
    </w:p>
    <w:p w14:paraId="08C0A2D4" w14:textId="77777777" w:rsidR="00777BA6" w:rsidRDefault="00777BA6" w:rsidP="00777BA6">
      <w:pPr>
        <w:jc w:val="both"/>
      </w:pPr>
    </w:p>
    <w:p w14:paraId="61336752" w14:textId="77777777" w:rsidR="00777BA6" w:rsidRPr="00647720" w:rsidRDefault="00777BA6" w:rsidP="00777BA6">
      <w:pPr>
        <w:numPr>
          <w:ilvl w:val="0"/>
          <w:numId w:val="25"/>
        </w:numPr>
        <w:tabs>
          <w:tab w:val="clear" w:pos="0"/>
          <w:tab w:val="num" w:pos="567"/>
        </w:tabs>
        <w:ind w:left="567" w:hanging="567"/>
        <w:jc w:val="both"/>
      </w:pPr>
      <w:r w:rsidRPr="00232806">
        <w:rPr>
          <w:b/>
          <w:bCs/>
        </w:rPr>
        <w:t xml:space="preserve">OFERUJĘ* / OFERUJEMY* </w:t>
      </w:r>
      <w:r w:rsidRPr="00647720">
        <w:t xml:space="preserve">wykonanie przedmiotu zamówienia </w:t>
      </w:r>
      <w:r>
        <w:t xml:space="preserve">za </w:t>
      </w:r>
      <w:r w:rsidRPr="00232806">
        <w:rPr>
          <w:b/>
          <w:bCs/>
        </w:rPr>
        <w:t xml:space="preserve">cenę ryczałtową netto </w:t>
      </w:r>
      <w:r w:rsidRPr="00836B23">
        <w:t>...............................................................</w:t>
      </w:r>
      <w:r w:rsidRPr="00232806">
        <w:rPr>
          <w:b/>
        </w:rPr>
        <w:t xml:space="preserve"> zł</w:t>
      </w:r>
      <w:r w:rsidRPr="00647720">
        <w:t xml:space="preserve"> (słownie złotych: </w:t>
      </w:r>
      <w:r>
        <w:t xml:space="preserve"> ..</w:t>
      </w:r>
      <w:r w:rsidRPr="00647720">
        <w:t>………..............................................................................................................................................................</w:t>
      </w:r>
      <w:r>
        <w:t xml:space="preserve">.............................................................................................................) </w:t>
      </w:r>
      <w:r w:rsidRPr="00647720">
        <w:t xml:space="preserve">plus podatek od towarów i usług </w:t>
      </w:r>
      <w:r w:rsidRPr="00232806">
        <w:rPr>
          <w:b/>
          <w:bCs/>
        </w:rPr>
        <w:t>VAT</w:t>
      </w:r>
      <w:r w:rsidRPr="00647720">
        <w:t xml:space="preserve"> </w:t>
      </w:r>
      <w:r w:rsidRPr="00232806">
        <w:rPr>
          <w:bCs/>
        </w:rPr>
        <w:t>..........</w:t>
      </w:r>
      <w:r w:rsidRPr="00232806">
        <w:rPr>
          <w:b/>
          <w:bCs/>
        </w:rPr>
        <w:t xml:space="preserve"> %</w:t>
      </w:r>
      <w:r w:rsidRPr="00647720">
        <w:t xml:space="preserve"> w kwocie </w:t>
      </w:r>
      <w:r w:rsidRPr="00232806">
        <w:rPr>
          <w:bCs/>
        </w:rPr>
        <w:t>...........................</w:t>
      </w:r>
      <w:r w:rsidRPr="00232806">
        <w:rPr>
          <w:b/>
          <w:bCs/>
        </w:rPr>
        <w:t xml:space="preserve"> zł</w:t>
      </w:r>
      <w:r>
        <w:t xml:space="preserve"> </w:t>
      </w:r>
      <w:r w:rsidRPr="00647720">
        <w:t>(słownie złotych ................................................................................</w:t>
      </w:r>
      <w:r>
        <w:t>................................................</w:t>
      </w:r>
    </w:p>
    <w:p w14:paraId="0C0F997F" w14:textId="77777777" w:rsidR="00777BA6" w:rsidRPr="00647720" w:rsidRDefault="00777BA6" w:rsidP="00777BA6">
      <w:pPr>
        <w:ind w:left="567"/>
        <w:jc w:val="both"/>
      </w:pPr>
      <w:r w:rsidRPr="00647720">
        <w:t>............................................................................................................................</w:t>
      </w:r>
      <w:r>
        <w:t>................)</w:t>
      </w:r>
    </w:p>
    <w:p w14:paraId="4D805568" w14:textId="77777777" w:rsidR="00777BA6" w:rsidRPr="00647720" w:rsidRDefault="00777BA6" w:rsidP="00777BA6">
      <w:pPr>
        <w:ind w:left="567"/>
        <w:jc w:val="both"/>
      </w:pPr>
      <w:r w:rsidRPr="00647720">
        <w:rPr>
          <w:b/>
        </w:rPr>
        <w:t>Wartość brutto</w:t>
      </w:r>
      <w:r w:rsidRPr="00647720">
        <w:t xml:space="preserve"> </w:t>
      </w:r>
      <w:r w:rsidRPr="00836B23">
        <w:t>.................................</w:t>
      </w:r>
      <w:r w:rsidRPr="00647720">
        <w:rPr>
          <w:b/>
        </w:rPr>
        <w:t xml:space="preserve"> zł</w:t>
      </w:r>
      <w:r w:rsidRPr="00647720">
        <w:t xml:space="preserve"> (słownie złotych: </w:t>
      </w:r>
      <w:r>
        <w:t>……………………………</w:t>
      </w:r>
    </w:p>
    <w:p w14:paraId="4F59606E" w14:textId="77777777" w:rsidR="00777BA6" w:rsidRPr="00647720" w:rsidRDefault="00777BA6" w:rsidP="00777BA6">
      <w:pPr>
        <w:tabs>
          <w:tab w:val="num" w:pos="426"/>
        </w:tabs>
        <w:ind w:left="567"/>
        <w:jc w:val="both"/>
      </w:pPr>
      <w:r w:rsidRPr="00647720">
        <w:t>...................................................................................</w:t>
      </w:r>
      <w:r>
        <w:t>...............................</w:t>
      </w:r>
      <w:r w:rsidRPr="00647720">
        <w:t>.......................</w:t>
      </w:r>
      <w:r>
        <w:t>...)</w:t>
      </w:r>
    </w:p>
    <w:p w14:paraId="32D53A26" w14:textId="77777777" w:rsidR="00777BA6" w:rsidRPr="00F33D30" w:rsidRDefault="00777BA6" w:rsidP="00777BA6">
      <w:pPr>
        <w:jc w:val="both"/>
        <w:rPr>
          <w:bCs/>
        </w:rPr>
      </w:pPr>
    </w:p>
    <w:p w14:paraId="392483A5" w14:textId="77777777" w:rsidR="00777BA6" w:rsidRDefault="00777BA6" w:rsidP="00777BA6">
      <w:pPr>
        <w:numPr>
          <w:ilvl w:val="0"/>
          <w:numId w:val="25"/>
        </w:numPr>
        <w:tabs>
          <w:tab w:val="clear" w:pos="0"/>
          <w:tab w:val="num" w:pos="567"/>
        </w:tabs>
        <w:ind w:left="567" w:hanging="567"/>
        <w:jc w:val="both"/>
      </w:pPr>
      <w:r w:rsidRPr="00647720">
        <w:rPr>
          <w:b/>
          <w:bCs/>
        </w:rPr>
        <w:t xml:space="preserve">ZOBOWIĄZUJĘ* / ZOBOWIĄZUJEMY* SIĘ </w:t>
      </w:r>
      <w:r w:rsidRPr="00647720">
        <w:t xml:space="preserve">do wykonania </w:t>
      </w:r>
      <w:r>
        <w:t xml:space="preserve">zamówienia w terminie </w:t>
      </w:r>
      <w:r w:rsidRPr="00647720">
        <w:rPr>
          <w:b/>
        </w:rPr>
        <w:t xml:space="preserve">nie dłuższym niż 60 dni </w:t>
      </w:r>
      <w:r>
        <w:t xml:space="preserve">od dnia podpisania umowy </w:t>
      </w:r>
      <w:r w:rsidRPr="009D0A64">
        <w:t>o</w:t>
      </w:r>
      <w:r>
        <w:t xml:space="preserve"> </w:t>
      </w:r>
      <w:r w:rsidRPr="009D0A64">
        <w:t>zamówienie publiczne</w:t>
      </w:r>
      <w:r w:rsidRPr="00647720">
        <w:t>.</w:t>
      </w:r>
    </w:p>
    <w:p w14:paraId="48DB217D" w14:textId="77777777" w:rsidR="00777BA6" w:rsidRDefault="00777BA6" w:rsidP="00777BA6">
      <w:pPr>
        <w:tabs>
          <w:tab w:val="left" w:pos="567"/>
        </w:tabs>
        <w:jc w:val="both"/>
      </w:pPr>
    </w:p>
    <w:p w14:paraId="19A09C5E" w14:textId="77777777" w:rsidR="00777BA6" w:rsidRPr="00232806" w:rsidRDefault="00777BA6" w:rsidP="00777BA6">
      <w:pPr>
        <w:numPr>
          <w:ilvl w:val="0"/>
          <w:numId w:val="25"/>
        </w:numPr>
        <w:tabs>
          <w:tab w:val="clear" w:pos="0"/>
          <w:tab w:val="num" w:pos="567"/>
        </w:tabs>
        <w:ind w:left="567" w:hanging="567"/>
        <w:jc w:val="both"/>
      </w:pPr>
      <w:r w:rsidRPr="00232806">
        <w:rPr>
          <w:b/>
          <w:bCs/>
        </w:rPr>
        <w:t>ZOBOWIĄZUJĘ* / ZOBOWIĄZUJEMY* SIĘ</w:t>
      </w:r>
      <w:r w:rsidRPr="00647720">
        <w:t xml:space="preserve"> do udzielenia pisemnej gwarancji jakości na wykonane roboty budowlane na okres </w:t>
      </w:r>
      <w:r w:rsidRPr="00232806">
        <w:rPr>
          <w:b/>
        </w:rPr>
        <w:t xml:space="preserve">…………… miesięcy </w:t>
      </w:r>
      <w:r w:rsidRPr="00647720">
        <w:t xml:space="preserve">od dnia końcowego odbioru robót. </w:t>
      </w:r>
      <w:r w:rsidRPr="00232806">
        <w:rPr>
          <w:i/>
          <w:sz w:val="18"/>
          <w:szCs w:val="18"/>
        </w:rPr>
        <w:t>(podać okres gwarancji w miesiącach uwzględniając § 14 ust. 3.2. SIWZ).</w:t>
      </w:r>
    </w:p>
    <w:p w14:paraId="419B8177" w14:textId="77777777" w:rsidR="00777BA6" w:rsidRPr="00232806" w:rsidRDefault="00777BA6" w:rsidP="00777BA6">
      <w:pPr>
        <w:tabs>
          <w:tab w:val="left" w:pos="567"/>
        </w:tabs>
        <w:jc w:val="both"/>
      </w:pPr>
    </w:p>
    <w:p w14:paraId="05C2785E" w14:textId="77777777" w:rsidR="00777BA6" w:rsidRDefault="00777BA6" w:rsidP="00777BA6">
      <w:pPr>
        <w:numPr>
          <w:ilvl w:val="0"/>
          <w:numId w:val="25"/>
        </w:numPr>
        <w:tabs>
          <w:tab w:val="clear" w:pos="0"/>
          <w:tab w:val="num" w:pos="567"/>
        </w:tabs>
        <w:ind w:left="567" w:hanging="567"/>
        <w:jc w:val="both"/>
      </w:pPr>
      <w:r w:rsidRPr="00232806">
        <w:rPr>
          <w:b/>
          <w:bCs/>
        </w:rPr>
        <w:t xml:space="preserve">AKCEPTUJĘ* / AKCEPTUJEMY* </w:t>
      </w:r>
      <w:r w:rsidRPr="00647720">
        <w:t>warunki płatności określone przez Zamawiającego w Specyfikacji Istotnych Warunków Zamówienia.</w:t>
      </w:r>
    </w:p>
    <w:p w14:paraId="1090623A" w14:textId="77777777" w:rsidR="00777BA6" w:rsidRPr="008A535E" w:rsidRDefault="00777BA6" w:rsidP="00777BA6">
      <w:pPr>
        <w:tabs>
          <w:tab w:val="left" w:pos="567"/>
        </w:tabs>
        <w:jc w:val="both"/>
        <w:rPr>
          <w:sz w:val="10"/>
          <w:szCs w:val="10"/>
        </w:rPr>
      </w:pPr>
    </w:p>
    <w:p w14:paraId="0E1507C4" w14:textId="5BF82015" w:rsidR="00777BA6" w:rsidRPr="00232806" w:rsidRDefault="00777BA6" w:rsidP="00777BA6">
      <w:pPr>
        <w:numPr>
          <w:ilvl w:val="0"/>
          <w:numId w:val="25"/>
        </w:numPr>
        <w:tabs>
          <w:tab w:val="clear" w:pos="0"/>
          <w:tab w:val="num" w:pos="567"/>
        </w:tabs>
        <w:ind w:left="567" w:hanging="567"/>
        <w:jc w:val="both"/>
      </w:pPr>
      <w:r w:rsidRPr="00232806">
        <w:rPr>
          <w:b/>
          <w:bCs/>
        </w:rPr>
        <w:t xml:space="preserve">DEKLARUJĘ* / DEKLARUJEMY*, </w:t>
      </w:r>
      <w:r w:rsidRPr="00647720">
        <w:t xml:space="preserve">w przypadku wyboru </w:t>
      </w:r>
      <w:r w:rsidRPr="00232806">
        <w:rPr>
          <w:b/>
          <w:bCs/>
        </w:rPr>
        <w:t>mojej* / naszej*</w:t>
      </w:r>
      <w:r w:rsidRPr="00647720">
        <w:t xml:space="preserve"> oferty </w:t>
      </w:r>
      <w:r w:rsidR="0078334F">
        <w:t>do </w:t>
      </w:r>
      <w:r w:rsidRPr="00647720">
        <w:t xml:space="preserve">wniesienia zabezpieczenia należytego wykonania umowy w wysokości </w:t>
      </w:r>
      <w:r w:rsidRPr="00232806">
        <w:rPr>
          <w:b/>
        </w:rPr>
        <w:t>5</w:t>
      </w:r>
      <w:r w:rsidRPr="00232806">
        <w:rPr>
          <w:b/>
          <w:bCs/>
        </w:rPr>
        <w:t xml:space="preserve"> %</w:t>
      </w:r>
      <w:r w:rsidRPr="00647720">
        <w:t xml:space="preserve"> ceny </w:t>
      </w:r>
      <w:r w:rsidRPr="003507EE">
        <w:t>określonej w pkt 4 oferty, w formie</w:t>
      </w:r>
      <w:r w:rsidRPr="00647720">
        <w:t xml:space="preserve"> określonej w art. 148 ust. 1 </w:t>
      </w:r>
      <w:r w:rsidRPr="00232806">
        <w:rPr>
          <w:b/>
        </w:rPr>
        <w:t>ustawy</w:t>
      </w:r>
      <w:r w:rsidRPr="00232806">
        <w:t>.</w:t>
      </w:r>
    </w:p>
    <w:p w14:paraId="57D7A29F" w14:textId="77777777" w:rsidR="00777BA6" w:rsidRPr="008A535E" w:rsidRDefault="00777BA6" w:rsidP="00777BA6">
      <w:pPr>
        <w:tabs>
          <w:tab w:val="left" w:pos="567"/>
        </w:tabs>
        <w:jc w:val="both"/>
        <w:rPr>
          <w:sz w:val="10"/>
          <w:szCs w:val="10"/>
        </w:rPr>
      </w:pPr>
    </w:p>
    <w:p w14:paraId="0686A55A" w14:textId="77777777" w:rsidR="00777BA6" w:rsidRPr="009D0A64" w:rsidRDefault="00777BA6" w:rsidP="00777BA6">
      <w:pPr>
        <w:numPr>
          <w:ilvl w:val="0"/>
          <w:numId w:val="25"/>
        </w:numPr>
        <w:tabs>
          <w:tab w:val="clear" w:pos="0"/>
          <w:tab w:val="num" w:pos="567"/>
        </w:tabs>
        <w:ind w:left="567" w:hanging="567"/>
        <w:jc w:val="both"/>
      </w:pPr>
      <w:r w:rsidRPr="00232806">
        <w:rPr>
          <w:b/>
        </w:rPr>
        <w:t>ZAMIERZAM</w:t>
      </w:r>
      <w:r w:rsidRPr="00232806">
        <w:rPr>
          <w:b/>
          <w:bCs/>
        </w:rPr>
        <w:t>*</w:t>
      </w:r>
      <w:r w:rsidRPr="00232806">
        <w:rPr>
          <w:b/>
        </w:rPr>
        <w:t xml:space="preserve"> / ZAMIERZAMY</w:t>
      </w:r>
      <w:r w:rsidRPr="00232806">
        <w:rPr>
          <w:b/>
          <w:bCs/>
        </w:rPr>
        <w:t>*</w:t>
      </w:r>
      <w:r w:rsidRPr="00647720">
        <w:t xml:space="preserve"> powierzyć podwykonawcom wykonanie n</w:t>
      </w:r>
      <w:r>
        <w:t>astępujących części zamówienia:</w:t>
      </w:r>
    </w:p>
    <w:p w14:paraId="76821D46" w14:textId="77777777" w:rsidR="00777BA6" w:rsidRPr="00647720" w:rsidRDefault="00777BA6" w:rsidP="00777BA6">
      <w:pPr>
        <w:tabs>
          <w:tab w:val="left" w:pos="567"/>
        </w:tabs>
        <w:ind w:left="567"/>
        <w:jc w:val="both"/>
        <w:rPr>
          <w:sz w:val="23"/>
          <w:szCs w:val="23"/>
        </w:rPr>
      </w:pPr>
      <w:r w:rsidRPr="00647720">
        <w:rPr>
          <w:sz w:val="23"/>
          <w:szCs w:val="23"/>
        </w:rPr>
        <w:t>..............................................................................................................................</w:t>
      </w:r>
      <w:r>
        <w:rPr>
          <w:sz w:val="23"/>
          <w:szCs w:val="23"/>
        </w:rPr>
        <w:t>.....................</w:t>
      </w:r>
    </w:p>
    <w:p w14:paraId="78A9ED61" w14:textId="77777777" w:rsidR="00777BA6" w:rsidRPr="00647720" w:rsidRDefault="00777BA6" w:rsidP="00777BA6">
      <w:pPr>
        <w:tabs>
          <w:tab w:val="left" w:pos="567"/>
        </w:tabs>
        <w:ind w:left="567"/>
        <w:jc w:val="both"/>
        <w:rPr>
          <w:sz w:val="23"/>
          <w:szCs w:val="23"/>
        </w:rPr>
      </w:pPr>
      <w:r w:rsidRPr="00647720">
        <w:rPr>
          <w:sz w:val="23"/>
          <w:szCs w:val="23"/>
        </w:rPr>
        <w:t>.........................................................................................................................................</w:t>
      </w:r>
      <w:r>
        <w:rPr>
          <w:sz w:val="23"/>
          <w:szCs w:val="23"/>
        </w:rPr>
        <w:t>..........</w:t>
      </w:r>
    </w:p>
    <w:p w14:paraId="2A049242" w14:textId="77777777" w:rsidR="00777BA6" w:rsidRPr="00647720" w:rsidRDefault="00777BA6" w:rsidP="00777BA6">
      <w:pPr>
        <w:tabs>
          <w:tab w:val="left" w:pos="567"/>
        </w:tabs>
        <w:ind w:left="567"/>
        <w:jc w:val="both"/>
        <w:rPr>
          <w:sz w:val="23"/>
          <w:szCs w:val="23"/>
        </w:rPr>
      </w:pPr>
      <w:r w:rsidRPr="00647720">
        <w:rPr>
          <w:sz w:val="23"/>
          <w:szCs w:val="23"/>
        </w:rPr>
        <w:t>..............................................................................................................................................</w:t>
      </w:r>
      <w:r>
        <w:rPr>
          <w:sz w:val="23"/>
          <w:szCs w:val="23"/>
        </w:rPr>
        <w:t>.....</w:t>
      </w:r>
    </w:p>
    <w:p w14:paraId="0C6BB6BC" w14:textId="77777777" w:rsidR="00777BA6" w:rsidRPr="00647720" w:rsidRDefault="00777BA6" w:rsidP="00777BA6">
      <w:pPr>
        <w:ind w:left="426"/>
        <w:jc w:val="center"/>
        <w:rPr>
          <w:i/>
          <w:sz w:val="16"/>
          <w:szCs w:val="16"/>
        </w:rPr>
      </w:pPr>
      <w:r w:rsidRPr="00647720">
        <w:rPr>
          <w:i/>
          <w:sz w:val="16"/>
          <w:szCs w:val="16"/>
        </w:rPr>
        <w:t>(zakres wykonywanej przez podwykonawcę czynności)</w:t>
      </w:r>
    </w:p>
    <w:p w14:paraId="1B4E0C16" w14:textId="77777777" w:rsidR="00777BA6" w:rsidRPr="00647720" w:rsidRDefault="00777BA6" w:rsidP="00777BA6">
      <w:pPr>
        <w:rPr>
          <w:i/>
          <w:sz w:val="16"/>
          <w:szCs w:val="16"/>
        </w:rPr>
      </w:pPr>
    </w:p>
    <w:p w14:paraId="1C326DE7" w14:textId="77777777" w:rsidR="00777BA6" w:rsidRPr="00647720" w:rsidRDefault="00777BA6" w:rsidP="00777BA6">
      <w:pPr>
        <w:tabs>
          <w:tab w:val="left" w:pos="567"/>
        </w:tabs>
        <w:ind w:left="567"/>
        <w:jc w:val="both"/>
      </w:pPr>
      <w:r w:rsidRPr="00647720">
        <w:rPr>
          <w:b/>
        </w:rPr>
        <w:t>ZAMIERZAM</w:t>
      </w:r>
      <w:r w:rsidRPr="00647720">
        <w:rPr>
          <w:b/>
          <w:bCs/>
        </w:rPr>
        <w:t>*</w:t>
      </w:r>
      <w:r w:rsidRPr="00647720">
        <w:rPr>
          <w:b/>
        </w:rPr>
        <w:t xml:space="preserve"> / ZAMIERZAMY</w:t>
      </w:r>
      <w:r w:rsidRPr="00647720">
        <w:rPr>
          <w:b/>
          <w:bCs/>
        </w:rPr>
        <w:t>*</w:t>
      </w:r>
      <w:r w:rsidRPr="00647720">
        <w:t xml:space="preserve"> powierzyć wykonanie części zamówienia następującym podwykonawcom (o ile jest to wiadome, podać firmy </w:t>
      </w:r>
      <w:r>
        <w:t>podwykonawców)</w:t>
      </w:r>
      <w:r w:rsidRPr="00647720">
        <w:t>*</w:t>
      </w:r>
    </w:p>
    <w:p w14:paraId="55AEFC73" w14:textId="77777777" w:rsidR="00777BA6" w:rsidRPr="00647720" w:rsidRDefault="00777BA6" w:rsidP="00777BA6">
      <w:pPr>
        <w:tabs>
          <w:tab w:val="left" w:pos="567"/>
        </w:tabs>
        <w:ind w:left="567"/>
        <w:jc w:val="both"/>
      </w:pPr>
      <w:r w:rsidRPr="00647720">
        <w:t>....................................................................................................................................</w:t>
      </w:r>
      <w:r>
        <w:t>.........</w:t>
      </w:r>
    </w:p>
    <w:p w14:paraId="3517B732" w14:textId="77777777" w:rsidR="00777BA6" w:rsidRPr="00647720" w:rsidRDefault="00777BA6" w:rsidP="00777BA6">
      <w:pPr>
        <w:tabs>
          <w:tab w:val="left" w:pos="426"/>
          <w:tab w:val="left" w:pos="567"/>
          <w:tab w:val="left" w:pos="709"/>
        </w:tabs>
        <w:ind w:left="567"/>
        <w:jc w:val="both"/>
        <w:rPr>
          <w:sz w:val="23"/>
          <w:szCs w:val="23"/>
        </w:rPr>
      </w:pPr>
      <w:r w:rsidRPr="00647720">
        <w:rPr>
          <w:sz w:val="23"/>
          <w:szCs w:val="23"/>
        </w:rPr>
        <w:t>.................................................................................................................................</w:t>
      </w:r>
      <w:r>
        <w:rPr>
          <w:sz w:val="23"/>
          <w:szCs w:val="23"/>
        </w:rPr>
        <w:t>..................</w:t>
      </w:r>
    </w:p>
    <w:p w14:paraId="69DBD6D2" w14:textId="77777777" w:rsidR="00777BA6" w:rsidRPr="00647720" w:rsidRDefault="00777BA6" w:rsidP="00777BA6">
      <w:pPr>
        <w:tabs>
          <w:tab w:val="left" w:pos="426"/>
          <w:tab w:val="left" w:pos="567"/>
          <w:tab w:val="left" w:pos="709"/>
        </w:tabs>
        <w:ind w:left="567"/>
        <w:jc w:val="both"/>
        <w:rPr>
          <w:sz w:val="23"/>
          <w:szCs w:val="23"/>
        </w:rPr>
      </w:pPr>
      <w:r w:rsidRPr="00647720">
        <w:rPr>
          <w:sz w:val="23"/>
          <w:szCs w:val="23"/>
        </w:rPr>
        <w:t>.......................................................................................................................................</w:t>
      </w:r>
      <w:r>
        <w:rPr>
          <w:sz w:val="23"/>
          <w:szCs w:val="23"/>
        </w:rPr>
        <w:t>..........</w:t>
      </w:r>
      <w:r w:rsidRPr="00647720">
        <w:rPr>
          <w:sz w:val="23"/>
          <w:szCs w:val="23"/>
        </w:rPr>
        <w:t>..</w:t>
      </w:r>
    </w:p>
    <w:p w14:paraId="31CD3871" w14:textId="77777777" w:rsidR="00777BA6" w:rsidRPr="00647720" w:rsidRDefault="00777BA6" w:rsidP="00777BA6">
      <w:pPr>
        <w:ind w:left="426"/>
        <w:jc w:val="center"/>
        <w:rPr>
          <w:i/>
          <w:sz w:val="16"/>
          <w:szCs w:val="16"/>
        </w:rPr>
      </w:pPr>
      <w:r w:rsidRPr="00647720">
        <w:rPr>
          <w:i/>
          <w:sz w:val="16"/>
          <w:szCs w:val="16"/>
        </w:rPr>
        <w:t>nazwa (firma) podwykonawcy</w:t>
      </w:r>
    </w:p>
    <w:p w14:paraId="28FB0E16" w14:textId="77777777" w:rsidR="00777BA6" w:rsidRDefault="00777BA6" w:rsidP="00777BA6">
      <w:pPr>
        <w:rPr>
          <w:i/>
          <w:sz w:val="16"/>
          <w:szCs w:val="16"/>
        </w:rPr>
      </w:pPr>
    </w:p>
    <w:p w14:paraId="42581CF6" w14:textId="77777777" w:rsidR="00777BA6" w:rsidRPr="00232806" w:rsidRDefault="00777BA6" w:rsidP="00777BA6">
      <w:pPr>
        <w:numPr>
          <w:ilvl w:val="0"/>
          <w:numId w:val="25"/>
        </w:numPr>
        <w:tabs>
          <w:tab w:val="clear" w:pos="0"/>
          <w:tab w:val="num" w:pos="567"/>
        </w:tabs>
        <w:ind w:left="567" w:hanging="567"/>
        <w:jc w:val="both"/>
        <w:rPr>
          <w:bCs/>
        </w:rPr>
      </w:pPr>
      <w:r w:rsidRPr="00240AA9">
        <w:rPr>
          <w:b/>
          <w:bCs/>
        </w:rPr>
        <w:t>OŚWIADCZAM* / OŚWIADCZAMY*</w:t>
      </w:r>
      <w:r w:rsidRPr="00647720">
        <w:t xml:space="preserve">, że sposób reprezentacji </w:t>
      </w:r>
      <w:r w:rsidRPr="00240AA9">
        <w:rPr>
          <w:b/>
          <w:bCs/>
        </w:rPr>
        <w:t>spółki* / konsorcjum*</w:t>
      </w:r>
      <w:r w:rsidRPr="00647720">
        <w:t xml:space="preserve"> dla potrzeb realizacji niniejszego zamówienia jest następujący</w:t>
      </w:r>
      <w:r w:rsidRPr="00240AA9">
        <w:rPr>
          <w:b/>
          <w:bCs/>
        </w:rPr>
        <w:t>***</w:t>
      </w:r>
      <w:r w:rsidRPr="00647720">
        <w:t>:</w:t>
      </w:r>
    </w:p>
    <w:p w14:paraId="495BE155" w14:textId="77777777" w:rsidR="00777BA6" w:rsidRPr="00647720" w:rsidRDefault="00777BA6" w:rsidP="00777BA6">
      <w:pPr>
        <w:tabs>
          <w:tab w:val="num" w:pos="567"/>
        </w:tabs>
        <w:ind w:left="567"/>
        <w:jc w:val="both"/>
      </w:pPr>
      <w:r w:rsidRPr="00647720">
        <w:t>.....................................................................................................................</w:t>
      </w:r>
      <w:r>
        <w:t>.......</w:t>
      </w:r>
      <w:r w:rsidRPr="00647720">
        <w:t>.............</w:t>
      </w:r>
      <w:r>
        <w:t>....</w:t>
      </w:r>
    </w:p>
    <w:p w14:paraId="64E05D28" w14:textId="77777777" w:rsidR="00777BA6" w:rsidRPr="00647720" w:rsidRDefault="00777BA6" w:rsidP="00777BA6">
      <w:pPr>
        <w:tabs>
          <w:tab w:val="num" w:pos="567"/>
        </w:tabs>
        <w:ind w:left="567"/>
        <w:jc w:val="both"/>
      </w:pPr>
      <w:r w:rsidRPr="00647720">
        <w:t>........................................................................................................................................</w:t>
      </w:r>
      <w:r>
        <w:t>.....</w:t>
      </w:r>
    </w:p>
    <w:p w14:paraId="0E62BB39" w14:textId="77777777" w:rsidR="00777BA6" w:rsidRDefault="00777BA6" w:rsidP="00777BA6">
      <w:pPr>
        <w:tabs>
          <w:tab w:val="num" w:pos="567"/>
        </w:tabs>
        <w:ind w:left="567"/>
        <w:jc w:val="both"/>
      </w:pPr>
      <w:r w:rsidRPr="00647720">
        <w:t>..................................................................................................................................</w:t>
      </w:r>
      <w:r>
        <w:t>..........</w:t>
      </w:r>
      <w:r w:rsidRPr="00647720">
        <w:t>.</w:t>
      </w:r>
    </w:p>
    <w:p w14:paraId="7CB53E90" w14:textId="77777777" w:rsidR="00777BA6" w:rsidRPr="008A535E" w:rsidRDefault="00777BA6" w:rsidP="00777BA6">
      <w:pPr>
        <w:tabs>
          <w:tab w:val="num" w:pos="567"/>
        </w:tabs>
        <w:jc w:val="both"/>
        <w:rPr>
          <w:sz w:val="10"/>
          <w:szCs w:val="10"/>
        </w:rPr>
      </w:pPr>
    </w:p>
    <w:p w14:paraId="502E17BE" w14:textId="0F06ECF4" w:rsidR="00777BA6" w:rsidRDefault="00777BA6" w:rsidP="00777BA6">
      <w:pPr>
        <w:numPr>
          <w:ilvl w:val="0"/>
          <w:numId w:val="25"/>
        </w:numPr>
        <w:tabs>
          <w:tab w:val="clear" w:pos="0"/>
          <w:tab w:val="num" w:pos="567"/>
        </w:tabs>
        <w:ind w:left="567" w:hanging="567"/>
        <w:jc w:val="both"/>
      </w:pPr>
      <w:r w:rsidRPr="00232806">
        <w:rPr>
          <w:b/>
          <w:bCs/>
        </w:rPr>
        <w:t>OŚWIADCZAM* / OŚWIADCZAMY*</w:t>
      </w:r>
      <w:r w:rsidRPr="00647720">
        <w:t>, że zapoznaliśmy się z postanowieniami wzoru umowy, określonymi w Specyfikacji Istotnych Warunków Zamówienia</w:t>
      </w:r>
      <w:r>
        <w:t xml:space="preserve"> i</w:t>
      </w:r>
      <w:r w:rsidR="0035009B">
        <w:t> </w:t>
      </w:r>
      <w:r w:rsidRPr="00232806">
        <w:rPr>
          <w:b/>
          <w:bCs/>
        </w:rPr>
        <w:t>zobowiązuję* / zobowiązujemy*</w:t>
      </w:r>
      <w:r w:rsidRPr="00647720">
        <w:t xml:space="preserve"> się, w przypadku wyboru </w:t>
      </w:r>
      <w:r w:rsidRPr="00232806">
        <w:rPr>
          <w:b/>
          <w:bCs/>
        </w:rPr>
        <w:t xml:space="preserve">mojej* / naszej* </w:t>
      </w:r>
      <w:r w:rsidRPr="00647720">
        <w:t>oferty, do zawarcia umowy zgodnej z niniejszą ofe</w:t>
      </w:r>
      <w:r>
        <w:t xml:space="preserve">rtą, na warunkach określonych w </w:t>
      </w:r>
      <w:r w:rsidRPr="00647720">
        <w:t>Specyfikacji Istotnych Warunków Zamówienia, w miejscu i terminie wyznaczonym przez Zamawiającego.</w:t>
      </w:r>
    </w:p>
    <w:p w14:paraId="1351B090" w14:textId="77777777" w:rsidR="00777BA6" w:rsidRPr="00647720" w:rsidRDefault="00777BA6" w:rsidP="00777BA6">
      <w:pPr>
        <w:numPr>
          <w:ilvl w:val="0"/>
          <w:numId w:val="25"/>
        </w:numPr>
        <w:tabs>
          <w:tab w:val="clear" w:pos="0"/>
          <w:tab w:val="num" w:pos="567"/>
        </w:tabs>
        <w:ind w:left="567" w:hanging="567"/>
        <w:jc w:val="both"/>
      </w:pPr>
      <w:r w:rsidRPr="00232806">
        <w:rPr>
          <w:b/>
          <w:bCs/>
        </w:rPr>
        <w:lastRenderedPageBreak/>
        <w:t xml:space="preserve">WSZELKĄ KORESPONDENCJĘ </w:t>
      </w:r>
      <w:r w:rsidRPr="00647720">
        <w:t>w sprawie niniejszej oferty należy kierować na</w:t>
      </w:r>
      <w:r>
        <w:t xml:space="preserve"> </w:t>
      </w:r>
      <w:r w:rsidRPr="00647720">
        <w:t>poniższy adres:</w:t>
      </w:r>
    </w:p>
    <w:p w14:paraId="3FEF444D" w14:textId="77777777" w:rsidR="00777BA6" w:rsidRPr="00647720" w:rsidRDefault="00777BA6" w:rsidP="00777BA6">
      <w:pPr>
        <w:ind w:left="567"/>
        <w:jc w:val="both"/>
      </w:pPr>
      <w:r w:rsidRPr="00647720">
        <w:t>...........................................................................................................................</w:t>
      </w:r>
      <w:r>
        <w:t>.......</w:t>
      </w:r>
      <w:r w:rsidRPr="00647720">
        <w:t>.....</w:t>
      </w:r>
      <w:r>
        <w:t>......</w:t>
      </w:r>
    </w:p>
    <w:p w14:paraId="591C1C75" w14:textId="77777777" w:rsidR="00777BA6" w:rsidRDefault="00777BA6" w:rsidP="00777BA6">
      <w:pPr>
        <w:ind w:left="567"/>
        <w:jc w:val="both"/>
      </w:pPr>
      <w:r w:rsidRPr="00647720">
        <w:t>.........................................................................................................................................</w:t>
      </w:r>
      <w:r>
        <w:t>....</w:t>
      </w:r>
    </w:p>
    <w:p w14:paraId="267C9038" w14:textId="77777777" w:rsidR="00777BA6" w:rsidRPr="00647720" w:rsidRDefault="00777BA6" w:rsidP="00777BA6">
      <w:pPr>
        <w:ind w:left="567"/>
        <w:jc w:val="both"/>
      </w:pPr>
      <w:r w:rsidRPr="00647720">
        <w:t>......................................................................................................................................</w:t>
      </w:r>
      <w:r>
        <w:t>.......</w:t>
      </w:r>
    </w:p>
    <w:p w14:paraId="13B57469" w14:textId="77777777" w:rsidR="00777BA6" w:rsidRDefault="00777BA6" w:rsidP="00777BA6">
      <w:pPr>
        <w:tabs>
          <w:tab w:val="left" w:pos="3260"/>
        </w:tabs>
        <w:ind w:left="567"/>
        <w:jc w:val="both"/>
      </w:pPr>
      <w:r>
        <w:t>tel. ………………… faks…………</w:t>
      </w:r>
      <w:r w:rsidRPr="00647720">
        <w:t>… e-mail…………</w:t>
      </w:r>
      <w:r>
        <w:t>…………………………………</w:t>
      </w:r>
    </w:p>
    <w:p w14:paraId="333F9F3C" w14:textId="77777777" w:rsidR="00777BA6" w:rsidRPr="0043104B" w:rsidRDefault="00777BA6" w:rsidP="00777BA6">
      <w:pPr>
        <w:jc w:val="both"/>
      </w:pPr>
    </w:p>
    <w:p w14:paraId="2ACC9864" w14:textId="77777777" w:rsidR="00777BA6" w:rsidRDefault="00777BA6" w:rsidP="00777BA6">
      <w:pPr>
        <w:numPr>
          <w:ilvl w:val="0"/>
          <w:numId w:val="25"/>
        </w:numPr>
        <w:tabs>
          <w:tab w:val="clear" w:pos="0"/>
          <w:tab w:val="num" w:pos="567"/>
        </w:tabs>
        <w:ind w:left="567" w:hanging="567"/>
        <w:jc w:val="both"/>
      </w:pPr>
      <w:r w:rsidRPr="00647720">
        <w:rPr>
          <w:b/>
          <w:bCs/>
        </w:rPr>
        <w:t xml:space="preserve">OFERTĘ </w:t>
      </w:r>
      <w:r w:rsidRPr="00647720">
        <w:t>niniejszą</w:t>
      </w:r>
      <w:r w:rsidRPr="00647720">
        <w:rPr>
          <w:b/>
          <w:bCs/>
        </w:rPr>
        <w:t xml:space="preserve"> składam* / składamy*</w:t>
      </w:r>
      <w:r w:rsidRPr="00647720">
        <w:t xml:space="preserve"> na .......... kolejno ponumerowanych stronach.</w:t>
      </w:r>
    </w:p>
    <w:p w14:paraId="05FEF4C5" w14:textId="77777777" w:rsidR="00777BA6" w:rsidRDefault="00777BA6" w:rsidP="00777BA6">
      <w:pPr>
        <w:jc w:val="both"/>
      </w:pPr>
    </w:p>
    <w:p w14:paraId="2100E523" w14:textId="77777777" w:rsidR="00777BA6" w:rsidRPr="00647720" w:rsidRDefault="00777BA6" w:rsidP="00777BA6">
      <w:pPr>
        <w:numPr>
          <w:ilvl w:val="0"/>
          <w:numId w:val="25"/>
        </w:numPr>
        <w:tabs>
          <w:tab w:val="clear" w:pos="0"/>
          <w:tab w:val="num" w:pos="567"/>
        </w:tabs>
        <w:ind w:left="567" w:hanging="567"/>
        <w:jc w:val="both"/>
      </w:pPr>
      <w:r w:rsidRPr="00232806">
        <w:rPr>
          <w:b/>
          <w:bCs/>
        </w:rPr>
        <w:t xml:space="preserve">ZAŁĄCZNIKAMI </w:t>
      </w:r>
      <w:r w:rsidRPr="00647720">
        <w:t>do niniejszej oferty, stanowiącej jej integralną część są:</w:t>
      </w:r>
    </w:p>
    <w:p w14:paraId="3A6332B4" w14:textId="77777777" w:rsidR="00777BA6" w:rsidRPr="008D1B44" w:rsidRDefault="00777BA6" w:rsidP="00777BA6">
      <w:pPr>
        <w:numPr>
          <w:ilvl w:val="1"/>
          <w:numId w:val="13"/>
        </w:numPr>
        <w:tabs>
          <w:tab w:val="clear" w:pos="0"/>
          <w:tab w:val="left" w:pos="426"/>
          <w:tab w:val="left" w:pos="851"/>
          <w:tab w:val="left" w:pos="4340"/>
        </w:tabs>
        <w:ind w:left="426" w:firstLine="141"/>
        <w:jc w:val="both"/>
      </w:pPr>
      <w:r w:rsidRPr="008D1B44">
        <w:t xml:space="preserve">pełnomocnictwo do reprezentowania </w:t>
      </w:r>
      <w:r w:rsidRPr="008D1B44">
        <w:rPr>
          <w:b/>
          <w:bCs/>
        </w:rPr>
        <w:t>wykonawcy* / wykonawców*</w:t>
      </w:r>
      <w:r w:rsidRPr="008D1B44">
        <w:t>,</w:t>
      </w:r>
    </w:p>
    <w:p w14:paraId="0A9CE5B5" w14:textId="77777777" w:rsidR="00777BA6" w:rsidRPr="0043104B" w:rsidRDefault="00777BA6" w:rsidP="00777BA6">
      <w:pPr>
        <w:jc w:val="both"/>
        <w:rPr>
          <w:bCs/>
          <w:color w:val="000000"/>
        </w:rPr>
      </w:pPr>
    </w:p>
    <w:p w14:paraId="4024FAB7" w14:textId="77777777" w:rsidR="00777BA6" w:rsidRDefault="00777BA6" w:rsidP="00777BA6">
      <w:pPr>
        <w:numPr>
          <w:ilvl w:val="0"/>
          <w:numId w:val="25"/>
        </w:numPr>
        <w:tabs>
          <w:tab w:val="clear" w:pos="0"/>
          <w:tab w:val="num" w:pos="567"/>
        </w:tabs>
        <w:ind w:left="567" w:hanging="567"/>
        <w:jc w:val="both"/>
      </w:pPr>
      <w:r w:rsidRPr="00647720">
        <w:rPr>
          <w:b/>
          <w:bCs/>
        </w:rPr>
        <w:t>OŚWIADCZAM* / OŚWIADCZAMY*</w:t>
      </w:r>
      <w:r w:rsidRPr="00647720">
        <w:t>, że wypełniłem obowiązki informacyjne przewidziane w art. 13 lub art. 14 RODO</w:t>
      </w:r>
      <w:r w:rsidRPr="00647720">
        <w:rPr>
          <w:vertAlign w:val="superscript"/>
        </w:rPr>
        <w:t>1)</w:t>
      </w:r>
      <w:r w:rsidRPr="00647720">
        <w:t xml:space="preserve"> wobec osób fizycznych, od których dane osobowe bezpośrednio lub pośrednio pozyskałem w celu ubiegania się o udzielenie zamówienia publicznego w niniejszym postępowaniu.****</w:t>
      </w:r>
    </w:p>
    <w:p w14:paraId="65B30D87" w14:textId="77777777" w:rsidR="00777BA6" w:rsidRPr="0043104B" w:rsidRDefault="00777BA6" w:rsidP="00777BA6">
      <w:pPr>
        <w:jc w:val="both"/>
      </w:pPr>
    </w:p>
    <w:p w14:paraId="211AE616" w14:textId="77777777" w:rsidR="00777BA6" w:rsidRPr="00647720" w:rsidRDefault="00777BA6" w:rsidP="00777BA6">
      <w:pPr>
        <w:numPr>
          <w:ilvl w:val="0"/>
          <w:numId w:val="25"/>
        </w:numPr>
        <w:tabs>
          <w:tab w:val="left" w:pos="567"/>
        </w:tabs>
        <w:jc w:val="both"/>
      </w:pPr>
      <w:r w:rsidRPr="00515CC5">
        <w:rPr>
          <w:b/>
          <w:bCs/>
        </w:rPr>
        <w:t xml:space="preserve">WRAZ Z </w:t>
      </w:r>
      <w:r w:rsidRPr="00515CC5">
        <w:rPr>
          <w:b/>
        </w:rPr>
        <w:t>OFERTĄ składam* / składamy*</w:t>
      </w:r>
      <w:r w:rsidRPr="00647720">
        <w:t>:</w:t>
      </w:r>
    </w:p>
    <w:p w14:paraId="1FF99F01" w14:textId="77777777" w:rsidR="00777BA6" w:rsidRPr="00647720" w:rsidRDefault="00777BA6" w:rsidP="00777BA6">
      <w:pPr>
        <w:numPr>
          <w:ilvl w:val="0"/>
          <w:numId w:val="57"/>
        </w:numPr>
        <w:tabs>
          <w:tab w:val="clear" w:pos="360"/>
          <w:tab w:val="left" w:pos="1134"/>
        </w:tabs>
        <w:ind w:left="1134" w:hanging="567"/>
        <w:jc w:val="both"/>
      </w:pPr>
      <w:r w:rsidRPr="00647720">
        <w:t xml:space="preserve">oświadczenie wykonawcy dotyczące przesłanek wykluczenia z postępowania, </w:t>
      </w:r>
    </w:p>
    <w:p w14:paraId="4655A801" w14:textId="77777777" w:rsidR="00777BA6" w:rsidRPr="00647720" w:rsidRDefault="00777BA6" w:rsidP="00777BA6">
      <w:pPr>
        <w:numPr>
          <w:ilvl w:val="0"/>
          <w:numId w:val="57"/>
        </w:numPr>
        <w:tabs>
          <w:tab w:val="clear" w:pos="360"/>
          <w:tab w:val="left" w:pos="1134"/>
        </w:tabs>
        <w:ind w:left="1134" w:hanging="567"/>
        <w:jc w:val="both"/>
      </w:pPr>
      <w:r w:rsidRPr="00647720">
        <w:t>oświadczenie wykonawcy dotycząc</w:t>
      </w:r>
      <w:r>
        <w:t>e spełniania warunków udziału w </w:t>
      </w:r>
      <w:r w:rsidRPr="00647720">
        <w:t>postępowaniu,</w:t>
      </w:r>
    </w:p>
    <w:p w14:paraId="2A3C0E65" w14:textId="77777777" w:rsidR="00777BA6" w:rsidRPr="00647720" w:rsidRDefault="00777BA6" w:rsidP="00777BA6">
      <w:pPr>
        <w:numPr>
          <w:ilvl w:val="0"/>
          <w:numId w:val="57"/>
        </w:numPr>
        <w:tabs>
          <w:tab w:val="clear" w:pos="360"/>
          <w:tab w:val="left" w:pos="1134"/>
        </w:tabs>
        <w:ind w:left="1134" w:hanging="567"/>
        <w:jc w:val="both"/>
      </w:pPr>
      <w:r w:rsidRPr="00647720">
        <w:t>zobowiązanie „podmiotu trzeciego”.</w:t>
      </w:r>
    </w:p>
    <w:p w14:paraId="5D00F203" w14:textId="77777777" w:rsidR="00777BA6" w:rsidRPr="0043104B" w:rsidRDefault="00777BA6" w:rsidP="00777BA6">
      <w:pPr>
        <w:tabs>
          <w:tab w:val="left" w:pos="567"/>
          <w:tab w:val="num" w:pos="851"/>
        </w:tabs>
        <w:jc w:val="both"/>
      </w:pPr>
    </w:p>
    <w:p w14:paraId="7776947D" w14:textId="77777777" w:rsidR="00777BA6" w:rsidRDefault="00777BA6" w:rsidP="00777BA6">
      <w:pPr>
        <w:numPr>
          <w:ilvl w:val="0"/>
          <w:numId w:val="25"/>
        </w:numPr>
        <w:tabs>
          <w:tab w:val="clear" w:pos="0"/>
          <w:tab w:val="num" w:pos="567"/>
        </w:tabs>
        <w:ind w:left="567" w:hanging="567"/>
        <w:jc w:val="both"/>
      </w:pPr>
      <w:r w:rsidRPr="00647720">
        <w:rPr>
          <w:b/>
        </w:rPr>
        <w:t>ŚWIADOMY</w:t>
      </w:r>
      <w:r w:rsidRPr="00647720">
        <w:t xml:space="preserve"> odpowiedzialności karnej wynikającej z art. 297 § 1 Kodeksu karnego, </w:t>
      </w:r>
      <w:r w:rsidRPr="00647720">
        <w:rPr>
          <w:rFonts w:eastAsia="Lucida Sans Unicode"/>
        </w:rPr>
        <w:t xml:space="preserve">dotyczącej złożenia </w:t>
      </w:r>
      <w:r w:rsidRPr="00647720">
        <w:t xml:space="preserve">podrobionego, przerobionego, poświadczającego nieprawdę albo nierzetelnego dokumentu lub nierzetelnego pisemnego oświadczenia dotyczącego okoliczności o istotnym znaczeniu dla uzyskania zamówienia publicznego, oświadczam, że informacje zawarte w ofercie oraz dokumentach i oświadczeniach złożonych z ofertą są </w:t>
      </w:r>
      <w:r w:rsidRPr="00647720">
        <w:rPr>
          <w:rFonts w:eastAsia="Lucida Sans Unicode"/>
        </w:rPr>
        <w:t>zgodne ze stanem faktycznym</w:t>
      </w:r>
      <w:r w:rsidRPr="00647720">
        <w:t>.</w:t>
      </w:r>
    </w:p>
    <w:p w14:paraId="1B2B81F0" w14:textId="77777777" w:rsidR="00777BA6" w:rsidRPr="00647720" w:rsidRDefault="00777BA6" w:rsidP="00777BA6">
      <w:pPr>
        <w:tabs>
          <w:tab w:val="left" w:pos="720"/>
          <w:tab w:val="left" w:pos="785"/>
        </w:tabs>
        <w:jc w:val="both"/>
      </w:pPr>
    </w:p>
    <w:p w14:paraId="6F2497D8" w14:textId="77777777" w:rsidR="00777BA6" w:rsidRPr="00647720" w:rsidRDefault="00777BA6" w:rsidP="00777BA6">
      <w:pPr>
        <w:tabs>
          <w:tab w:val="left" w:pos="720"/>
          <w:tab w:val="left" w:pos="785"/>
        </w:tabs>
        <w:jc w:val="both"/>
      </w:pPr>
    </w:p>
    <w:p w14:paraId="69E23A7E" w14:textId="77777777" w:rsidR="00777BA6" w:rsidRPr="00647720" w:rsidRDefault="00777BA6" w:rsidP="00777BA6">
      <w:r w:rsidRPr="00647720">
        <w:t>...................................., dnia ................................  r.</w:t>
      </w:r>
    </w:p>
    <w:p w14:paraId="26EAEBE3" w14:textId="77777777" w:rsidR="00777BA6" w:rsidRPr="00647720" w:rsidRDefault="00777BA6" w:rsidP="00777BA6"/>
    <w:p w14:paraId="1D681D76" w14:textId="334B25FC" w:rsidR="00777BA6" w:rsidRDefault="00777BA6" w:rsidP="00777BA6"/>
    <w:p w14:paraId="64FD12BB" w14:textId="413F074B" w:rsidR="00635E4F" w:rsidRDefault="00635E4F" w:rsidP="00777BA6"/>
    <w:p w14:paraId="2A07ADED" w14:textId="77777777" w:rsidR="00635E4F" w:rsidRPr="00647720" w:rsidRDefault="00635E4F" w:rsidP="00777BA6"/>
    <w:p w14:paraId="3E3F01F9" w14:textId="77777777" w:rsidR="00777BA6" w:rsidRPr="00647720" w:rsidRDefault="00777BA6" w:rsidP="00777BA6">
      <w:r w:rsidRPr="00647720">
        <w:t xml:space="preserve">                                                                                      ...........................................................</w:t>
      </w:r>
    </w:p>
    <w:p w14:paraId="123B7996" w14:textId="77777777" w:rsidR="00777BA6" w:rsidRPr="00647720" w:rsidRDefault="00777BA6" w:rsidP="00777BA6">
      <w:pPr>
        <w:ind w:firstLine="5529"/>
        <w:rPr>
          <w:sz w:val="16"/>
          <w:szCs w:val="16"/>
        </w:rPr>
      </w:pPr>
      <w:r w:rsidRPr="00647720">
        <w:rPr>
          <w:sz w:val="16"/>
          <w:szCs w:val="16"/>
        </w:rPr>
        <w:t>podpis i pieczątka wykonawcy/wykonawców</w:t>
      </w:r>
    </w:p>
    <w:p w14:paraId="0EB437F4" w14:textId="7AB168EC" w:rsidR="00777BA6" w:rsidRDefault="00777BA6" w:rsidP="00777BA6">
      <w:pPr>
        <w:rPr>
          <w:sz w:val="16"/>
          <w:szCs w:val="16"/>
        </w:rPr>
      </w:pPr>
    </w:p>
    <w:p w14:paraId="03131CE0" w14:textId="2D7B7B8A" w:rsidR="00635E4F" w:rsidRDefault="00635E4F" w:rsidP="00777BA6">
      <w:pPr>
        <w:rPr>
          <w:sz w:val="16"/>
          <w:szCs w:val="16"/>
        </w:rPr>
      </w:pPr>
    </w:p>
    <w:p w14:paraId="753F24B0" w14:textId="59E024BA" w:rsidR="00635E4F" w:rsidRDefault="00635E4F" w:rsidP="00777BA6">
      <w:pPr>
        <w:rPr>
          <w:sz w:val="16"/>
          <w:szCs w:val="16"/>
        </w:rPr>
      </w:pPr>
    </w:p>
    <w:p w14:paraId="06EDECBC" w14:textId="5D723B7B" w:rsidR="00635E4F" w:rsidRDefault="00635E4F" w:rsidP="00777BA6">
      <w:pPr>
        <w:rPr>
          <w:sz w:val="16"/>
          <w:szCs w:val="16"/>
        </w:rPr>
      </w:pPr>
    </w:p>
    <w:p w14:paraId="0260C889" w14:textId="698EB63F" w:rsidR="00635E4F" w:rsidRDefault="00635E4F" w:rsidP="00777BA6">
      <w:pPr>
        <w:rPr>
          <w:sz w:val="16"/>
          <w:szCs w:val="16"/>
        </w:rPr>
      </w:pPr>
    </w:p>
    <w:p w14:paraId="22F27E4F" w14:textId="77777777" w:rsidR="00635E4F" w:rsidRPr="00647720" w:rsidRDefault="00635E4F" w:rsidP="00777BA6">
      <w:pPr>
        <w:rPr>
          <w:sz w:val="16"/>
          <w:szCs w:val="16"/>
        </w:rPr>
      </w:pPr>
    </w:p>
    <w:p w14:paraId="32D3318E" w14:textId="77777777" w:rsidR="00777BA6" w:rsidRPr="00647720" w:rsidRDefault="00777BA6" w:rsidP="00777BA6">
      <w:pPr>
        <w:jc w:val="both"/>
        <w:rPr>
          <w:b/>
          <w:sz w:val="20"/>
          <w:szCs w:val="20"/>
        </w:rPr>
      </w:pPr>
      <w:r w:rsidRPr="00647720">
        <w:rPr>
          <w:b/>
        </w:rPr>
        <w:t>*</w:t>
      </w:r>
      <w:r w:rsidRPr="00647720">
        <w:rPr>
          <w:b/>
        </w:rPr>
        <w:tab/>
      </w:r>
      <w:r w:rsidRPr="00647720">
        <w:rPr>
          <w:b/>
          <w:sz w:val="20"/>
          <w:szCs w:val="20"/>
        </w:rPr>
        <w:t>niepotrzebne skreślić,</w:t>
      </w:r>
    </w:p>
    <w:p w14:paraId="6B20EAFA" w14:textId="77777777" w:rsidR="00777BA6" w:rsidRPr="00647720" w:rsidRDefault="00777BA6" w:rsidP="00777BA6">
      <w:pPr>
        <w:pStyle w:val="WW-Tekstpodstawowy2"/>
        <w:ind w:left="705" w:hanging="705"/>
        <w:rPr>
          <w:b/>
          <w:sz w:val="20"/>
        </w:rPr>
      </w:pPr>
      <w:r w:rsidRPr="00647720">
        <w:rPr>
          <w:b/>
          <w:sz w:val="20"/>
        </w:rPr>
        <w:t>**</w:t>
      </w:r>
      <w:r w:rsidRPr="00647720">
        <w:rPr>
          <w:b/>
          <w:sz w:val="20"/>
        </w:rPr>
        <w:tab/>
        <w:t xml:space="preserve">w przypadku składania oferty przez podmioty występujące wspólnie podać nazwy (firmy) </w:t>
      </w:r>
      <w:r>
        <w:rPr>
          <w:b/>
          <w:sz w:val="20"/>
        </w:rPr>
        <w:t>i </w:t>
      </w:r>
      <w:r w:rsidRPr="00647720">
        <w:rPr>
          <w:b/>
          <w:sz w:val="20"/>
        </w:rPr>
        <w:t>dokładne adresy wszystkich wspólników spółki cywilnej lub członków konsorcjum,</w:t>
      </w:r>
    </w:p>
    <w:p w14:paraId="68E36337" w14:textId="77777777" w:rsidR="00777BA6" w:rsidRPr="00647720" w:rsidRDefault="00777BA6" w:rsidP="00777BA6">
      <w:pPr>
        <w:ind w:left="705" w:hanging="705"/>
        <w:jc w:val="both"/>
        <w:rPr>
          <w:b/>
          <w:sz w:val="20"/>
          <w:szCs w:val="20"/>
        </w:rPr>
      </w:pPr>
      <w:r w:rsidRPr="00647720">
        <w:rPr>
          <w:b/>
          <w:sz w:val="20"/>
          <w:szCs w:val="20"/>
        </w:rPr>
        <w:t>***</w:t>
      </w:r>
      <w:r w:rsidRPr="00647720">
        <w:rPr>
          <w:b/>
          <w:sz w:val="20"/>
          <w:szCs w:val="20"/>
        </w:rPr>
        <w:tab/>
        <w:t>wypełniają jedynie przedsiębiorcy składający wspólną ofertę – spółki cywilne lub konsorcja.</w:t>
      </w:r>
    </w:p>
    <w:p w14:paraId="7662327B" w14:textId="77777777" w:rsidR="00777BA6" w:rsidRPr="00647720" w:rsidRDefault="00777BA6" w:rsidP="00777BA6">
      <w:pPr>
        <w:ind w:left="705" w:hanging="705"/>
        <w:jc w:val="both"/>
        <w:rPr>
          <w:b/>
          <w:sz w:val="16"/>
          <w:szCs w:val="16"/>
        </w:rPr>
      </w:pPr>
      <w:r w:rsidRPr="00647720">
        <w:rPr>
          <w:b/>
          <w:sz w:val="20"/>
          <w:szCs w:val="20"/>
        </w:rPr>
        <w:t>****</w:t>
      </w:r>
      <w:r w:rsidRPr="00647720">
        <w:rPr>
          <w:b/>
          <w:sz w:val="20"/>
          <w:szCs w:val="20"/>
        </w:rPr>
        <w:tab/>
      </w:r>
      <w:r w:rsidRPr="00647720">
        <w:rPr>
          <w:sz w:val="16"/>
          <w:szCs w:val="16"/>
        </w:rPr>
        <w:t>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3037A267" w14:textId="77777777" w:rsidR="00777BA6" w:rsidRDefault="00777BA6" w:rsidP="00777BA6">
      <w:pPr>
        <w:pStyle w:val="Tytu"/>
        <w:spacing w:line="240" w:lineRule="auto"/>
        <w:jc w:val="both"/>
        <w:rPr>
          <w:b w:val="0"/>
          <w:spacing w:val="0"/>
          <w:sz w:val="16"/>
          <w:szCs w:val="16"/>
        </w:rPr>
      </w:pPr>
      <w:r w:rsidRPr="00647720">
        <w:rPr>
          <w:sz w:val="16"/>
          <w:szCs w:val="16"/>
          <w:vertAlign w:val="superscript"/>
        </w:rPr>
        <w:t xml:space="preserve">1) </w:t>
      </w:r>
      <w:r w:rsidRPr="00647720">
        <w:rPr>
          <w:b w:val="0"/>
          <w:spacing w:val="0"/>
          <w:sz w:val="16"/>
          <w:szCs w:val="16"/>
        </w:rPr>
        <w:t>rozporządzenie Parlamentu Europejskiego i Rady (UE) 2016/679 z dnia 27 kwietnia 2016 r. w sp</w:t>
      </w:r>
      <w:r>
        <w:rPr>
          <w:b w:val="0"/>
          <w:spacing w:val="0"/>
          <w:sz w:val="16"/>
          <w:szCs w:val="16"/>
        </w:rPr>
        <w:t>rawie ochrony osób fizycznych w </w:t>
      </w:r>
      <w:r w:rsidRPr="00647720">
        <w:rPr>
          <w:b w:val="0"/>
          <w:spacing w:val="0"/>
          <w:sz w:val="16"/>
          <w:szCs w:val="16"/>
        </w:rPr>
        <w:t>związku z przetwarzaniem danych osobowych i w sprawie swobodnego przepływu takich danych oraz uchylenia dyrektywy 95/46/WE (ogólne rozporządzenie o ochronie danych) (Dz. Urz. UE L 119 z 04.05.2016, str. 1).</w:t>
      </w:r>
    </w:p>
    <w:p w14:paraId="7310BA43" w14:textId="77777777" w:rsidR="003231E1" w:rsidRDefault="003231E1" w:rsidP="00777BA6">
      <w:pPr>
        <w:rPr>
          <w:rFonts w:cs="Tahoma"/>
          <w:b/>
          <w:bCs/>
        </w:rPr>
      </w:pPr>
    </w:p>
    <w:p w14:paraId="375D7732" w14:textId="77592E5B" w:rsidR="00AB2837" w:rsidRDefault="0078334F" w:rsidP="00EC494B">
      <w:pPr>
        <w:jc w:val="right"/>
        <w:rPr>
          <w:b/>
          <w:bCs/>
          <w:sz w:val="20"/>
          <w:szCs w:val="20"/>
        </w:rPr>
      </w:pPr>
      <w:r>
        <w:rPr>
          <w:b/>
          <w:bCs/>
          <w:sz w:val="20"/>
          <w:szCs w:val="20"/>
        </w:rPr>
        <w:t>Załącznik nr 8</w:t>
      </w:r>
    </w:p>
    <w:p w14:paraId="33545D62" w14:textId="3DCD69AF" w:rsidR="0078334F" w:rsidRPr="008D1B44" w:rsidRDefault="0078334F" w:rsidP="0078334F">
      <w:pPr>
        <w:rPr>
          <w:b/>
          <w:bCs/>
          <w:sz w:val="20"/>
          <w:szCs w:val="20"/>
        </w:rPr>
      </w:pPr>
      <w:r>
        <w:rPr>
          <w:b/>
          <w:bCs/>
          <w:noProof/>
          <w:sz w:val="20"/>
          <w:szCs w:val="20"/>
          <w:lang w:eastAsia="pl-PL"/>
        </w:rPr>
        <w:lastRenderedPageBreak/>
        <w:drawing>
          <wp:inline distT="0" distB="0" distL="0" distR="0" wp14:anchorId="0E38D8AE" wp14:editId="03C8BF27">
            <wp:extent cx="5760085" cy="8147685"/>
            <wp:effectExtent l="0" t="0" r="0" b="571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umowa boisko po poprawie01.jpg"/>
                    <pic:cNvPicPr/>
                  </pic:nvPicPr>
                  <pic:blipFill>
                    <a:blip r:embed="rId19">
                      <a:extLst>
                        <a:ext uri="{28A0092B-C50C-407E-A947-70E740481C1C}">
                          <a14:useLocalDpi xmlns:a14="http://schemas.microsoft.com/office/drawing/2010/main" val="0"/>
                        </a:ext>
                      </a:extLst>
                    </a:blip>
                    <a:stretch>
                      <a:fillRect/>
                    </a:stretch>
                  </pic:blipFill>
                  <pic:spPr>
                    <a:xfrm>
                      <a:off x="0" y="0"/>
                      <a:ext cx="5760085" cy="8147685"/>
                    </a:xfrm>
                    <a:prstGeom prst="rect">
                      <a:avLst/>
                    </a:prstGeom>
                  </pic:spPr>
                </pic:pic>
              </a:graphicData>
            </a:graphic>
          </wp:inline>
        </w:drawing>
      </w:r>
      <w:r>
        <w:rPr>
          <w:b/>
          <w:bCs/>
          <w:noProof/>
          <w:sz w:val="20"/>
          <w:szCs w:val="20"/>
          <w:lang w:eastAsia="pl-PL"/>
        </w:rPr>
        <w:lastRenderedPageBreak/>
        <w:drawing>
          <wp:inline distT="0" distB="0" distL="0" distR="0" wp14:anchorId="49482398" wp14:editId="623E896D">
            <wp:extent cx="5760085" cy="8147685"/>
            <wp:effectExtent l="0" t="0" r="0" b="571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umowa boisko po poprawie02.jpg"/>
                    <pic:cNvPicPr/>
                  </pic:nvPicPr>
                  <pic:blipFill>
                    <a:blip r:embed="rId20">
                      <a:extLst>
                        <a:ext uri="{28A0092B-C50C-407E-A947-70E740481C1C}">
                          <a14:useLocalDpi xmlns:a14="http://schemas.microsoft.com/office/drawing/2010/main" val="0"/>
                        </a:ext>
                      </a:extLst>
                    </a:blip>
                    <a:stretch>
                      <a:fillRect/>
                    </a:stretch>
                  </pic:blipFill>
                  <pic:spPr>
                    <a:xfrm>
                      <a:off x="0" y="0"/>
                      <a:ext cx="5760085" cy="8147685"/>
                    </a:xfrm>
                    <a:prstGeom prst="rect">
                      <a:avLst/>
                    </a:prstGeom>
                  </pic:spPr>
                </pic:pic>
              </a:graphicData>
            </a:graphic>
          </wp:inline>
        </w:drawing>
      </w:r>
      <w:r>
        <w:rPr>
          <w:b/>
          <w:bCs/>
          <w:noProof/>
          <w:sz w:val="20"/>
          <w:szCs w:val="20"/>
          <w:lang w:eastAsia="pl-PL"/>
        </w:rPr>
        <w:lastRenderedPageBreak/>
        <w:drawing>
          <wp:inline distT="0" distB="0" distL="0" distR="0" wp14:anchorId="616F6199" wp14:editId="541D62BD">
            <wp:extent cx="5760085" cy="8147685"/>
            <wp:effectExtent l="0" t="0" r="0" b="571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umowa boisko po poprawie03.jpg"/>
                    <pic:cNvPicPr/>
                  </pic:nvPicPr>
                  <pic:blipFill>
                    <a:blip r:embed="rId21">
                      <a:extLst>
                        <a:ext uri="{28A0092B-C50C-407E-A947-70E740481C1C}">
                          <a14:useLocalDpi xmlns:a14="http://schemas.microsoft.com/office/drawing/2010/main" val="0"/>
                        </a:ext>
                      </a:extLst>
                    </a:blip>
                    <a:stretch>
                      <a:fillRect/>
                    </a:stretch>
                  </pic:blipFill>
                  <pic:spPr>
                    <a:xfrm>
                      <a:off x="0" y="0"/>
                      <a:ext cx="5760085" cy="8147685"/>
                    </a:xfrm>
                    <a:prstGeom prst="rect">
                      <a:avLst/>
                    </a:prstGeom>
                  </pic:spPr>
                </pic:pic>
              </a:graphicData>
            </a:graphic>
          </wp:inline>
        </w:drawing>
      </w:r>
      <w:r>
        <w:rPr>
          <w:b/>
          <w:bCs/>
          <w:noProof/>
          <w:sz w:val="20"/>
          <w:szCs w:val="20"/>
          <w:lang w:eastAsia="pl-PL"/>
        </w:rPr>
        <w:lastRenderedPageBreak/>
        <w:drawing>
          <wp:inline distT="0" distB="0" distL="0" distR="0" wp14:anchorId="66DF4C90" wp14:editId="72B7EF43">
            <wp:extent cx="5760085" cy="8147685"/>
            <wp:effectExtent l="0" t="0" r="0" b="571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umowa boisko po poprawie04.jpg"/>
                    <pic:cNvPicPr/>
                  </pic:nvPicPr>
                  <pic:blipFill>
                    <a:blip r:embed="rId22">
                      <a:extLst>
                        <a:ext uri="{28A0092B-C50C-407E-A947-70E740481C1C}">
                          <a14:useLocalDpi xmlns:a14="http://schemas.microsoft.com/office/drawing/2010/main" val="0"/>
                        </a:ext>
                      </a:extLst>
                    </a:blip>
                    <a:stretch>
                      <a:fillRect/>
                    </a:stretch>
                  </pic:blipFill>
                  <pic:spPr>
                    <a:xfrm>
                      <a:off x="0" y="0"/>
                      <a:ext cx="5760085" cy="8147685"/>
                    </a:xfrm>
                    <a:prstGeom prst="rect">
                      <a:avLst/>
                    </a:prstGeom>
                  </pic:spPr>
                </pic:pic>
              </a:graphicData>
            </a:graphic>
          </wp:inline>
        </w:drawing>
      </w:r>
      <w:r>
        <w:rPr>
          <w:b/>
          <w:bCs/>
          <w:noProof/>
          <w:sz w:val="20"/>
          <w:szCs w:val="20"/>
          <w:lang w:eastAsia="pl-PL"/>
        </w:rPr>
        <w:lastRenderedPageBreak/>
        <w:drawing>
          <wp:inline distT="0" distB="0" distL="0" distR="0" wp14:anchorId="34FD2B2F" wp14:editId="08E8FC91">
            <wp:extent cx="5760085" cy="8147685"/>
            <wp:effectExtent l="0" t="0" r="0" b="571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umowa boisko po poprawie05.jpg"/>
                    <pic:cNvPicPr/>
                  </pic:nvPicPr>
                  <pic:blipFill>
                    <a:blip r:embed="rId23">
                      <a:extLst>
                        <a:ext uri="{28A0092B-C50C-407E-A947-70E740481C1C}">
                          <a14:useLocalDpi xmlns:a14="http://schemas.microsoft.com/office/drawing/2010/main" val="0"/>
                        </a:ext>
                      </a:extLst>
                    </a:blip>
                    <a:stretch>
                      <a:fillRect/>
                    </a:stretch>
                  </pic:blipFill>
                  <pic:spPr>
                    <a:xfrm>
                      <a:off x="0" y="0"/>
                      <a:ext cx="5760085" cy="8147685"/>
                    </a:xfrm>
                    <a:prstGeom prst="rect">
                      <a:avLst/>
                    </a:prstGeom>
                  </pic:spPr>
                </pic:pic>
              </a:graphicData>
            </a:graphic>
          </wp:inline>
        </w:drawing>
      </w:r>
      <w:r>
        <w:rPr>
          <w:b/>
          <w:bCs/>
          <w:noProof/>
          <w:sz w:val="20"/>
          <w:szCs w:val="20"/>
          <w:lang w:eastAsia="pl-PL"/>
        </w:rPr>
        <w:lastRenderedPageBreak/>
        <w:drawing>
          <wp:inline distT="0" distB="0" distL="0" distR="0" wp14:anchorId="432DC819" wp14:editId="161F3026">
            <wp:extent cx="5760085" cy="8147685"/>
            <wp:effectExtent l="0" t="0" r="0" b="5715"/>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umowa boisko po poprawie06.jpg"/>
                    <pic:cNvPicPr/>
                  </pic:nvPicPr>
                  <pic:blipFill>
                    <a:blip r:embed="rId24">
                      <a:extLst>
                        <a:ext uri="{28A0092B-C50C-407E-A947-70E740481C1C}">
                          <a14:useLocalDpi xmlns:a14="http://schemas.microsoft.com/office/drawing/2010/main" val="0"/>
                        </a:ext>
                      </a:extLst>
                    </a:blip>
                    <a:stretch>
                      <a:fillRect/>
                    </a:stretch>
                  </pic:blipFill>
                  <pic:spPr>
                    <a:xfrm>
                      <a:off x="0" y="0"/>
                      <a:ext cx="5760085" cy="8147685"/>
                    </a:xfrm>
                    <a:prstGeom prst="rect">
                      <a:avLst/>
                    </a:prstGeom>
                  </pic:spPr>
                </pic:pic>
              </a:graphicData>
            </a:graphic>
          </wp:inline>
        </w:drawing>
      </w:r>
      <w:r>
        <w:rPr>
          <w:b/>
          <w:bCs/>
          <w:noProof/>
          <w:sz w:val="20"/>
          <w:szCs w:val="20"/>
          <w:lang w:eastAsia="pl-PL"/>
        </w:rPr>
        <w:lastRenderedPageBreak/>
        <w:drawing>
          <wp:inline distT="0" distB="0" distL="0" distR="0" wp14:anchorId="5D1FDF6A" wp14:editId="5FDC4666">
            <wp:extent cx="5760085" cy="8147685"/>
            <wp:effectExtent l="0" t="0" r="0" b="5715"/>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umowa boisko po poprawie07.jpg"/>
                    <pic:cNvPicPr/>
                  </pic:nvPicPr>
                  <pic:blipFill>
                    <a:blip r:embed="rId25">
                      <a:extLst>
                        <a:ext uri="{28A0092B-C50C-407E-A947-70E740481C1C}">
                          <a14:useLocalDpi xmlns:a14="http://schemas.microsoft.com/office/drawing/2010/main" val="0"/>
                        </a:ext>
                      </a:extLst>
                    </a:blip>
                    <a:stretch>
                      <a:fillRect/>
                    </a:stretch>
                  </pic:blipFill>
                  <pic:spPr>
                    <a:xfrm>
                      <a:off x="0" y="0"/>
                      <a:ext cx="5760085" cy="8147685"/>
                    </a:xfrm>
                    <a:prstGeom prst="rect">
                      <a:avLst/>
                    </a:prstGeom>
                  </pic:spPr>
                </pic:pic>
              </a:graphicData>
            </a:graphic>
          </wp:inline>
        </w:drawing>
      </w:r>
      <w:r>
        <w:rPr>
          <w:b/>
          <w:bCs/>
          <w:noProof/>
          <w:sz w:val="20"/>
          <w:szCs w:val="20"/>
          <w:lang w:eastAsia="pl-PL"/>
        </w:rPr>
        <w:lastRenderedPageBreak/>
        <w:drawing>
          <wp:inline distT="0" distB="0" distL="0" distR="0" wp14:anchorId="08EBAF2C" wp14:editId="3EB87701">
            <wp:extent cx="5760085" cy="8147685"/>
            <wp:effectExtent l="0" t="0" r="0" b="5715"/>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umowa boisko po poprawie08.jpg"/>
                    <pic:cNvPicPr/>
                  </pic:nvPicPr>
                  <pic:blipFill>
                    <a:blip r:embed="rId26">
                      <a:extLst>
                        <a:ext uri="{28A0092B-C50C-407E-A947-70E740481C1C}">
                          <a14:useLocalDpi xmlns:a14="http://schemas.microsoft.com/office/drawing/2010/main" val="0"/>
                        </a:ext>
                      </a:extLst>
                    </a:blip>
                    <a:stretch>
                      <a:fillRect/>
                    </a:stretch>
                  </pic:blipFill>
                  <pic:spPr>
                    <a:xfrm>
                      <a:off x="0" y="0"/>
                      <a:ext cx="5760085" cy="8147685"/>
                    </a:xfrm>
                    <a:prstGeom prst="rect">
                      <a:avLst/>
                    </a:prstGeom>
                  </pic:spPr>
                </pic:pic>
              </a:graphicData>
            </a:graphic>
          </wp:inline>
        </w:drawing>
      </w:r>
      <w:r>
        <w:rPr>
          <w:b/>
          <w:bCs/>
          <w:noProof/>
          <w:sz w:val="20"/>
          <w:szCs w:val="20"/>
          <w:lang w:eastAsia="pl-PL"/>
        </w:rPr>
        <w:lastRenderedPageBreak/>
        <w:drawing>
          <wp:inline distT="0" distB="0" distL="0" distR="0" wp14:anchorId="7146B798" wp14:editId="1130F196">
            <wp:extent cx="5760085" cy="8147685"/>
            <wp:effectExtent l="0" t="0" r="0" b="5715"/>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umowa boisko po poprawie09.jpg"/>
                    <pic:cNvPicPr/>
                  </pic:nvPicPr>
                  <pic:blipFill>
                    <a:blip r:embed="rId27">
                      <a:extLst>
                        <a:ext uri="{28A0092B-C50C-407E-A947-70E740481C1C}">
                          <a14:useLocalDpi xmlns:a14="http://schemas.microsoft.com/office/drawing/2010/main" val="0"/>
                        </a:ext>
                      </a:extLst>
                    </a:blip>
                    <a:stretch>
                      <a:fillRect/>
                    </a:stretch>
                  </pic:blipFill>
                  <pic:spPr>
                    <a:xfrm>
                      <a:off x="0" y="0"/>
                      <a:ext cx="5760085" cy="8147685"/>
                    </a:xfrm>
                    <a:prstGeom prst="rect">
                      <a:avLst/>
                    </a:prstGeom>
                  </pic:spPr>
                </pic:pic>
              </a:graphicData>
            </a:graphic>
          </wp:inline>
        </w:drawing>
      </w:r>
      <w:r>
        <w:rPr>
          <w:b/>
          <w:bCs/>
          <w:noProof/>
          <w:sz w:val="20"/>
          <w:szCs w:val="20"/>
          <w:lang w:eastAsia="pl-PL"/>
        </w:rPr>
        <w:lastRenderedPageBreak/>
        <w:drawing>
          <wp:inline distT="0" distB="0" distL="0" distR="0" wp14:anchorId="579E08A0" wp14:editId="2348E801">
            <wp:extent cx="5760085" cy="8147685"/>
            <wp:effectExtent l="0" t="0" r="0" b="5715"/>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umowa boisko po poprawie10.jpg"/>
                    <pic:cNvPicPr/>
                  </pic:nvPicPr>
                  <pic:blipFill>
                    <a:blip r:embed="rId28">
                      <a:extLst>
                        <a:ext uri="{28A0092B-C50C-407E-A947-70E740481C1C}">
                          <a14:useLocalDpi xmlns:a14="http://schemas.microsoft.com/office/drawing/2010/main" val="0"/>
                        </a:ext>
                      </a:extLst>
                    </a:blip>
                    <a:stretch>
                      <a:fillRect/>
                    </a:stretch>
                  </pic:blipFill>
                  <pic:spPr>
                    <a:xfrm>
                      <a:off x="0" y="0"/>
                      <a:ext cx="5760085" cy="8147685"/>
                    </a:xfrm>
                    <a:prstGeom prst="rect">
                      <a:avLst/>
                    </a:prstGeom>
                  </pic:spPr>
                </pic:pic>
              </a:graphicData>
            </a:graphic>
          </wp:inline>
        </w:drawing>
      </w:r>
      <w:r>
        <w:rPr>
          <w:b/>
          <w:bCs/>
          <w:noProof/>
          <w:sz w:val="20"/>
          <w:szCs w:val="20"/>
          <w:lang w:eastAsia="pl-PL"/>
        </w:rPr>
        <w:lastRenderedPageBreak/>
        <w:drawing>
          <wp:inline distT="0" distB="0" distL="0" distR="0" wp14:anchorId="1CE21FBA" wp14:editId="7A261DA6">
            <wp:extent cx="5760085" cy="8147685"/>
            <wp:effectExtent l="0" t="0" r="0" b="5715"/>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umowa boisko po poprawie11.jpg"/>
                    <pic:cNvPicPr/>
                  </pic:nvPicPr>
                  <pic:blipFill>
                    <a:blip r:embed="rId29">
                      <a:extLst>
                        <a:ext uri="{28A0092B-C50C-407E-A947-70E740481C1C}">
                          <a14:useLocalDpi xmlns:a14="http://schemas.microsoft.com/office/drawing/2010/main" val="0"/>
                        </a:ext>
                      </a:extLst>
                    </a:blip>
                    <a:stretch>
                      <a:fillRect/>
                    </a:stretch>
                  </pic:blipFill>
                  <pic:spPr>
                    <a:xfrm>
                      <a:off x="0" y="0"/>
                      <a:ext cx="5760085" cy="8147685"/>
                    </a:xfrm>
                    <a:prstGeom prst="rect">
                      <a:avLst/>
                    </a:prstGeom>
                  </pic:spPr>
                </pic:pic>
              </a:graphicData>
            </a:graphic>
          </wp:inline>
        </w:drawing>
      </w:r>
      <w:r>
        <w:rPr>
          <w:b/>
          <w:bCs/>
          <w:noProof/>
          <w:sz w:val="20"/>
          <w:szCs w:val="20"/>
          <w:lang w:eastAsia="pl-PL"/>
        </w:rPr>
        <w:lastRenderedPageBreak/>
        <w:drawing>
          <wp:inline distT="0" distB="0" distL="0" distR="0" wp14:anchorId="7E877AB0" wp14:editId="447B7D5B">
            <wp:extent cx="5760085" cy="8147685"/>
            <wp:effectExtent l="0" t="0" r="0" b="5715"/>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umowa boisko po poprawie12.jpg"/>
                    <pic:cNvPicPr/>
                  </pic:nvPicPr>
                  <pic:blipFill>
                    <a:blip r:embed="rId30">
                      <a:extLst>
                        <a:ext uri="{28A0092B-C50C-407E-A947-70E740481C1C}">
                          <a14:useLocalDpi xmlns:a14="http://schemas.microsoft.com/office/drawing/2010/main" val="0"/>
                        </a:ext>
                      </a:extLst>
                    </a:blip>
                    <a:stretch>
                      <a:fillRect/>
                    </a:stretch>
                  </pic:blipFill>
                  <pic:spPr>
                    <a:xfrm>
                      <a:off x="0" y="0"/>
                      <a:ext cx="5760085" cy="8147685"/>
                    </a:xfrm>
                    <a:prstGeom prst="rect">
                      <a:avLst/>
                    </a:prstGeom>
                  </pic:spPr>
                </pic:pic>
              </a:graphicData>
            </a:graphic>
          </wp:inline>
        </w:drawing>
      </w:r>
      <w:r>
        <w:rPr>
          <w:b/>
          <w:bCs/>
          <w:noProof/>
          <w:sz w:val="20"/>
          <w:szCs w:val="20"/>
          <w:lang w:eastAsia="pl-PL"/>
        </w:rPr>
        <w:lastRenderedPageBreak/>
        <w:drawing>
          <wp:inline distT="0" distB="0" distL="0" distR="0" wp14:anchorId="5AACF6AB" wp14:editId="1349B331">
            <wp:extent cx="5760085" cy="8147685"/>
            <wp:effectExtent l="0" t="0" r="0" b="5715"/>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umowa boisko po poprawie13.jpg"/>
                    <pic:cNvPicPr/>
                  </pic:nvPicPr>
                  <pic:blipFill>
                    <a:blip r:embed="rId31">
                      <a:extLst>
                        <a:ext uri="{28A0092B-C50C-407E-A947-70E740481C1C}">
                          <a14:useLocalDpi xmlns:a14="http://schemas.microsoft.com/office/drawing/2010/main" val="0"/>
                        </a:ext>
                      </a:extLst>
                    </a:blip>
                    <a:stretch>
                      <a:fillRect/>
                    </a:stretch>
                  </pic:blipFill>
                  <pic:spPr>
                    <a:xfrm>
                      <a:off x="0" y="0"/>
                      <a:ext cx="5760085" cy="8147685"/>
                    </a:xfrm>
                    <a:prstGeom prst="rect">
                      <a:avLst/>
                    </a:prstGeom>
                  </pic:spPr>
                </pic:pic>
              </a:graphicData>
            </a:graphic>
          </wp:inline>
        </w:drawing>
      </w:r>
      <w:r>
        <w:rPr>
          <w:b/>
          <w:bCs/>
          <w:noProof/>
          <w:sz w:val="20"/>
          <w:szCs w:val="20"/>
          <w:lang w:eastAsia="pl-PL"/>
        </w:rPr>
        <w:lastRenderedPageBreak/>
        <w:drawing>
          <wp:inline distT="0" distB="0" distL="0" distR="0" wp14:anchorId="018CDDB4" wp14:editId="046AF1F6">
            <wp:extent cx="5760085" cy="8147685"/>
            <wp:effectExtent l="0" t="0" r="0" b="5715"/>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umowa boisko po poprawie14.jpg"/>
                    <pic:cNvPicPr/>
                  </pic:nvPicPr>
                  <pic:blipFill>
                    <a:blip r:embed="rId32">
                      <a:extLst>
                        <a:ext uri="{28A0092B-C50C-407E-A947-70E740481C1C}">
                          <a14:useLocalDpi xmlns:a14="http://schemas.microsoft.com/office/drawing/2010/main" val="0"/>
                        </a:ext>
                      </a:extLst>
                    </a:blip>
                    <a:stretch>
                      <a:fillRect/>
                    </a:stretch>
                  </pic:blipFill>
                  <pic:spPr>
                    <a:xfrm>
                      <a:off x="0" y="0"/>
                      <a:ext cx="5760085" cy="8147685"/>
                    </a:xfrm>
                    <a:prstGeom prst="rect">
                      <a:avLst/>
                    </a:prstGeom>
                  </pic:spPr>
                </pic:pic>
              </a:graphicData>
            </a:graphic>
          </wp:inline>
        </w:drawing>
      </w:r>
      <w:r>
        <w:rPr>
          <w:b/>
          <w:bCs/>
          <w:noProof/>
          <w:sz w:val="20"/>
          <w:szCs w:val="20"/>
          <w:lang w:eastAsia="pl-PL"/>
        </w:rPr>
        <w:lastRenderedPageBreak/>
        <w:drawing>
          <wp:inline distT="0" distB="0" distL="0" distR="0" wp14:anchorId="1C735A46" wp14:editId="147541FF">
            <wp:extent cx="5760085" cy="8147685"/>
            <wp:effectExtent l="0" t="0" r="0" b="5715"/>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umowa boisko po poprawie15.jpg"/>
                    <pic:cNvPicPr/>
                  </pic:nvPicPr>
                  <pic:blipFill>
                    <a:blip r:embed="rId33">
                      <a:extLst>
                        <a:ext uri="{28A0092B-C50C-407E-A947-70E740481C1C}">
                          <a14:useLocalDpi xmlns:a14="http://schemas.microsoft.com/office/drawing/2010/main" val="0"/>
                        </a:ext>
                      </a:extLst>
                    </a:blip>
                    <a:stretch>
                      <a:fillRect/>
                    </a:stretch>
                  </pic:blipFill>
                  <pic:spPr>
                    <a:xfrm>
                      <a:off x="0" y="0"/>
                      <a:ext cx="5760085" cy="8147685"/>
                    </a:xfrm>
                    <a:prstGeom prst="rect">
                      <a:avLst/>
                    </a:prstGeom>
                  </pic:spPr>
                </pic:pic>
              </a:graphicData>
            </a:graphic>
          </wp:inline>
        </w:drawing>
      </w:r>
      <w:r>
        <w:rPr>
          <w:b/>
          <w:bCs/>
          <w:noProof/>
          <w:sz w:val="20"/>
          <w:szCs w:val="20"/>
          <w:lang w:eastAsia="pl-PL"/>
        </w:rPr>
        <w:lastRenderedPageBreak/>
        <w:drawing>
          <wp:inline distT="0" distB="0" distL="0" distR="0" wp14:anchorId="0E59ECDE" wp14:editId="29F7A51E">
            <wp:extent cx="5760085" cy="8147685"/>
            <wp:effectExtent l="0" t="0" r="0" b="5715"/>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umowa boisko po poprawie16.jpg"/>
                    <pic:cNvPicPr/>
                  </pic:nvPicPr>
                  <pic:blipFill>
                    <a:blip r:embed="rId34">
                      <a:extLst>
                        <a:ext uri="{28A0092B-C50C-407E-A947-70E740481C1C}">
                          <a14:useLocalDpi xmlns:a14="http://schemas.microsoft.com/office/drawing/2010/main" val="0"/>
                        </a:ext>
                      </a:extLst>
                    </a:blip>
                    <a:stretch>
                      <a:fillRect/>
                    </a:stretch>
                  </pic:blipFill>
                  <pic:spPr>
                    <a:xfrm>
                      <a:off x="0" y="0"/>
                      <a:ext cx="5760085" cy="8147685"/>
                    </a:xfrm>
                    <a:prstGeom prst="rect">
                      <a:avLst/>
                    </a:prstGeom>
                  </pic:spPr>
                </pic:pic>
              </a:graphicData>
            </a:graphic>
          </wp:inline>
        </w:drawing>
      </w:r>
      <w:r>
        <w:rPr>
          <w:b/>
          <w:bCs/>
          <w:noProof/>
          <w:sz w:val="20"/>
          <w:szCs w:val="20"/>
          <w:lang w:eastAsia="pl-PL"/>
        </w:rPr>
        <w:lastRenderedPageBreak/>
        <w:drawing>
          <wp:inline distT="0" distB="0" distL="0" distR="0" wp14:anchorId="51E0ACF6" wp14:editId="6232DE18">
            <wp:extent cx="5760085" cy="8147685"/>
            <wp:effectExtent l="0" t="0" r="0" b="5715"/>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umowa boisko po poprawie17.jpg"/>
                    <pic:cNvPicPr/>
                  </pic:nvPicPr>
                  <pic:blipFill>
                    <a:blip r:embed="rId35">
                      <a:extLst>
                        <a:ext uri="{28A0092B-C50C-407E-A947-70E740481C1C}">
                          <a14:useLocalDpi xmlns:a14="http://schemas.microsoft.com/office/drawing/2010/main" val="0"/>
                        </a:ext>
                      </a:extLst>
                    </a:blip>
                    <a:stretch>
                      <a:fillRect/>
                    </a:stretch>
                  </pic:blipFill>
                  <pic:spPr>
                    <a:xfrm>
                      <a:off x="0" y="0"/>
                      <a:ext cx="5760085" cy="8147685"/>
                    </a:xfrm>
                    <a:prstGeom prst="rect">
                      <a:avLst/>
                    </a:prstGeom>
                  </pic:spPr>
                </pic:pic>
              </a:graphicData>
            </a:graphic>
          </wp:inline>
        </w:drawing>
      </w:r>
      <w:r>
        <w:rPr>
          <w:b/>
          <w:bCs/>
          <w:noProof/>
          <w:sz w:val="20"/>
          <w:szCs w:val="20"/>
          <w:lang w:eastAsia="pl-PL"/>
        </w:rPr>
        <w:lastRenderedPageBreak/>
        <w:drawing>
          <wp:inline distT="0" distB="0" distL="0" distR="0" wp14:anchorId="0E1CFDA6" wp14:editId="2F8F8190">
            <wp:extent cx="5760085" cy="8147685"/>
            <wp:effectExtent l="0" t="0" r="0" b="5715"/>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umowa boisko po poprawie18.jpg"/>
                    <pic:cNvPicPr/>
                  </pic:nvPicPr>
                  <pic:blipFill>
                    <a:blip r:embed="rId36">
                      <a:extLst>
                        <a:ext uri="{28A0092B-C50C-407E-A947-70E740481C1C}">
                          <a14:useLocalDpi xmlns:a14="http://schemas.microsoft.com/office/drawing/2010/main" val="0"/>
                        </a:ext>
                      </a:extLst>
                    </a:blip>
                    <a:stretch>
                      <a:fillRect/>
                    </a:stretch>
                  </pic:blipFill>
                  <pic:spPr>
                    <a:xfrm>
                      <a:off x="0" y="0"/>
                      <a:ext cx="5760085" cy="8147685"/>
                    </a:xfrm>
                    <a:prstGeom prst="rect">
                      <a:avLst/>
                    </a:prstGeom>
                  </pic:spPr>
                </pic:pic>
              </a:graphicData>
            </a:graphic>
          </wp:inline>
        </w:drawing>
      </w:r>
      <w:r>
        <w:rPr>
          <w:b/>
          <w:bCs/>
          <w:noProof/>
          <w:sz w:val="20"/>
          <w:szCs w:val="20"/>
          <w:lang w:eastAsia="pl-PL"/>
        </w:rPr>
        <w:lastRenderedPageBreak/>
        <w:drawing>
          <wp:inline distT="0" distB="0" distL="0" distR="0" wp14:anchorId="30234B3D" wp14:editId="1C506327">
            <wp:extent cx="5760085" cy="8147685"/>
            <wp:effectExtent l="0" t="0" r="0" b="5715"/>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umowa boisko po poprawie19.jpg"/>
                    <pic:cNvPicPr/>
                  </pic:nvPicPr>
                  <pic:blipFill>
                    <a:blip r:embed="rId37">
                      <a:extLst>
                        <a:ext uri="{28A0092B-C50C-407E-A947-70E740481C1C}">
                          <a14:useLocalDpi xmlns:a14="http://schemas.microsoft.com/office/drawing/2010/main" val="0"/>
                        </a:ext>
                      </a:extLst>
                    </a:blip>
                    <a:stretch>
                      <a:fillRect/>
                    </a:stretch>
                  </pic:blipFill>
                  <pic:spPr>
                    <a:xfrm>
                      <a:off x="0" y="0"/>
                      <a:ext cx="5760085" cy="8147685"/>
                    </a:xfrm>
                    <a:prstGeom prst="rect">
                      <a:avLst/>
                    </a:prstGeom>
                  </pic:spPr>
                </pic:pic>
              </a:graphicData>
            </a:graphic>
          </wp:inline>
        </w:drawing>
      </w:r>
      <w:r>
        <w:rPr>
          <w:b/>
          <w:bCs/>
          <w:noProof/>
          <w:sz w:val="20"/>
          <w:szCs w:val="20"/>
          <w:lang w:eastAsia="pl-PL"/>
        </w:rPr>
        <w:lastRenderedPageBreak/>
        <w:drawing>
          <wp:inline distT="0" distB="0" distL="0" distR="0" wp14:anchorId="329FFF4E" wp14:editId="2439F449">
            <wp:extent cx="5760085" cy="8147685"/>
            <wp:effectExtent l="0" t="0" r="0" b="5715"/>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umowa boisko po poprawie20.jpg"/>
                    <pic:cNvPicPr/>
                  </pic:nvPicPr>
                  <pic:blipFill>
                    <a:blip r:embed="rId38">
                      <a:extLst>
                        <a:ext uri="{28A0092B-C50C-407E-A947-70E740481C1C}">
                          <a14:useLocalDpi xmlns:a14="http://schemas.microsoft.com/office/drawing/2010/main" val="0"/>
                        </a:ext>
                      </a:extLst>
                    </a:blip>
                    <a:stretch>
                      <a:fillRect/>
                    </a:stretch>
                  </pic:blipFill>
                  <pic:spPr>
                    <a:xfrm>
                      <a:off x="0" y="0"/>
                      <a:ext cx="5760085" cy="8147685"/>
                    </a:xfrm>
                    <a:prstGeom prst="rect">
                      <a:avLst/>
                    </a:prstGeom>
                  </pic:spPr>
                </pic:pic>
              </a:graphicData>
            </a:graphic>
          </wp:inline>
        </w:drawing>
      </w:r>
      <w:r>
        <w:rPr>
          <w:b/>
          <w:bCs/>
          <w:noProof/>
          <w:sz w:val="20"/>
          <w:szCs w:val="20"/>
          <w:lang w:eastAsia="pl-PL"/>
        </w:rPr>
        <w:lastRenderedPageBreak/>
        <w:drawing>
          <wp:inline distT="0" distB="0" distL="0" distR="0" wp14:anchorId="45CB6ECC" wp14:editId="3F09ABFE">
            <wp:extent cx="5760085" cy="8147685"/>
            <wp:effectExtent l="0" t="0" r="0" b="5715"/>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umowa boisko po poprawie21.jpg"/>
                    <pic:cNvPicPr/>
                  </pic:nvPicPr>
                  <pic:blipFill>
                    <a:blip r:embed="rId39">
                      <a:extLst>
                        <a:ext uri="{28A0092B-C50C-407E-A947-70E740481C1C}">
                          <a14:useLocalDpi xmlns:a14="http://schemas.microsoft.com/office/drawing/2010/main" val="0"/>
                        </a:ext>
                      </a:extLst>
                    </a:blip>
                    <a:stretch>
                      <a:fillRect/>
                    </a:stretch>
                  </pic:blipFill>
                  <pic:spPr>
                    <a:xfrm>
                      <a:off x="0" y="0"/>
                      <a:ext cx="5760085" cy="8147685"/>
                    </a:xfrm>
                    <a:prstGeom prst="rect">
                      <a:avLst/>
                    </a:prstGeom>
                  </pic:spPr>
                </pic:pic>
              </a:graphicData>
            </a:graphic>
          </wp:inline>
        </w:drawing>
      </w:r>
    </w:p>
    <w:sectPr w:rsidR="0078334F" w:rsidRPr="008D1B44" w:rsidSect="004A3973">
      <w:footnotePr>
        <w:pos w:val="beneathText"/>
      </w:footnotePr>
      <w:type w:val="continuous"/>
      <w:pgSz w:w="11905" w:h="16837" w:code="9"/>
      <w:pgMar w:top="993" w:right="1417" w:bottom="1417" w:left="1417" w:header="709" w:footer="72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D72921" w14:textId="77777777" w:rsidR="0041171F" w:rsidRDefault="0041171F">
      <w:r>
        <w:separator/>
      </w:r>
    </w:p>
  </w:endnote>
  <w:endnote w:type="continuationSeparator" w:id="0">
    <w:p w14:paraId="0E5D7446" w14:textId="77777777" w:rsidR="0041171F" w:rsidRDefault="004117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tarSymbol">
    <w:altName w:val="MS Gothic"/>
    <w:charset w:val="80"/>
    <w:family w:val="auto"/>
    <w:pitch w:val="default"/>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Mangal">
    <w:altName w:val="Liberation Mono"/>
    <w:panose1 w:val="00000400000000000000"/>
    <w:charset w:val="00"/>
    <w:family w:val="roman"/>
    <w:pitch w:val="variable"/>
    <w:sig w:usb0="00000003" w:usb1="00000000" w:usb2="00000000" w:usb3="00000000" w:csb0="00000001" w:csb1="00000000"/>
  </w:font>
  <w:font w:name="TTE1FC28B8t00">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EE"/>
    <w:family w:val="swiss"/>
    <w:pitch w:val="variable"/>
    <w:sig w:usb0="E0002AFF" w:usb1="C000247B" w:usb2="00000009" w:usb3="00000000" w:csb0="000001FF" w:csb1="00000000"/>
  </w:font>
  <w:font w:name="TimesNewRoman">
    <w:altName w:val="Yu Gothic UI"/>
    <w:panose1 w:val="00000000000000000000"/>
    <w:charset w:val="80"/>
    <w:family w:val="auto"/>
    <w:notTrueType/>
    <w:pitch w:val="default"/>
    <w:sig w:usb0="00000000" w:usb1="08070000" w:usb2="00000010" w:usb3="00000000" w:csb0="00020002"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D84DA8" w14:textId="7312AB80" w:rsidR="00C52320" w:rsidRDefault="00C52320">
    <w:pPr>
      <w:pStyle w:val="Stopka"/>
      <w:jc w:val="right"/>
    </w:pPr>
    <w:r>
      <w:fldChar w:fldCharType="begin"/>
    </w:r>
    <w:r>
      <w:instrText xml:space="preserve"> PAGE </w:instrText>
    </w:r>
    <w:r>
      <w:fldChar w:fldCharType="separate"/>
    </w:r>
    <w:r w:rsidR="007701B0">
      <w:rPr>
        <w:noProof/>
      </w:rPr>
      <w:t>36</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BA16A0" w14:textId="77777777" w:rsidR="0041171F" w:rsidRDefault="0041171F">
      <w:r>
        <w:separator/>
      </w:r>
    </w:p>
  </w:footnote>
  <w:footnote w:type="continuationSeparator" w:id="0">
    <w:p w14:paraId="7BE19B07" w14:textId="77777777" w:rsidR="0041171F" w:rsidRDefault="0041171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Nagwek1"/>
      <w:suff w:val="nothing"/>
      <w:lvlText w:val=""/>
      <w:lvlJc w:val="left"/>
      <w:pPr>
        <w:tabs>
          <w:tab w:val="num" w:pos="0"/>
        </w:tabs>
        <w:ind w:left="0" w:firstLine="0"/>
      </w:pPr>
    </w:lvl>
    <w:lvl w:ilvl="1">
      <w:start w:val="1"/>
      <w:numFmt w:val="none"/>
      <w:pStyle w:val="Nagwek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Nagwek4"/>
      <w:suff w:val="nothing"/>
      <w:lvlText w:val=""/>
      <w:lvlJc w:val="left"/>
      <w:pPr>
        <w:tabs>
          <w:tab w:val="num" w:pos="0"/>
        </w:tabs>
        <w:ind w:left="0" w:firstLine="0"/>
      </w:pPr>
    </w:lvl>
    <w:lvl w:ilvl="4">
      <w:start w:val="1"/>
      <w:numFmt w:val="none"/>
      <w:pStyle w:val="Nagwek5"/>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2CA89950"/>
    <w:name w:val="WW8Num2"/>
    <w:lvl w:ilvl="0">
      <w:start w:val="1"/>
      <w:numFmt w:val="decimal"/>
      <w:lvlText w:val="%1."/>
      <w:lvlJc w:val="left"/>
      <w:pPr>
        <w:tabs>
          <w:tab w:val="num" w:pos="780"/>
        </w:tabs>
        <w:ind w:left="780" w:hanging="360"/>
      </w:pPr>
    </w:lvl>
    <w:lvl w:ilvl="1">
      <w:start w:val="1"/>
      <w:numFmt w:val="decimal"/>
      <w:lvlText w:val="%2)"/>
      <w:lvlJc w:val="left"/>
      <w:pPr>
        <w:tabs>
          <w:tab w:val="num" w:pos="1440"/>
        </w:tabs>
        <w:ind w:left="1440" w:hanging="360"/>
      </w:pPr>
    </w:lvl>
    <w:lvl w:ilvl="2">
      <w:start w:val="4"/>
      <w:numFmt w:val="decimal"/>
      <w:lvlText w:val="%3)"/>
      <w:lvlJc w:val="left"/>
      <w:pPr>
        <w:tabs>
          <w:tab w:val="num" w:pos="2340"/>
        </w:tabs>
        <w:ind w:left="2340" w:hanging="360"/>
      </w:pPr>
    </w:lvl>
    <w:lvl w:ilvl="3">
      <w:start w:val="1"/>
      <w:numFmt w:val="bullet"/>
      <w:lvlText w:val=""/>
      <w:lvlJc w:val="left"/>
      <w:pPr>
        <w:tabs>
          <w:tab w:val="num" w:pos="2880"/>
        </w:tabs>
        <w:ind w:left="2880" w:hanging="360"/>
      </w:pPr>
      <w:rPr>
        <w:rFonts w:ascii="Symbol" w:hAnsi="Symbol" w:cs="Times New Roman"/>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03"/>
    <w:multiLevelType w:val="multilevel"/>
    <w:tmpl w:val="00000003"/>
    <w:name w:val="WW8Num3"/>
    <w:lvl w:ilvl="0">
      <w:start w:val="1"/>
      <w:numFmt w:val="decimal"/>
      <w:lvlText w:val="%1."/>
      <w:lvlJc w:val="left"/>
      <w:pPr>
        <w:tabs>
          <w:tab w:val="num" w:pos="0"/>
        </w:tabs>
        <w:ind w:left="0" w:firstLine="0"/>
      </w:pPr>
    </w:lvl>
    <w:lvl w:ilvl="1">
      <w:start w:val="3"/>
      <w:numFmt w:val="decimal"/>
      <w:lvlText w:val="%1.%2."/>
      <w:lvlJc w:val="left"/>
      <w:pPr>
        <w:tabs>
          <w:tab w:val="num" w:pos="0"/>
        </w:tabs>
        <w:ind w:left="0" w:firstLine="0"/>
      </w:pPr>
    </w:lvl>
    <w:lvl w:ilvl="2">
      <w:start w:val="1"/>
      <w:numFmt w:val="decimal"/>
      <w:lvlText w:val="%3)"/>
      <w:lvlJc w:val="left"/>
      <w:pPr>
        <w:tabs>
          <w:tab w:val="num" w:pos="0"/>
        </w:tabs>
        <w:ind w:left="0" w:firstLine="0"/>
      </w:pPr>
      <w:rPr>
        <w:b w:val="0"/>
        <w:i w:val="0"/>
      </w:r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 w15:restartNumberingAfterBreak="0">
    <w:nsid w:val="00000004"/>
    <w:multiLevelType w:val="multilevel"/>
    <w:tmpl w:val="813C3BD2"/>
    <w:name w:val="WW8Num4"/>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0"/>
        </w:tabs>
        <w:ind w:left="0" w:firstLine="0"/>
      </w:pPr>
    </w:lvl>
    <w:lvl w:ilvl="2">
      <w:start w:val="1"/>
      <w:numFmt w:val="upperLetter"/>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 w15:restartNumberingAfterBreak="0">
    <w:nsid w:val="00000005"/>
    <w:multiLevelType w:val="multilevel"/>
    <w:tmpl w:val="00000005"/>
    <w:name w:val="WW8Num5"/>
    <w:lvl w:ilvl="0">
      <w:start w:val="1"/>
      <w:numFmt w:val="decimal"/>
      <w:lvlText w:val="%1."/>
      <w:lvlJc w:val="left"/>
      <w:pPr>
        <w:tabs>
          <w:tab w:val="num" w:pos="0"/>
        </w:tabs>
        <w:ind w:left="0" w:firstLine="0"/>
      </w:pPr>
    </w:lvl>
    <w:lvl w:ilvl="1">
      <w:start w:val="2"/>
      <w:numFmt w:val="decimal"/>
      <w:lvlText w:val="%1.%2."/>
      <w:lvlJc w:val="left"/>
      <w:pPr>
        <w:tabs>
          <w:tab w:val="num" w:pos="0"/>
        </w:tabs>
        <w:ind w:left="0" w:firstLine="0"/>
      </w:pPr>
      <w:rPr>
        <w:b w:val="0"/>
        <w:szCs w:val="24"/>
      </w:r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 w15:restartNumberingAfterBreak="0">
    <w:nsid w:val="00000006"/>
    <w:multiLevelType w:val="multilevel"/>
    <w:tmpl w:val="8F08A6B8"/>
    <w:name w:val="WW8Num6"/>
    <w:lvl w:ilvl="0">
      <w:start w:val="1"/>
      <w:numFmt w:val="decimal"/>
      <w:lvlText w:val="%1."/>
      <w:lvlJc w:val="left"/>
      <w:pPr>
        <w:tabs>
          <w:tab w:val="num" w:pos="-360"/>
        </w:tabs>
        <w:ind w:left="360" w:hanging="360"/>
      </w:pPr>
      <w:rPr>
        <w:rFonts w:hint="default"/>
        <w:i w:val="0"/>
      </w:rPr>
    </w:lvl>
    <w:lvl w:ilvl="1">
      <w:start w:val="1"/>
      <w:numFmt w:val="decimal"/>
      <w:lvlText w:val="%1.%2."/>
      <w:lvlJc w:val="left"/>
      <w:pPr>
        <w:tabs>
          <w:tab w:val="num" w:pos="0"/>
        </w:tabs>
        <w:ind w:left="0" w:firstLine="0"/>
      </w:pPr>
      <w:rPr>
        <w:b w:val="0"/>
      </w:r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6" w15:restartNumberingAfterBreak="0">
    <w:nsid w:val="00000007"/>
    <w:multiLevelType w:val="multilevel"/>
    <w:tmpl w:val="24C02470"/>
    <w:name w:val="WW8Num7"/>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7" w15:restartNumberingAfterBreak="0">
    <w:nsid w:val="00000008"/>
    <w:multiLevelType w:val="multilevel"/>
    <w:tmpl w:val="00000008"/>
    <w:name w:val="WW8Num8"/>
    <w:lvl w:ilvl="0">
      <w:start w:val="9"/>
      <w:numFmt w:val="decimal"/>
      <w:lvlText w:val="%1."/>
      <w:lvlJc w:val="left"/>
      <w:pPr>
        <w:tabs>
          <w:tab w:val="num" w:pos="284"/>
        </w:tabs>
        <w:ind w:left="284" w:firstLine="0"/>
      </w:pPr>
    </w:lvl>
    <w:lvl w:ilvl="1">
      <w:start w:val="2"/>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8" w15:restartNumberingAfterBreak="0">
    <w:nsid w:val="00000009"/>
    <w:multiLevelType w:val="multilevel"/>
    <w:tmpl w:val="5AFAB670"/>
    <w:name w:val="WW8Num9"/>
    <w:lvl w:ilvl="0">
      <w:start w:val="2"/>
      <w:numFmt w:val="decimal"/>
      <w:lvlText w:val="%1."/>
      <w:lvlJc w:val="left"/>
      <w:pPr>
        <w:tabs>
          <w:tab w:val="num" w:pos="0"/>
        </w:tabs>
        <w:ind w:left="0" w:firstLine="0"/>
      </w:pPr>
    </w:lvl>
    <w:lvl w:ilvl="1">
      <w:start w:val="1"/>
      <w:numFmt w:val="decimal"/>
      <w:lvlText w:val="%1.%2."/>
      <w:lvlJc w:val="left"/>
      <w:pPr>
        <w:tabs>
          <w:tab w:val="num" w:pos="0"/>
        </w:tabs>
        <w:ind w:left="0" w:firstLine="0"/>
      </w:pPr>
      <w:rPr>
        <w:b w:val="0"/>
      </w:r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9" w15:restartNumberingAfterBreak="0">
    <w:nsid w:val="0000000A"/>
    <w:multiLevelType w:val="multilevel"/>
    <w:tmpl w:val="9D4A9F0C"/>
    <w:name w:val="WW8Num10"/>
    <w:lvl w:ilvl="0">
      <w:start w:val="1"/>
      <w:numFmt w:val="decimal"/>
      <w:lvlText w:val="%1)"/>
      <w:lvlJc w:val="left"/>
      <w:pPr>
        <w:tabs>
          <w:tab w:val="num" w:pos="360"/>
        </w:tabs>
        <w:ind w:left="360" w:hanging="360"/>
      </w:pPr>
      <w:rPr>
        <w:rFonts w:hint="default"/>
        <w:sz w:val="24"/>
        <w:szCs w:val="24"/>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10" w15:restartNumberingAfterBreak="0">
    <w:nsid w:val="0000000B"/>
    <w:multiLevelType w:val="multilevel"/>
    <w:tmpl w:val="85103A8A"/>
    <w:name w:val="WW8Num11"/>
    <w:lvl w:ilvl="0">
      <w:start w:val="1"/>
      <w:numFmt w:val="decimal"/>
      <w:lvlText w:val="%1."/>
      <w:lvlJc w:val="left"/>
      <w:pPr>
        <w:tabs>
          <w:tab w:val="num" w:pos="0"/>
        </w:tabs>
        <w:ind w:left="0" w:firstLine="0"/>
      </w:pPr>
      <w:rPr>
        <w:b w:val="0"/>
      </w:rPr>
    </w:lvl>
    <w:lvl w:ilvl="1">
      <w:start w:val="1"/>
      <w:numFmt w:val="decimal"/>
      <w:lvlText w:val="%2."/>
      <w:lvlJc w:val="left"/>
      <w:pPr>
        <w:tabs>
          <w:tab w:val="num" w:pos="0"/>
        </w:tabs>
        <w:ind w:left="0" w:firstLine="0"/>
      </w:pPr>
    </w:lvl>
    <w:lvl w:ilvl="2">
      <w:start w:val="1"/>
      <w:numFmt w:val="lowerLetter"/>
      <w:lvlText w:val="%3)"/>
      <w:lvlJc w:val="left"/>
      <w:pPr>
        <w:tabs>
          <w:tab w:val="num" w:pos="360"/>
        </w:tabs>
        <w:ind w:left="360" w:hanging="360"/>
      </w:pPr>
      <w:rPr>
        <w:rFonts w:hint="default"/>
        <w:b w:val="0"/>
      </w:r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11" w15:restartNumberingAfterBreak="0">
    <w:nsid w:val="0000000C"/>
    <w:multiLevelType w:val="multilevel"/>
    <w:tmpl w:val="0000000C"/>
    <w:name w:val="WW8Num12"/>
    <w:lvl w:ilvl="0">
      <w:start w:val="1"/>
      <w:numFmt w:val="decimal"/>
      <w:lvlText w:val="%1."/>
      <w:lvlJc w:val="left"/>
      <w:pPr>
        <w:tabs>
          <w:tab w:val="num" w:pos="397"/>
        </w:tabs>
        <w:ind w:left="397" w:hanging="397"/>
      </w:pPr>
      <w:rPr>
        <w:b w:val="0"/>
        <w:i w:val="0"/>
      </w:rPr>
    </w:lvl>
    <w:lvl w:ilvl="1">
      <w:start w:val="1"/>
      <w:numFmt w:val="decimal"/>
      <w:lvlText w:val="4.%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2" w15:restartNumberingAfterBreak="0">
    <w:nsid w:val="0000000D"/>
    <w:multiLevelType w:val="multilevel"/>
    <w:tmpl w:val="38DCB18A"/>
    <w:name w:val="WW8Num13"/>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3" w15:restartNumberingAfterBreak="0">
    <w:nsid w:val="0000000E"/>
    <w:multiLevelType w:val="multilevel"/>
    <w:tmpl w:val="B7FE1712"/>
    <w:name w:val="WW8Num14"/>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360"/>
        </w:tabs>
        <w:ind w:left="360" w:firstLine="0"/>
      </w:pPr>
    </w:lvl>
    <w:lvl w:ilvl="2">
      <w:start w:val="1"/>
      <w:numFmt w:val="decimal"/>
      <w:lvlText w:val="%1.%2.%3."/>
      <w:lvlJc w:val="left"/>
      <w:pPr>
        <w:tabs>
          <w:tab w:val="num" w:pos="360"/>
        </w:tabs>
        <w:ind w:left="360" w:firstLine="0"/>
      </w:pPr>
    </w:lvl>
    <w:lvl w:ilvl="3">
      <w:start w:val="1"/>
      <w:numFmt w:val="decimal"/>
      <w:lvlText w:val="%1.%2.%3.%4."/>
      <w:lvlJc w:val="left"/>
      <w:pPr>
        <w:tabs>
          <w:tab w:val="num" w:pos="360"/>
        </w:tabs>
        <w:ind w:left="360" w:firstLine="0"/>
      </w:pPr>
    </w:lvl>
    <w:lvl w:ilvl="4">
      <w:start w:val="1"/>
      <w:numFmt w:val="decimal"/>
      <w:lvlText w:val="%1.%2.%3.%4.%5."/>
      <w:lvlJc w:val="left"/>
      <w:pPr>
        <w:tabs>
          <w:tab w:val="num" w:pos="360"/>
        </w:tabs>
        <w:ind w:left="360" w:firstLine="0"/>
      </w:pPr>
    </w:lvl>
    <w:lvl w:ilvl="5">
      <w:start w:val="1"/>
      <w:numFmt w:val="decimal"/>
      <w:lvlText w:val="%1.%2.%3.%4.%5.%6."/>
      <w:lvlJc w:val="left"/>
      <w:pPr>
        <w:tabs>
          <w:tab w:val="num" w:pos="360"/>
        </w:tabs>
        <w:ind w:left="360" w:firstLine="0"/>
      </w:pPr>
    </w:lvl>
    <w:lvl w:ilvl="6">
      <w:start w:val="1"/>
      <w:numFmt w:val="decimal"/>
      <w:lvlText w:val="%1.%2.%3.%4.%5.%6.%7."/>
      <w:lvlJc w:val="left"/>
      <w:pPr>
        <w:tabs>
          <w:tab w:val="num" w:pos="360"/>
        </w:tabs>
        <w:ind w:left="360" w:firstLine="0"/>
      </w:pPr>
    </w:lvl>
    <w:lvl w:ilvl="7">
      <w:start w:val="1"/>
      <w:numFmt w:val="decimal"/>
      <w:lvlText w:val="%1.%2.%3.%4.%5.%6.%7.%8."/>
      <w:lvlJc w:val="left"/>
      <w:pPr>
        <w:tabs>
          <w:tab w:val="num" w:pos="360"/>
        </w:tabs>
        <w:ind w:left="360" w:firstLine="0"/>
      </w:pPr>
    </w:lvl>
    <w:lvl w:ilvl="8">
      <w:start w:val="1"/>
      <w:numFmt w:val="decimal"/>
      <w:lvlText w:val="%1.%2.%3.%4.%5.%6.%7.%8.%9."/>
      <w:lvlJc w:val="left"/>
      <w:pPr>
        <w:tabs>
          <w:tab w:val="num" w:pos="360"/>
        </w:tabs>
        <w:ind w:left="360" w:firstLine="0"/>
      </w:pPr>
    </w:lvl>
  </w:abstractNum>
  <w:abstractNum w:abstractNumId="14" w15:restartNumberingAfterBreak="0">
    <w:nsid w:val="0000000F"/>
    <w:multiLevelType w:val="multilevel"/>
    <w:tmpl w:val="E8A24A2C"/>
    <w:name w:val="WW8Num15"/>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360"/>
        </w:tabs>
        <w:ind w:left="360" w:firstLine="0"/>
      </w:pPr>
    </w:lvl>
    <w:lvl w:ilvl="2">
      <w:start w:val="1"/>
      <w:numFmt w:val="lowerLetter"/>
      <w:lvlText w:val="(%3)"/>
      <w:lvlJc w:val="left"/>
      <w:pPr>
        <w:tabs>
          <w:tab w:val="num" w:pos="360"/>
        </w:tabs>
        <w:ind w:left="360" w:firstLine="0"/>
      </w:pPr>
    </w:lvl>
    <w:lvl w:ilvl="3">
      <w:start w:val="1"/>
      <w:numFmt w:val="decimal"/>
      <w:lvlText w:val="%4."/>
      <w:lvlJc w:val="left"/>
      <w:pPr>
        <w:tabs>
          <w:tab w:val="num" w:pos="360"/>
        </w:tabs>
        <w:ind w:left="360" w:firstLine="0"/>
      </w:pPr>
    </w:lvl>
    <w:lvl w:ilvl="4">
      <w:start w:val="1"/>
      <w:numFmt w:val="lowerLetter"/>
      <w:lvlText w:val="%5."/>
      <w:lvlJc w:val="left"/>
      <w:pPr>
        <w:tabs>
          <w:tab w:val="num" w:pos="360"/>
        </w:tabs>
        <w:ind w:left="360" w:firstLine="0"/>
      </w:pPr>
    </w:lvl>
    <w:lvl w:ilvl="5">
      <w:start w:val="1"/>
      <w:numFmt w:val="lowerRoman"/>
      <w:lvlText w:val="%6."/>
      <w:lvlJc w:val="right"/>
      <w:pPr>
        <w:tabs>
          <w:tab w:val="num" w:pos="360"/>
        </w:tabs>
        <w:ind w:left="360" w:firstLine="0"/>
      </w:pPr>
    </w:lvl>
    <w:lvl w:ilvl="6">
      <w:start w:val="1"/>
      <w:numFmt w:val="decimal"/>
      <w:lvlText w:val="%7."/>
      <w:lvlJc w:val="left"/>
      <w:pPr>
        <w:tabs>
          <w:tab w:val="num" w:pos="360"/>
        </w:tabs>
        <w:ind w:left="360" w:firstLine="0"/>
      </w:pPr>
    </w:lvl>
    <w:lvl w:ilvl="7">
      <w:start w:val="1"/>
      <w:numFmt w:val="lowerLetter"/>
      <w:lvlText w:val="%8."/>
      <w:lvlJc w:val="left"/>
      <w:pPr>
        <w:tabs>
          <w:tab w:val="num" w:pos="360"/>
        </w:tabs>
        <w:ind w:left="360" w:firstLine="0"/>
      </w:pPr>
    </w:lvl>
    <w:lvl w:ilvl="8">
      <w:start w:val="1"/>
      <w:numFmt w:val="lowerRoman"/>
      <w:lvlText w:val="%9."/>
      <w:lvlJc w:val="right"/>
      <w:pPr>
        <w:tabs>
          <w:tab w:val="num" w:pos="360"/>
        </w:tabs>
        <w:ind w:left="360" w:firstLine="0"/>
      </w:pPr>
    </w:lvl>
  </w:abstractNum>
  <w:abstractNum w:abstractNumId="15" w15:restartNumberingAfterBreak="0">
    <w:nsid w:val="00000010"/>
    <w:multiLevelType w:val="multilevel"/>
    <w:tmpl w:val="AA3AF716"/>
    <w:name w:val="WW8Num16"/>
    <w:lvl w:ilvl="0">
      <w:start w:val="1"/>
      <w:numFmt w:val="decimal"/>
      <w:lvlText w:val="%1."/>
      <w:lvlJc w:val="left"/>
      <w:pPr>
        <w:tabs>
          <w:tab w:val="num" w:pos="0"/>
        </w:tabs>
        <w:ind w:left="0" w:firstLine="0"/>
      </w:pPr>
    </w:lvl>
    <w:lvl w:ilvl="1">
      <w:start w:val="1"/>
      <w:numFmt w:val="decimal"/>
      <w:lvlText w:val="%1.%2."/>
      <w:lvlJc w:val="left"/>
      <w:pPr>
        <w:tabs>
          <w:tab w:val="num" w:pos="0"/>
        </w:tabs>
        <w:ind w:left="0" w:firstLine="0"/>
      </w:pPr>
      <w:rPr>
        <w:b w:val="0"/>
        <w:i w:val="0"/>
      </w:r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6" w15:restartNumberingAfterBreak="0">
    <w:nsid w:val="00000011"/>
    <w:multiLevelType w:val="multilevel"/>
    <w:tmpl w:val="3E3AA5A2"/>
    <w:name w:val="WW8Num17"/>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360"/>
        </w:tabs>
        <w:ind w:left="360" w:firstLine="0"/>
      </w:pPr>
      <w:rPr>
        <w:b w:val="0"/>
      </w:rPr>
    </w:lvl>
    <w:lvl w:ilvl="2">
      <w:start w:val="1"/>
      <w:numFmt w:val="decimal"/>
      <w:lvlText w:val="%1.%2.%3."/>
      <w:lvlJc w:val="left"/>
      <w:pPr>
        <w:tabs>
          <w:tab w:val="num" w:pos="360"/>
        </w:tabs>
        <w:ind w:left="360" w:firstLine="0"/>
      </w:pPr>
    </w:lvl>
    <w:lvl w:ilvl="3">
      <w:start w:val="1"/>
      <w:numFmt w:val="decimal"/>
      <w:lvlText w:val="%1.%2.%3.%4."/>
      <w:lvlJc w:val="left"/>
      <w:pPr>
        <w:tabs>
          <w:tab w:val="num" w:pos="360"/>
        </w:tabs>
        <w:ind w:left="360" w:firstLine="0"/>
      </w:pPr>
    </w:lvl>
    <w:lvl w:ilvl="4">
      <w:start w:val="1"/>
      <w:numFmt w:val="decimal"/>
      <w:lvlText w:val="%1.%2.%3.%4.%5."/>
      <w:lvlJc w:val="left"/>
      <w:pPr>
        <w:tabs>
          <w:tab w:val="num" w:pos="360"/>
        </w:tabs>
        <w:ind w:left="360" w:firstLine="0"/>
      </w:pPr>
    </w:lvl>
    <w:lvl w:ilvl="5">
      <w:start w:val="1"/>
      <w:numFmt w:val="decimal"/>
      <w:lvlText w:val="%1.%2.%3.%4.%5.%6."/>
      <w:lvlJc w:val="left"/>
      <w:pPr>
        <w:tabs>
          <w:tab w:val="num" w:pos="360"/>
        </w:tabs>
        <w:ind w:left="360" w:firstLine="0"/>
      </w:pPr>
    </w:lvl>
    <w:lvl w:ilvl="6">
      <w:start w:val="1"/>
      <w:numFmt w:val="decimal"/>
      <w:lvlText w:val="%1.%2.%3.%4.%5.%6.%7."/>
      <w:lvlJc w:val="left"/>
      <w:pPr>
        <w:tabs>
          <w:tab w:val="num" w:pos="360"/>
        </w:tabs>
        <w:ind w:left="360" w:firstLine="0"/>
      </w:pPr>
    </w:lvl>
    <w:lvl w:ilvl="7">
      <w:start w:val="1"/>
      <w:numFmt w:val="decimal"/>
      <w:lvlText w:val="%1.%2.%3.%4.%5.%6.%7.%8."/>
      <w:lvlJc w:val="left"/>
      <w:pPr>
        <w:tabs>
          <w:tab w:val="num" w:pos="360"/>
        </w:tabs>
        <w:ind w:left="360" w:firstLine="0"/>
      </w:pPr>
    </w:lvl>
    <w:lvl w:ilvl="8">
      <w:start w:val="1"/>
      <w:numFmt w:val="decimal"/>
      <w:lvlText w:val="%1.%2.%3.%4.%5.%6.%7.%8.%9."/>
      <w:lvlJc w:val="left"/>
      <w:pPr>
        <w:tabs>
          <w:tab w:val="num" w:pos="360"/>
        </w:tabs>
        <w:ind w:left="360" w:firstLine="0"/>
      </w:pPr>
    </w:lvl>
  </w:abstractNum>
  <w:abstractNum w:abstractNumId="17" w15:restartNumberingAfterBreak="0">
    <w:nsid w:val="00000012"/>
    <w:multiLevelType w:val="multilevel"/>
    <w:tmpl w:val="2A401E04"/>
    <w:name w:val="WW8Num18"/>
    <w:lvl w:ilvl="0">
      <w:start w:val="1"/>
      <w:numFmt w:val="ordinal"/>
      <w:lvlText w:val="%1"/>
      <w:lvlJc w:val="right"/>
      <w:pPr>
        <w:tabs>
          <w:tab w:val="num" w:pos="510"/>
        </w:tabs>
        <w:ind w:left="360" w:hanging="360"/>
      </w:pPr>
      <w:rPr>
        <w:rFonts w:hint="default"/>
        <w:color w:val="auto"/>
      </w:r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8" w15:restartNumberingAfterBreak="0">
    <w:nsid w:val="00000013"/>
    <w:multiLevelType w:val="multilevel"/>
    <w:tmpl w:val="F0C69A1A"/>
    <w:name w:val="WW8Num19"/>
    <w:lvl w:ilvl="0">
      <w:start w:val="1"/>
      <w:numFmt w:val="ordinal"/>
      <w:lvlText w:val="%1"/>
      <w:lvlJc w:val="right"/>
      <w:pPr>
        <w:tabs>
          <w:tab w:val="num" w:pos="510"/>
        </w:tabs>
        <w:ind w:left="360" w:hanging="360"/>
      </w:pPr>
      <w:rPr>
        <w:rFonts w:hint="default"/>
        <w:b w:val="0"/>
      </w:rPr>
    </w:lvl>
    <w:lvl w:ilvl="1">
      <w:start w:val="1"/>
      <w:numFmt w:val="none"/>
      <w:suff w:val="nothing"/>
      <w:lvlText w:val="16"/>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3.%4.%5."/>
      <w:lvlJc w:val="left"/>
      <w:pPr>
        <w:tabs>
          <w:tab w:val="num" w:pos="0"/>
        </w:tabs>
        <w:ind w:left="0" w:firstLine="0"/>
      </w:pPr>
    </w:lvl>
    <w:lvl w:ilvl="5">
      <w:start w:val="1"/>
      <w:numFmt w:val="decimal"/>
      <w:lvlText w:val="%3.%4.%5.%6."/>
      <w:lvlJc w:val="left"/>
      <w:pPr>
        <w:tabs>
          <w:tab w:val="num" w:pos="0"/>
        </w:tabs>
        <w:ind w:left="0" w:firstLine="0"/>
      </w:pPr>
    </w:lvl>
    <w:lvl w:ilvl="6">
      <w:start w:val="1"/>
      <w:numFmt w:val="decimal"/>
      <w:lvlText w:val="%3.%4.%5.%6.%7."/>
      <w:lvlJc w:val="left"/>
      <w:pPr>
        <w:tabs>
          <w:tab w:val="num" w:pos="0"/>
        </w:tabs>
        <w:ind w:left="0" w:firstLine="0"/>
      </w:pPr>
    </w:lvl>
    <w:lvl w:ilvl="7">
      <w:start w:val="1"/>
      <w:numFmt w:val="decimal"/>
      <w:lvlText w:val="%3.%4.%5.%6.%7.%8."/>
      <w:lvlJc w:val="left"/>
      <w:pPr>
        <w:tabs>
          <w:tab w:val="num" w:pos="0"/>
        </w:tabs>
        <w:ind w:left="0" w:firstLine="0"/>
      </w:pPr>
    </w:lvl>
    <w:lvl w:ilvl="8">
      <w:start w:val="1"/>
      <w:numFmt w:val="decimal"/>
      <w:lvlText w:val="%3.%4.%5.%6.%7.%8.%9."/>
      <w:lvlJc w:val="left"/>
      <w:pPr>
        <w:tabs>
          <w:tab w:val="num" w:pos="0"/>
        </w:tabs>
        <w:ind w:left="0" w:firstLine="0"/>
      </w:pPr>
    </w:lvl>
  </w:abstractNum>
  <w:abstractNum w:abstractNumId="19" w15:restartNumberingAfterBreak="0">
    <w:nsid w:val="00000014"/>
    <w:multiLevelType w:val="multilevel"/>
    <w:tmpl w:val="AD425AF4"/>
    <w:name w:val="WW8Num20"/>
    <w:lvl w:ilvl="0">
      <w:start w:val="1"/>
      <w:numFmt w:val="ordinal"/>
      <w:lvlText w:val="%1"/>
      <w:lvlJc w:val="right"/>
      <w:pPr>
        <w:tabs>
          <w:tab w:val="num" w:pos="510"/>
        </w:tabs>
        <w:ind w:left="360" w:hanging="360"/>
      </w:pPr>
      <w:rPr>
        <w:rFonts w:hint="default"/>
      </w:rPr>
    </w:lvl>
    <w:lvl w:ilvl="1">
      <w:start w:val="1"/>
      <w:numFmt w:val="decimal"/>
      <w:lvlText w:val="%1.%2."/>
      <w:lvlJc w:val="left"/>
      <w:pPr>
        <w:tabs>
          <w:tab w:val="num" w:pos="0"/>
        </w:tabs>
        <w:ind w:left="0" w:firstLine="0"/>
      </w:pPr>
      <w:rPr>
        <w:b w:val="0"/>
      </w:r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0" w15:restartNumberingAfterBreak="0">
    <w:nsid w:val="00000015"/>
    <w:multiLevelType w:val="multilevel"/>
    <w:tmpl w:val="CCCC530A"/>
    <w:name w:val="WW8Num21"/>
    <w:lvl w:ilvl="0">
      <w:start w:val="1"/>
      <w:numFmt w:val="decimal"/>
      <w:lvlText w:val="%1."/>
      <w:lvlJc w:val="left"/>
      <w:pPr>
        <w:tabs>
          <w:tab w:val="num" w:pos="360"/>
        </w:tabs>
        <w:ind w:left="360" w:hanging="360"/>
      </w:pPr>
      <w:rPr>
        <w:rFonts w:hint="default"/>
        <w:b w:val="0"/>
        <w:i w:val="0"/>
      </w:r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1" w15:restartNumberingAfterBreak="0">
    <w:nsid w:val="00000016"/>
    <w:multiLevelType w:val="multilevel"/>
    <w:tmpl w:val="241CA674"/>
    <w:name w:val="WW8Num22"/>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2" w15:restartNumberingAfterBreak="0">
    <w:nsid w:val="00000017"/>
    <w:multiLevelType w:val="multilevel"/>
    <w:tmpl w:val="F9E20B38"/>
    <w:name w:val="WW8Num23"/>
    <w:lvl w:ilvl="0">
      <w:start w:val="1"/>
      <w:numFmt w:val="decimal"/>
      <w:lvlText w:val="%1)"/>
      <w:lvlJc w:val="left"/>
      <w:pPr>
        <w:tabs>
          <w:tab w:val="num" w:pos="0"/>
        </w:tabs>
        <w:ind w:left="0" w:firstLine="0"/>
      </w:pPr>
    </w:lvl>
    <w:lvl w:ilvl="1">
      <w:start w:val="2"/>
      <w:numFmt w:val="decimal"/>
      <w:lvlText w:val="%2."/>
      <w:lvlJc w:val="left"/>
      <w:pPr>
        <w:tabs>
          <w:tab w:val="num" w:pos="0"/>
        </w:tabs>
        <w:ind w:left="0" w:firstLine="0"/>
      </w:p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rPr>
        <w:b w:val="0"/>
      </w:r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23" w15:restartNumberingAfterBreak="0">
    <w:nsid w:val="00000018"/>
    <w:multiLevelType w:val="multilevel"/>
    <w:tmpl w:val="7012BB22"/>
    <w:name w:val="WW8Num24"/>
    <w:lvl w:ilvl="0">
      <w:start w:val="1"/>
      <w:numFmt w:val="decimal"/>
      <w:lvlText w:val="%1."/>
      <w:lvlJc w:val="left"/>
      <w:pPr>
        <w:tabs>
          <w:tab w:val="num" w:pos="0"/>
        </w:tabs>
        <w:ind w:left="0" w:firstLine="0"/>
      </w:pPr>
      <w:rPr>
        <w:rFonts w:hint="default"/>
        <w:b w:val="0"/>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4" w15:restartNumberingAfterBreak="0">
    <w:nsid w:val="00000019"/>
    <w:multiLevelType w:val="singleLevel"/>
    <w:tmpl w:val="4348B09A"/>
    <w:name w:val="WW8Num25"/>
    <w:lvl w:ilvl="0">
      <w:start w:val="1"/>
      <w:numFmt w:val="lowerLetter"/>
      <w:lvlText w:val="%1)"/>
      <w:lvlJc w:val="left"/>
      <w:pPr>
        <w:tabs>
          <w:tab w:val="num" w:pos="0"/>
        </w:tabs>
        <w:ind w:left="0" w:firstLine="0"/>
      </w:pPr>
      <w:rPr>
        <w:strike w:val="0"/>
      </w:rPr>
    </w:lvl>
  </w:abstractNum>
  <w:abstractNum w:abstractNumId="25" w15:restartNumberingAfterBreak="0">
    <w:nsid w:val="0000001A"/>
    <w:multiLevelType w:val="multilevel"/>
    <w:tmpl w:val="0000001A"/>
    <w:name w:val="WW8Num26"/>
    <w:lvl w:ilvl="0">
      <w:start w:val="2"/>
      <w:numFmt w:val="lowerLetter"/>
      <w:lvlText w:val="%1)"/>
      <w:lvlJc w:val="left"/>
      <w:pPr>
        <w:tabs>
          <w:tab w:val="num" w:pos="0"/>
        </w:tabs>
        <w:ind w:left="0" w:firstLine="0"/>
      </w:pPr>
    </w:lvl>
    <w:lvl w:ilvl="1">
      <w:start w:val="1"/>
      <w:numFmt w:val="decimal"/>
      <w:lvlText w:val="%2)"/>
      <w:lvlJc w:val="left"/>
      <w:pPr>
        <w:tabs>
          <w:tab w:val="num" w:pos="0"/>
        </w:tabs>
        <w:ind w:left="0" w:firstLine="0"/>
      </w:p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26" w15:restartNumberingAfterBreak="0">
    <w:nsid w:val="0000001B"/>
    <w:multiLevelType w:val="multilevel"/>
    <w:tmpl w:val="0000001B"/>
    <w:name w:val="WW8Num27"/>
    <w:lvl w:ilvl="0">
      <w:start w:val="12"/>
      <w:numFmt w:val="decimal"/>
      <w:lvlText w:val="%1."/>
      <w:lvlJc w:val="left"/>
      <w:pPr>
        <w:tabs>
          <w:tab w:val="num" w:pos="0"/>
        </w:tabs>
        <w:ind w:left="0" w:firstLine="0"/>
      </w:pPr>
    </w:lvl>
    <w:lvl w:ilvl="1">
      <w:start w:val="1"/>
      <w:numFmt w:val="decimal"/>
      <w:lvlText w:val="%2."/>
      <w:lvlJc w:val="left"/>
      <w:pPr>
        <w:tabs>
          <w:tab w:val="num" w:pos="0"/>
        </w:tabs>
        <w:ind w:left="0" w:firstLine="0"/>
      </w:pPr>
      <w:rPr>
        <w:rFonts w:ascii="Times New Roman" w:hAnsi="Times New Roman" w:cs="Times New Roman"/>
      </w:r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7" w15:restartNumberingAfterBreak="0">
    <w:nsid w:val="0000001C"/>
    <w:multiLevelType w:val="multilevel"/>
    <w:tmpl w:val="0000001C"/>
    <w:name w:val="WW8Num28"/>
    <w:lvl w:ilvl="0">
      <w:start w:val="5"/>
      <w:numFmt w:val="decimal"/>
      <w:lvlText w:val="%1."/>
      <w:lvlJc w:val="left"/>
      <w:pPr>
        <w:tabs>
          <w:tab w:val="num" w:pos="0"/>
        </w:tabs>
        <w:ind w:left="0" w:firstLine="0"/>
      </w:pPr>
    </w:lvl>
    <w:lvl w:ilvl="1">
      <w:start w:val="1"/>
      <w:numFmt w:val="bullet"/>
      <w:lvlText w:val="-"/>
      <w:lvlJc w:val="left"/>
      <w:pPr>
        <w:tabs>
          <w:tab w:val="num" w:pos="0"/>
        </w:tabs>
        <w:ind w:left="0" w:firstLine="0"/>
      </w:pPr>
      <w:rPr>
        <w:rFonts w:ascii="Times New Roman" w:hAnsi="Times New Roman" w:cs="Times New Roman"/>
      </w:r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3"/>
      <w:numFmt w:val="decimal"/>
      <w:lvlText w:val="%6."/>
      <w:lvlJc w:val="left"/>
      <w:pPr>
        <w:tabs>
          <w:tab w:val="num" w:pos="0"/>
        </w:tabs>
        <w:ind w:left="0" w:firstLine="0"/>
      </w:pPr>
    </w:lvl>
    <w:lvl w:ilvl="6">
      <w:start w:val="2"/>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28" w15:restartNumberingAfterBreak="0">
    <w:nsid w:val="0000001D"/>
    <w:multiLevelType w:val="multilevel"/>
    <w:tmpl w:val="0000001D"/>
    <w:name w:val="WW8Num29"/>
    <w:lvl w:ilvl="0">
      <w:start w:val="15"/>
      <w:numFmt w:val="decimal"/>
      <w:lvlText w:val="%1."/>
      <w:lvlJc w:val="left"/>
      <w:pPr>
        <w:tabs>
          <w:tab w:val="num" w:pos="0"/>
        </w:tabs>
        <w:ind w:left="0" w:firstLine="0"/>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9" w15:restartNumberingAfterBreak="0">
    <w:nsid w:val="0000001E"/>
    <w:multiLevelType w:val="multilevel"/>
    <w:tmpl w:val="0000001E"/>
    <w:name w:val="WW8Num30"/>
    <w:lvl w:ilvl="0">
      <w:start w:val="17"/>
      <w:numFmt w:val="decimal"/>
      <w:lvlText w:val="%1."/>
      <w:lvlJc w:val="left"/>
      <w:pPr>
        <w:tabs>
          <w:tab w:val="num" w:pos="0"/>
        </w:tabs>
        <w:ind w:left="0" w:firstLine="0"/>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0" w15:restartNumberingAfterBreak="0">
    <w:nsid w:val="0000001F"/>
    <w:multiLevelType w:val="singleLevel"/>
    <w:tmpl w:val="0000001F"/>
    <w:name w:val="WW8Num31"/>
    <w:lvl w:ilvl="0">
      <w:start w:val="1"/>
      <w:numFmt w:val="decimal"/>
      <w:lvlText w:val="%1)"/>
      <w:lvlJc w:val="left"/>
      <w:pPr>
        <w:tabs>
          <w:tab w:val="num" w:pos="0"/>
        </w:tabs>
        <w:ind w:left="0" w:firstLine="0"/>
      </w:pPr>
      <w:rPr>
        <w:b w:val="0"/>
      </w:rPr>
    </w:lvl>
  </w:abstractNum>
  <w:abstractNum w:abstractNumId="31" w15:restartNumberingAfterBreak="0">
    <w:nsid w:val="00000020"/>
    <w:multiLevelType w:val="multilevel"/>
    <w:tmpl w:val="00000020"/>
    <w:name w:val="WW8Num32"/>
    <w:lvl w:ilvl="0">
      <w:start w:val="1"/>
      <w:numFmt w:val="decimal"/>
      <w:lvlText w:val="%1."/>
      <w:lvlJc w:val="left"/>
      <w:pPr>
        <w:tabs>
          <w:tab w:val="num" w:pos="0"/>
        </w:tabs>
        <w:ind w:left="0" w:firstLine="0"/>
      </w:p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32" w15:restartNumberingAfterBreak="0">
    <w:nsid w:val="00000021"/>
    <w:multiLevelType w:val="multilevel"/>
    <w:tmpl w:val="85AA54A2"/>
    <w:name w:val="WW8Num33"/>
    <w:lvl w:ilvl="0">
      <w:start w:val="6"/>
      <w:numFmt w:val="decimal"/>
      <w:lvlText w:val="%1."/>
      <w:lvlJc w:val="left"/>
      <w:pPr>
        <w:tabs>
          <w:tab w:val="num" w:pos="0"/>
        </w:tabs>
        <w:ind w:left="0" w:firstLine="0"/>
      </w:pPr>
    </w:lvl>
    <w:lvl w:ilvl="1">
      <w:start w:val="1"/>
      <w:numFmt w:val="decimal"/>
      <w:lvlText w:val="%1.%2."/>
      <w:lvlJc w:val="left"/>
      <w:pPr>
        <w:tabs>
          <w:tab w:val="num" w:pos="0"/>
        </w:tabs>
        <w:ind w:left="0" w:firstLine="0"/>
      </w:pPr>
      <w:rPr>
        <w:b w:val="0"/>
      </w:r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3" w15:restartNumberingAfterBreak="0">
    <w:nsid w:val="00000022"/>
    <w:multiLevelType w:val="multilevel"/>
    <w:tmpl w:val="E6AC0FBA"/>
    <w:name w:val="WW8Num34"/>
    <w:lvl w:ilvl="0">
      <w:start w:val="1"/>
      <w:numFmt w:val="decimal"/>
      <w:lvlText w:val="%1."/>
      <w:lvlJc w:val="left"/>
      <w:pPr>
        <w:tabs>
          <w:tab w:val="num" w:pos="0"/>
        </w:tabs>
        <w:ind w:left="0" w:firstLine="0"/>
      </w:pPr>
    </w:lvl>
    <w:lvl w:ilvl="1">
      <w:start w:val="2"/>
      <w:numFmt w:val="decimal"/>
      <w:lvlText w:val="%2.3."/>
      <w:lvlJc w:val="left"/>
      <w:pPr>
        <w:tabs>
          <w:tab w:val="num" w:pos="0"/>
        </w:tabs>
        <w:ind w:left="0" w:firstLine="0"/>
      </w:pPr>
    </w:lvl>
    <w:lvl w:ilvl="2">
      <w:start w:val="2"/>
      <w:numFmt w:val="decimal"/>
      <w:lvlText w:val="%2.%3.1."/>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4" w15:restartNumberingAfterBreak="0">
    <w:nsid w:val="00000023"/>
    <w:multiLevelType w:val="multilevel"/>
    <w:tmpl w:val="00000023"/>
    <w:name w:val="WW8Num35"/>
    <w:lvl w:ilvl="0">
      <w:start w:val="11"/>
      <w:numFmt w:val="decimal"/>
      <w:lvlText w:val="%1."/>
      <w:lvlJc w:val="left"/>
      <w:pPr>
        <w:tabs>
          <w:tab w:val="num" w:pos="0"/>
        </w:tabs>
        <w:ind w:left="0" w:firstLine="0"/>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5" w15:restartNumberingAfterBreak="0">
    <w:nsid w:val="00000024"/>
    <w:multiLevelType w:val="multilevel"/>
    <w:tmpl w:val="00000024"/>
    <w:name w:val="WW8Num36"/>
    <w:lvl w:ilvl="0">
      <w:start w:val="1"/>
      <w:numFmt w:val="lowerLetter"/>
      <w:lvlText w:val="%1)"/>
      <w:lvlJc w:val="left"/>
      <w:pPr>
        <w:tabs>
          <w:tab w:val="num" w:pos="0"/>
        </w:tabs>
        <w:ind w:left="0" w:firstLine="0"/>
      </w:pPr>
      <w:rPr>
        <w:b w:val="0"/>
      </w:rPr>
    </w:lvl>
    <w:lvl w:ilvl="1">
      <w:start w:val="3"/>
      <w:numFmt w:val="decimal"/>
      <w:lvlText w:val="%2."/>
      <w:lvlJc w:val="left"/>
      <w:pPr>
        <w:tabs>
          <w:tab w:val="num" w:pos="0"/>
        </w:tabs>
        <w:ind w:left="0" w:firstLine="0"/>
      </w:pPr>
    </w:lvl>
    <w:lvl w:ilvl="2">
      <w:start w:val="1"/>
      <w:numFmt w:val="none"/>
      <w:suff w:val="nothing"/>
      <w:lvlText w:val="a)"/>
      <w:lvlJc w:val="left"/>
      <w:pPr>
        <w:tabs>
          <w:tab w:val="num" w:pos="0"/>
        </w:tabs>
        <w:ind w:left="0" w:firstLine="0"/>
      </w:pPr>
      <w:rPr>
        <w:b w:val="0"/>
      </w:r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36" w15:restartNumberingAfterBreak="0">
    <w:nsid w:val="00000025"/>
    <w:multiLevelType w:val="multilevel"/>
    <w:tmpl w:val="00000025"/>
    <w:name w:val="WW8Num37"/>
    <w:lvl w:ilvl="0">
      <w:start w:val="20"/>
      <w:numFmt w:val="decimal"/>
      <w:lvlText w:val="%1."/>
      <w:lvlJc w:val="left"/>
      <w:pPr>
        <w:tabs>
          <w:tab w:val="num" w:pos="0"/>
        </w:tabs>
        <w:ind w:left="0" w:firstLine="0"/>
      </w:pPr>
    </w:lvl>
    <w:lvl w:ilvl="1">
      <w:start w:val="2"/>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7" w15:restartNumberingAfterBreak="0">
    <w:nsid w:val="00000026"/>
    <w:multiLevelType w:val="multilevel"/>
    <w:tmpl w:val="00000026"/>
    <w:name w:val="WW8Num38"/>
    <w:lvl w:ilvl="0">
      <w:start w:val="11"/>
      <w:numFmt w:val="decimal"/>
      <w:lvlText w:val="%1"/>
      <w:lvlJc w:val="left"/>
      <w:pPr>
        <w:tabs>
          <w:tab w:val="num" w:pos="0"/>
        </w:tabs>
        <w:ind w:left="0" w:firstLine="0"/>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8" w15:restartNumberingAfterBreak="0">
    <w:nsid w:val="00000027"/>
    <w:multiLevelType w:val="singleLevel"/>
    <w:tmpl w:val="00000027"/>
    <w:name w:val="WW8Num39"/>
    <w:lvl w:ilvl="0">
      <w:start w:val="1"/>
      <w:numFmt w:val="decimal"/>
      <w:lvlText w:val="%1."/>
      <w:lvlJc w:val="left"/>
      <w:pPr>
        <w:tabs>
          <w:tab w:val="num" w:pos="0"/>
        </w:tabs>
        <w:ind w:left="0" w:firstLine="0"/>
      </w:pPr>
    </w:lvl>
  </w:abstractNum>
  <w:abstractNum w:abstractNumId="39" w15:restartNumberingAfterBreak="0">
    <w:nsid w:val="00000028"/>
    <w:multiLevelType w:val="multilevel"/>
    <w:tmpl w:val="00000028"/>
    <w:name w:val="WW8Num40"/>
    <w:lvl w:ilvl="0">
      <w:start w:val="1"/>
      <w:numFmt w:val="decimal"/>
      <w:lvlText w:val="%1."/>
      <w:lvlJc w:val="left"/>
      <w:pPr>
        <w:tabs>
          <w:tab w:val="num" w:pos="0"/>
        </w:tabs>
        <w:ind w:left="0" w:firstLine="0"/>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0" w15:restartNumberingAfterBreak="0">
    <w:nsid w:val="00000029"/>
    <w:multiLevelType w:val="multilevel"/>
    <w:tmpl w:val="00000029"/>
    <w:name w:val="WW8Num41"/>
    <w:lvl w:ilvl="0">
      <w:start w:val="1"/>
      <w:numFmt w:val="lowerLetter"/>
      <w:lvlText w:val="%1)"/>
      <w:lvlJc w:val="left"/>
      <w:pPr>
        <w:tabs>
          <w:tab w:val="num" w:pos="0"/>
        </w:tabs>
        <w:ind w:left="0" w:firstLine="0"/>
      </w:pPr>
    </w:lvl>
    <w:lvl w:ilvl="1">
      <w:start w:val="2"/>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41" w15:restartNumberingAfterBreak="0">
    <w:nsid w:val="0000002A"/>
    <w:multiLevelType w:val="singleLevel"/>
    <w:tmpl w:val="0000002A"/>
    <w:name w:val="WW8Num42"/>
    <w:lvl w:ilvl="0">
      <w:start w:val="5"/>
      <w:numFmt w:val="decimal"/>
      <w:lvlText w:val="%1."/>
      <w:lvlJc w:val="left"/>
      <w:pPr>
        <w:tabs>
          <w:tab w:val="num" w:pos="0"/>
        </w:tabs>
        <w:ind w:left="0" w:firstLine="0"/>
      </w:pPr>
    </w:lvl>
  </w:abstractNum>
  <w:abstractNum w:abstractNumId="42" w15:restartNumberingAfterBreak="0">
    <w:nsid w:val="0000002B"/>
    <w:multiLevelType w:val="multilevel"/>
    <w:tmpl w:val="0000002B"/>
    <w:name w:val="WW8Num43"/>
    <w:lvl w:ilvl="0">
      <w:start w:val="3"/>
      <w:numFmt w:val="decimal"/>
      <w:lvlText w:val="%1."/>
      <w:lvlJc w:val="left"/>
      <w:pPr>
        <w:tabs>
          <w:tab w:val="num" w:pos="0"/>
        </w:tabs>
        <w:ind w:left="0" w:firstLine="0"/>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3" w15:restartNumberingAfterBreak="0">
    <w:nsid w:val="0000002C"/>
    <w:multiLevelType w:val="multilevel"/>
    <w:tmpl w:val="0000002C"/>
    <w:name w:val="WW8Num44"/>
    <w:lvl w:ilvl="0">
      <w:start w:val="4"/>
      <w:numFmt w:val="decimal"/>
      <w:lvlText w:val="%1."/>
      <w:lvlJc w:val="left"/>
      <w:pPr>
        <w:tabs>
          <w:tab w:val="num" w:pos="0"/>
        </w:tabs>
        <w:ind w:left="0" w:firstLine="0"/>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4" w15:restartNumberingAfterBreak="0">
    <w:nsid w:val="0000002D"/>
    <w:multiLevelType w:val="multilevel"/>
    <w:tmpl w:val="0000002D"/>
    <w:name w:val="WW8Num45"/>
    <w:lvl w:ilvl="0">
      <w:start w:val="1"/>
      <w:numFmt w:val="decimal"/>
      <w:lvlText w:val="%1."/>
      <w:lvlJc w:val="left"/>
      <w:pPr>
        <w:tabs>
          <w:tab w:val="num" w:pos="0"/>
        </w:tabs>
        <w:ind w:left="0" w:firstLine="0"/>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5" w15:restartNumberingAfterBreak="0">
    <w:nsid w:val="0000002E"/>
    <w:multiLevelType w:val="singleLevel"/>
    <w:tmpl w:val="0000002E"/>
    <w:name w:val="WW8Num46"/>
    <w:lvl w:ilvl="0">
      <w:start w:val="13"/>
      <w:numFmt w:val="decimal"/>
      <w:lvlText w:val="%1."/>
      <w:lvlJc w:val="left"/>
      <w:pPr>
        <w:tabs>
          <w:tab w:val="num" w:pos="0"/>
        </w:tabs>
        <w:ind w:left="0" w:firstLine="0"/>
      </w:pPr>
    </w:lvl>
  </w:abstractNum>
  <w:abstractNum w:abstractNumId="46" w15:restartNumberingAfterBreak="0">
    <w:nsid w:val="0000002F"/>
    <w:multiLevelType w:val="singleLevel"/>
    <w:tmpl w:val="0000002F"/>
    <w:name w:val="WW8Num47"/>
    <w:lvl w:ilvl="0">
      <w:start w:val="1"/>
      <w:numFmt w:val="decimal"/>
      <w:lvlText w:val="%1)"/>
      <w:lvlJc w:val="left"/>
      <w:pPr>
        <w:tabs>
          <w:tab w:val="num" w:pos="0"/>
        </w:tabs>
        <w:ind w:left="0" w:firstLine="0"/>
      </w:pPr>
      <w:rPr>
        <w:b w:val="0"/>
        <w:i w:val="0"/>
      </w:rPr>
    </w:lvl>
  </w:abstractNum>
  <w:abstractNum w:abstractNumId="47" w15:restartNumberingAfterBreak="0">
    <w:nsid w:val="00000030"/>
    <w:multiLevelType w:val="multilevel"/>
    <w:tmpl w:val="E1A4D3B0"/>
    <w:name w:val="WW8Num48"/>
    <w:lvl w:ilvl="0">
      <w:start w:val="1"/>
      <w:numFmt w:val="decimal"/>
      <w:lvlText w:val="%1."/>
      <w:lvlJc w:val="left"/>
      <w:pPr>
        <w:tabs>
          <w:tab w:val="num" w:pos="0"/>
        </w:tabs>
        <w:ind w:left="0" w:firstLine="0"/>
      </w:pPr>
      <w:rPr>
        <w:b w:val="0"/>
      </w:r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8" w15:restartNumberingAfterBreak="0">
    <w:nsid w:val="00000031"/>
    <w:multiLevelType w:val="multilevel"/>
    <w:tmpl w:val="00000031"/>
    <w:name w:val="WW8Num49"/>
    <w:lvl w:ilvl="0">
      <w:start w:val="1"/>
      <w:numFmt w:val="decimal"/>
      <w:lvlText w:val="%1)"/>
      <w:lvlJc w:val="left"/>
      <w:pPr>
        <w:tabs>
          <w:tab w:val="num" w:pos="0"/>
        </w:tabs>
        <w:ind w:left="0" w:firstLine="0"/>
      </w:pPr>
    </w:lvl>
    <w:lvl w:ilvl="1">
      <w:start w:val="18"/>
      <w:numFmt w:val="decimal"/>
      <w:lvlText w:val="%2."/>
      <w:lvlJc w:val="left"/>
      <w:pPr>
        <w:tabs>
          <w:tab w:val="num" w:pos="0"/>
        </w:tabs>
        <w:ind w:left="0" w:firstLine="0"/>
      </w:p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49" w15:restartNumberingAfterBreak="0">
    <w:nsid w:val="00000032"/>
    <w:multiLevelType w:val="multilevel"/>
    <w:tmpl w:val="00000032"/>
    <w:name w:val="WW8Num50"/>
    <w:lvl w:ilvl="0">
      <w:start w:val="1"/>
      <w:numFmt w:val="decimal"/>
      <w:lvlText w:val="%1."/>
      <w:lvlJc w:val="left"/>
      <w:pPr>
        <w:tabs>
          <w:tab w:val="num" w:pos="142"/>
        </w:tabs>
        <w:ind w:left="142" w:firstLine="0"/>
      </w:pPr>
      <w:rPr>
        <w:rFonts w:ascii="Times New Roman" w:hAnsi="Times New Roman" w:cs="Times New Roman"/>
      </w:rPr>
    </w:lvl>
    <w:lvl w:ilvl="1">
      <w:start w:val="1"/>
      <w:numFmt w:val="lowerLetter"/>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50" w15:restartNumberingAfterBreak="0">
    <w:nsid w:val="00000033"/>
    <w:multiLevelType w:val="singleLevel"/>
    <w:tmpl w:val="00000033"/>
    <w:name w:val="WW8Num51"/>
    <w:lvl w:ilvl="0">
      <w:start w:val="17"/>
      <w:numFmt w:val="decimal"/>
      <w:lvlText w:val="%1."/>
      <w:lvlJc w:val="left"/>
      <w:pPr>
        <w:tabs>
          <w:tab w:val="num" w:pos="0"/>
        </w:tabs>
        <w:ind w:left="0" w:firstLine="0"/>
      </w:pPr>
    </w:lvl>
  </w:abstractNum>
  <w:abstractNum w:abstractNumId="51" w15:restartNumberingAfterBreak="0">
    <w:nsid w:val="00000034"/>
    <w:multiLevelType w:val="multilevel"/>
    <w:tmpl w:val="00000034"/>
    <w:name w:val="WW8Num52"/>
    <w:lvl w:ilvl="0">
      <w:start w:val="3"/>
      <w:numFmt w:val="decimal"/>
      <w:lvlText w:val="%1."/>
      <w:lvlJc w:val="left"/>
      <w:pPr>
        <w:tabs>
          <w:tab w:val="num" w:pos="0"/>
        </w:tabs>
        <w:ind w:left="0" w:firstLine="0"/>
      </w:pPr>
    </w:lvl>
    <w:lvl w:ilvl="1">
      <w:start w:val="3"/>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2" w15:restartNumberingAfterBreak="0">
    <w:nsid w:val="00000035"/>
    <w:multiLevelType w:val="multilevel"/>
    <w:tmpl w:val="C3701338"/>
    <w:name w:val="WW8Num53"/>
    <w:lvl w:ilvl="0">
      <w:start w:val="1"/>
      <w:numFmt w:val="decimal"/>
      <w:lvlText w:val="%1)"/>
      <w:lvlJc w:val="left"/>
      <w:pPr>
        <w:tabs>
          <w:tab w:val="num" w:pos="170"/>
        </w:tabs>
        <w:ind w:left="170" w:hanging="85"/>
      </w:pPr>
      <w:rPr>
        <w:rFonts w:ascii="Symbol" w:hAnsi="Symbol"/>
      </w:rPr>
    </w:lvl>
    <w:lvl w:ilvl="1">
      <w:start w:val="1"/>
      <w:numFmt w:val="bullet"/>
      <w:lvlText w:val=""/>
      <w:lvlJc w:val="left"/>
      <w:pPr>
        <w:tabs>
          <w:tab w:val="num" w:pos="0"/>
        </w:tabs>
        <w:ind w:left="0" w:firstLine="0"/>
      </w:pPr>
      <w:rPr>
        <w:rFonts w:ascii="Symbol" w:hAnsi="Symbol" w:cs="Courier New"/>
      </w:rPr>
    </w:lvl>
    <w:lvl w:ilvl="2">
      <w:start w:val="1"/>
      <w:numFmt w:val="lowerRoman"/>
      <w:lvlText w:val="%3."/>
      <w:lvlJc w:val="right"/>
      <w:pPr>
        <w:tabs>
          <w:tab w:val="num" w:pos="0"/>
        </w:tabs>
        <w:ind w:left="0" w:firstLine="0"/>
      </w:pPr>
    </w:lvl>
    <w:lvl w:ilvl="3">
      <w:start w:val="1"/>
      <w:numFmt w:val="upperRoman"/>
      <w:lvlText w:val="%4."/>
      <w:lvlJc w:val="left"/>
      <w:pPr>
        <w:tabs>
          <w:tab w:val="num" w:pos="0"/>
        </w:tabs>
        <w:ind w:left="0" w:firstLine="0"/>
      </w:pPr>
    </w:lvl>
    <w:lvl w:ilvl="4">
      <w:start w:val="1"/>
      <w:numFmt w:val="upp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rPr>
        <w:b w:val="0"/>
      </w:r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53" w15:restartNumberingAfterBreak="0">
    <w:nsid w:val="00000036"/>
    <w:multiLevelType w:val="multilevel"/>
    <w:tmpl w:val="00000036"/>
    <w:name w:val="WW8Num54"/>
    <w:lvl w:ilvl="0">
      <w:start w:val="1"/>
      <w:numFmt w:val="decimal"/>
      <w:lvlText w:val="%1."/>
      <w:lvlJc w:val="left"/>
      <w:pPr>
        <w:tabs>
          <w:tab w:val="num" w:pos="0"/>
        </w:tabs>
        <w:ind w:left="0" w:firstLine="0"/>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4" w15:restartNumberingAfterBreak="0">
    <w:nsid w:val="00000037"/>
    <w:multiLevelType w:val="singleLevel"/>
    <w:tmpl w:val="00000037"/>
    <w:name w:val="WW8Num55"/>
    <w:lvl w:ilvl="0">
      <w:start w:val="1"/>
      <w:numFmt w:val="lowerLetter"/>
      <w:lvlText w:val="%1)"/>
      <w:lvlJc w:val="left"/>
      <w:pPr>
        <w:tabs>
          <w:tab w:val="num" w:pos="0"/>
        </w:tabs>
        <w:ind w:left="0" w:firstLine="0"/>
      </w:pPr>
    </w:lvl>
  </w:abstractNum>
  <w:abstractNum w:abstractNumId="55" w15:restartNumberingAfterBreak="0">
    <w:nsid w:val="00000038"/>
    <w:multiLevelType w:val="multilevel"/>
    <w:tmpl w:val="00000038"/>
    <w:name w:val="WW8Num56"/>
    <w:lvl w:ilvl="0">
      <w:start w:val="2"/>
      <w:numFmt w:val="decimal"/>
      <w:lvlText w:val="%1."/>
      <w:lvlJc w:val="left"/>
      <w:pPr>
        <w:tabs>
          <w:tab w:val="num" w:pos="0"/>
        </w:tabs>
        <w:ind w:left="0" w:firstLine="0"/>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6" w15:restartNumberingAfterBreak="0">
    <w:nsid w:val="00000039"/>
    <w:multiLevelType w:val="multilevel"/>
    <w:tmpl w:val="00000039"/>
    <w:name w:val="WW8Num57"/>
    <w:lvl w:ilvl="0">
      <w:start w:val="3"/>
      <w:numFmt w:val="decimal"/>
      <w:lvlText w:val="%1."/>
      <w:lvlJc w:val="left"/>
      <w:pPr>
        <w:tabs>
          <w:tab w:val="num" w:pos="0"/>
        </w:tabs>
        <w:ind w:left="0" w:firstLine="0"/>
      </w:pPr>
      <w:rPr>
        <w:b w:val="0"/>
        <w:i w:val="0"/>
      </w:rPr>
    </w:lvl>
    <w:lvl w:ilvl="1">
      <w:start w:val="1"/>
      <w:numFmt w:val="none"/>
      <w:suff w:val="nothing"/>
      <w:lvlText w:val="15.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3.%4.%5."/>
      <w:lvlJc w:val="left"/>
      <w:pPr>
        <w:tabs>
          <w:tab w:val="num" w:pos="0"/>
        </w:tabs>
        <w:ind w:left="0" w:firstLine="0"/>
      </w:pPr>
    </w:lvl>
    <w:lvl w:ilvl="5">
      <w:start w:val="1"/>
      <w:numFmt w:val="decimal"/>
      <w:lvlText w:val="%3.%4.%5.%6."/>
      <w:lvlJc w:val="left"/>
      <w:pPr>
        <w:tabs>
          <w:tab w:val="num" w:pos="0"/>
        </w:tabs>
        <w:ind w:left="0" w:firstLine="0"/>
      </w:pPr>
    </w:lvl>
    <w:lvl w:ilvl="6">
      <w:start w:val="1"/>
      <w:numFmt w:val="decimal"/>
      <w:lvlText w:val="%3.%4.%5.%6.%7."/>
      <w:lvlJc w:val="left"/>
      <w:pPr>
        <w:tabs>
          <w:tab w:val="num" w:pos="0"/>
        </w:tabs>
        <w:ind w:left="0" w:firstLine="0"/>
      </w:pPr>
    </w:lvl>
    <w:lvl w:ilvl="7">
      <w:start w:val="1"/>
      <w:numFmt w:val="decimal"/>
      <w:lvlText w:val="%3.%4.%5.%6.%7.%8."/>
      <w:lvlJc w:val="left"/>
      <w:pPr>
        <w:tabs>
          <w:tab w:val="num" w:pos="0"/>
        </w:tabs>
        <w:ind w:left="0" w:firstLine="0"/>
      </w:pPr>
    </w:lvl>
    <w:lvl w:ilvl="8">
      <w:start w:val="1"/>
      <w:numFmt w:val="decimal"/>
      <w:lvlText w:val="%3.%4.%5.%6.%7.%8.%9."/>
      <w:lvlJc w:val="left"/>
      <w:pPr>
        <w:tabs>
          <w:tab w:val="num" w:pos="0"/>
        </w:tabs>
        <w:ind w:left="0" w:firstLine="0"/>
      </w:pPr>
    </w:lvl>
  </w:abstractNum>
  <w:abstractNum w:abstractNumId="57" w15:restartNumberingAfterBreak="0">
    <w:nsid w:val="0000003A"/>
    <w:multiLevelType w:val="multilevel"/>
    <w:tmpl w:val="0000003A"/>
    <w:name w:val="WW8Num58"/>
    <w:lvl w:ilvl="0">
      <w:start w:val="2"/>
      <w:numFmt w:val="decimal"/>
      <w:lvlText w:val="%1."/>
      <w:lvlJc w:val="left"/>
      <w:pPr>
        <w:tabs>
          <w:tab w:val="num" w:pos="0"/>
        </w:tabs>
        <w:ind w:left="0" w:firstLine="0"/>
      </w:pPr>
    </w:lvl>
    <w:lvl w:ilvl="1">
      <w:start w:val="3"/>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58" w15:restartNumberingAfterBreak="0">
    <w:nsid w:val="0000003B"/>
    <w:multiLevelType w:val="multilevel"/>
    <w:tmpl w:val="13363DB2"/>
    <w:lvl w:ilvl="0">
      <w:start w:val="1"/>
      <w:numFmt w:val="decimal"/>
      <w:lvlText w:val="%1."/>
      <w:lvlJc w:val="left"/>
      <w:pPr>
        <w:tabs>
          <w:tab w:val="num" w:pos="0"/>
        </w:tabs>
        <w:ind w:left="0" w:firstLine="0"/>
      </w:pPr>
      <w:rPr>
        <w:i w:val="0"/>
      </w:rPr>
    </w:lvl>
    <w:lvl w:ilvl="1">
      <w:start w:val="2"/>
      <w:numFmt w:val="decimal"/>
      <w:lvlText w:val="%1.%2."/>
      <w:lvlJc w:val="left"/>
      <w:pPr>
        <w:tabs>
          <w:tab w:val="num" w:pos="0"/>
        </w:tabs>
        <w:ind w:left="0" w:firstLine="0"/>
      </w:pPr>
      <w:rPr>
        <w:b w:val="0"/>
        <w:szCs w:val="24"/>
      </w:r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9" w15:restartNumberingAfterBreak="0">
    <w:nsid w:val="0000003C"/>
    <w:multiLevelType w:val="multilevel"/>
    <w:tmpl w:val="00000005"/>
    <w:name w:val="WW8Num60"/>
    <w:lvl w:ilvl="0">
      <w:start w:val="1"/>
      <w:numFmt w:val="decimal"/>
      <w:lvlText w:val="%1."/>
      <w:lvlJc w:val="left"/>
      <w:pPr>
        <w:tabs>
          <w:tab w:val="num" w:pos="0"/>
        </w:tabs>
        <w:ind w:left="0" w:firstLine="0"/>
      </w:pPr>
      <w:rPr>
        <w:b w:val="0"/>
      </w:rPr>
    </w:lvl>
    <w:lvl w:ilvl="1">
      <w:start w:val="2"/>
      <w:numFmt w:val="decimal"/>
      <w:lvlText w:val="%1.%2."/>
      <w:lvlJc w:val="left"/>
      <w:pPr>
        <w:tabs>
          <w:tab w:val="num" w:pos="0"/>
        </w:tabs>
        <w:ind w:left="0" w:firstLine="0"/>
      </w:pPr>
      <w:rPr>
        <w:rFonts w:hint="default"/>
        <w:b w:val="0"/>
        <w:szCs w:val="24"/>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b w:val="0"/>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60" w15:restartNumberingAfterBreak="0">
    <w:nsid w:val="0000003D"/>
    <w:multiLevelType w:val="multilevel"/>
    <w:tmpl w:val="0000003D"/>
    <w:name w:val="WW8Num61"/>
    <w:lvl w:ilvl="0">
      <w:start w:val="1"/>
      <w:numFmt w:val="decimal"/>
      <w:lvlText w:val="%1"/>
      <w:lvlJc w:val="left"/>
      <w:pPr>
        <w:tabs>
          <w:tab w:val="num" w:pos="480"/>
        </w:tabs>
        <w:ind w:left="480" w:hanging="480"/>
      </w:pPr>
    </w:lvl>
    <w:lvl w:ilvl="1">
      <w:start w:val="1"/>
      <w:numFmt w:val="decimal"/>
      <w:lvlText w:val="%1.%2"/>
      <w:lvlJc w:val="left"/>
      <w:pPr>
        <w:tabs>
          <w:tab w:val="num" w:pos="480"/>
        </w:tabs>
        <w:ind w:left="480" w:hanging="48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1" w15:restartNumberingAfterBreak="0">
    <w:nsid w:val="0000003E"/>
    <w:multiLevelType w:val="multilevel"/>
    <w:tmpl w:val="0000003E"/>
    <w:name w:val="WW8Num62"/>
    <w:lvl w:ilvl="0">
      <w:start w:val="1"/>
      <w:numFmt w:val="lowerLetter"/>
      <w:lvlText w:val="%1)"/>
      <w:lvlJc w:val="left"/>
      <w:pPr>
        <w:tabs>
          <w:tab w:val="num" w:pos="990"/>
        </w:tabs>
        <w:ind w:left="990" w:hanging="360"/>
      </w:pPr>
    </w:lvl>
    <w:lvl w:ilvl="1">
      <w:start w:val="1"/>
      <w:numFmt w:val="decimal"/>
      <w:lvlText w:val="%2."/>
      <w:lvlJc w:val="left"/>
      <w:pPr>
        <w:tabs>
          <w:tab w:val="num" w:pos="1710"/>
        </w:tabs>
        <w:ind w:left="1710" w:hanging="360"/>
      </w:pPr>
    </w:lvl>
    <w:lvl w:ilvl="2">
      <w:start w:val="1"/>
      <w:numFmt w:val="decimal"/>
      <w:lvlText w:val="%3)"/>
      <w:lvlJc w:val="left"/>
      <w:pPr>
        <w:tabs>
          <w:tab w:val="num" w:pos="2610"/>
        </w:tabs>
        <w:ind w:left="2610" w:hanging="360"/>
      </w:pPr>
    </w:lvl>
    <w:lvl w:ilvl="3">
      <w:start w:val="1"/>
      <w:numFmt w:val="decimal"/>
      <w:lvlText w:val="%4."/>
      <w:lvlJc w:val="left"/>
      <w:pPr>
        <w:tabs>
          <w:tab w:val="num" w:pos="3150"/>
        </w:tabs>
        <w:ind w:left="3150" w:hanging="360"/>
      </w:pPr>
    </w:lvl>
    <w:lvl w:ilvl="4">
      <w:start w:val="1"/>
      <w:numFmt w:val="lowerLetter"/>
      <w:lvlText w:val="%5."/>
      <w:lvlJc w:val="left"/>
      <w:pPr>
        <w:tabs>
          <w:tab w:val="num" w:pos="3870"/>
        </w:tabs>
        <w:ind w:left="3870" w:hanging="360"/>
      </w:pPr>
    </w:lvl>
    <w:lvl w:ilvl="5">
      <w:start w:val="1"/>
      <w:numFmt w:val="lowerRoman"/>
      <w:lvlText w:val="%6."/>
      <w:lvlJc w:val="right"/>
      <w:pPr>
        <w:tabs>
          <w:tab w:val="num" w:pos="4590"/>
        </w:tabs>
        <w:ind w:left="4590" w:hanging="180"/>
      </w:pPr>
    </w:lvl>
    <w:lvl w:ilvl="6">
      <w:start w:val="1"/>
      <w:numFmt w:val="decimal"/>
      <w:lvlText w:val="%7."/>
      <w:lvlJc w:val="left"/>
      <w:pPr>
        <w:tabs>
          <w:tab w:val="num" w:pos="5310"/>
        </w:tabs>
        <w:ind w:left="5310" w:hanging="360"/>
      </w:pPr>
    </w:lvl>
    <w:lvl w:ilvl="7">
      <w:start w:val="1"/>
      <w:numFmt w:val="lowerLetter"/>
      <w:lvlText w:val="%8."/>
      <w:lvlJc w:val="left"/>
      <w:pPr>
        <w:tabs>
          <w:tab w:val="num" w:pos="6030"/>
        </w:tabs>
        <w:ind w:left="6030" w:hanging="360"/>
      </w:pPr>
    </w:lvl>
    <w:lvl w:ilvl="8">
      <w:start w:val="1"/>
      <w:numFmt w:val="lowerRoman"/>
      <w:lvlText w:val="%9."/>
      <w:lvlJc w:val="right"/>
      <w:pPr>
        <w:tabs>
          <w:tab w:val="num" w:pos="6750"/>
        </w:tabs>
        <w:ind w:left="6750" w:hanging="180"/>
      </w:pPr>
    </w:lvl>
  </w:abstractNum>
  <w:abstractNum w:abstractNumId="62" w15:restartNumberingAfterBreak="0">
    <w:nsid w:val="0000003F"/>
    <w:multiLevelType w:val="multilevel"/>
    <w:tmpl w:val="0000003F"/>
    <w:name w:val="WW8Num63"/>
    <w:lvl w:ilvl="0">
      <w:start w:val="4"/>
      <w:numFmt w:val="decimal"/>
      <w:lvlText w:val="%1."/>
      <w:lvlJc w:val="left"/>
      <w:pPr>
        <w:tabs>
          <w:tab w:val="num" w:pos="1620"/>
        </w:tabs>
        <w:ind w:left="1620" w:hanging="360"/>
      </w:pPr>
    </w:lvl>
    <w:lvl w:ilvl="1">
      <w:start w:val="1"/>
      <w:numFmt w:val="decimal"/>
      <w:lvlText w:val="%2)"/>
      <w:lvlJc w:val="left"/>
      <w:pPr>
        <w:tabs>
          <w:tab w:val="num" w:pos="1440"/>
        </w:tabs>
        <w:ind w:left="1440" w:hanging="360"/>
      </w:pPr>
    </w:lvl>
    <w:lvl w:ilvl="2">
      <w:start w:val="1"/>
      <w:numFmt w:val="lowerLetter"/>
      <w:lvlText w:val="%3)"/>
      <w:lvlJc w:val="left"/>
      <w:pPr>
        <w:tabs>
          <w:tab w:val="num" w:pos="2340"/>
        </w:tabs>
        <w:ind w:left="2340" w:hanging="360"/>
      </w:pPr>
    </w:lvl>
    <w:lvl w:ilvl="3">
      <w:start w:val="5"/>
      <w:numFmt w:val="decimal"/>
      <w:lvlText w:val="%4."/>
      <w:lvlJc w:val="left"/>
      <w:pPr>
        <w:tabs>
          <w:tab w:val="num" w:pos="2880"/>
        </w:tabs>
        <w:ind w:left="2880" w:hanging="360"/>
      </w:pPr>
    </w:lvl>
    <w:lvl w:ilvl="4">
      <w:start w:val="8"/>
      <w:numFmt w:val="bullet"/>
      <w:lvlText w:val=""/>
      <w:lvlJc w:val="left"/>
      <w:pPr>
        <w:tabs>
          <w:tab w:val="num" w:pos="3600"/>
        </w:tabs>
        <w:ind w:left="3600" w:hanging="360"/>
      </w:pPr>
      <w:rPr>
        <w:rFonts w:ascii="Symbol" w:hAnsi="Symbol" w:cs="Times New Roman"/>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3" w15:restartNumberingAfterBreak="0">
    <w:nsid w:val="00000040"/>
    <w:multiLevelType w:val="singleLevel"/>
    <w:tmpl w:val="00000040"/>
    <w:name w:val="WW8Num64"/>
    <w:lvl w:ilvl="0">
      <w:start w:val="1"/>
      <w:numFmt w:val="decimal"/>
      <w:lvlText w:val="%1)"/>
      <w:lvlJc w:val="left"/>
      <w:pPr>
        <w:tabs>
          <w:tab w:val="num" w:pos="720"/>
        </w:tabs>
        <w:ind w:left="720" w:hanging="360"/>
      </w:pPr>
    </w:lvl>
  </w:abstractNum>
  <w:abstractNum w:abstractNumId="64" w15:restartNumberingAfterBreak="0">
    <w:nsid w:val="00000041"/>
    <w:multiLevelType w:val="multilevel"/>
    <w:tmpl w:val="49B2ACA0"/>
    <w:name w:val="WW8Num65"/>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rPr>
        <w:b w:val="0"/>
      </w:rPr>
    </w:lvl>
    <w:lvl w:ilvl="2">
      <w:start w:val="1"/>
      <w:numFmt w:val="decimal"/>
      <w:lvlText w:val="%1.%2.%3."/>
      <w:lvlJc w:val="left"/>
      <w:pPr>
        <w:tabs>
          <w:tab w:val="num" w:pos="1003"/>
        </w:tabs>
        <w:ind w:left="1003" w:hanging="720"/>
      </w:pPr>
      <w:rPr>
        <w:b w:val="0"/>
        <w:i w:val="0"/>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5" w15:restartNumberingAfterBreak="0">
    <w:nsid w:val="00000042"/>
    <w:multiLevelType w:val="multilevel"/>
    <w:tmpl w:val="1B502FBC"/>
    <w:name w:val="WW8Num66"/>
    <w:lvl w:ilvl="0">
      <w:start w:val="4"/>
      <w:numFmt w:val="decimal"/>
      <w:lvlText w:val="%1."/>
      <w:lvlJc w:val="left"/>
      <w:pPr>
        <w:tabs>
          <w:tab w:val="num" w:pos="1004"/>
        </w:tabs>
        <w:ind w:left="1004" w:hanging="360"/>
      </w:pPr>
    </w:lvl>
    <w:lvl w:ilvl="1">
      <w:start w:val="1"/>
      <w:numFmt w:val="decimal"/>
      <w:isLgl/>
      <w:lvlText w:val="%1.%2."/>
      <w:lvlJc w:val="left"/>
      <w:pPr>
        <w:ind w:left="1004" w:hanging="360"/>
      </w:pPr>
      <w:rPr>
        <w:rFonts w:hint="default"/>
        <w:b/>
      </w:rPr>
    </w:lvl>
    <w:lvl w:ilvl="2">
      <w:start w:val="1"/>
      <w:numFmt w:val="decimal"/>
      <w:isLgl/>
      <w:lvlText w:val="%1.%2.%3."/>
      <w:lvlJc w:val="left"/>
      <w:pPr>
        <w:ind w:left="1364" w:hanging="720"/>
      </w:pPr>
      <w:rPr>
        <w:rFonts w:hint="default"/>
        <w:b/>
      </w:rPr>
    </w:lvl>
    <w:lvl w:ilvl="3">
      <w:start w:val="1"/>
      <w:numFmt w:val="decimal"/>
      <w:isLgl/>
      <w:lvlText w:val="%1.%2.%3.%4."/>
      <w:lvlJc w:val="left"/>
      <w:pPr>
        <w:ind w:left="1364" w:hanging="720"/>
      </w:pPr>
      <w:rPr>
        <w:rFonts w:hint="default"/>
        <w:b/>
      </w:rPr>
    </w:lvl>
    <w:lvl w:ilvl="4">
      <w:start w:val="1"/>
      <w:numFmt w:val="decimal"/>
      <w:isLgl/>
      <w:lvlText w:val="%1.%2.%3.%4.%5."/>
      <w:lvlJc w:val="left"/>
      <w:pPr>
        <w:ind w:left="1724" w:hanging="1080"/>
      </w:pPr>
      <w:rPr>
        <w:rFonts w:hint="default"/>
        <w:b/>
      </w:rPr>
    </w:lvl>
    <w:lvl w:ilvl="5">
      <w:start w:val="1"/>
      <w:numFmt w:val="decimal"/>
      <w:isLgl/>
      <w:lvlText w:val="%1.%2.%3.%4.%5.%6."/>
      <w:lvlJc w:val="left"/>
      <w:pPr>
        <w:ind w:left="1724" w:hanging="1080"/>
      </w:pPr>
      <w:rPr>
        <w:rFonts w:hint="default"/>
        <w:b/>
      </w:rPr>
    </w:lvl>
    <w:lvl w:ilvl="6">
      <w:start w:val="1"/>
      <w:numFmt w:val="decimal"/>
      <w:isLgl/>
      <w:lvlText w:val="%1.%2.%3.%4.%5.%6.%7."/>
      <w:lvlJc w:val="left"/>
      <w:pPr>
        <w:ind w:left="2084" w:hanging="1440"/>
      </w:pPr>
      <w:rPr>
        <w:rFonts w:hint="default"/>
        <w:b/>
      </w:rPr>
    </w:lvl>
    <w:lvl w:ilvl="7">
      <w:start w:val="1"/>
      <w:numFmt w:val="decimal"/>
      <w:isLgl/>
      <w:lvlText w:val="%1.%2.%3.%4.%5.%6.%7.%8."/>
      <w:lvlJc w:val="left"/>
      <w:pPr>
        <w:ind w:left="2084" w:hanging="1440"/>
      </w:pPr>
      <w:rPr>
        <w:rFonts w:hint="default"/>
        <w:b/>
      </w:rPr>
    </w:lvl>
    <w:lvl w:ilvl="8">
      <w:start w:val="1"/>
      <w:numFmt w:val="decimal"/>
      <w:isLgl/>
      <w:lvlText w:val="%1.%2.%3.%4.%5.%6.%7.%8.%9."/>
      <w:lvlJc w:val="left"/>
      <w:pPr>
        <w:ind w:left="2444" w:hanging="1800"/>
      </w:pPr>
      <w:rPr>
        <w:rFonts w:hint="default"/>
        <w:b/>
      </w:rPr>
    </w:lvl>
  </w:abstractNum>
  <w:abstractNum w:abstractNumId="66" w15:restartNumberingAfterBreak="0">
    <w:nsid w:val="00000043"/>
    <w:multiLevelType w:val="multilevel"/>
    <w:tmpl w:val="00000043"/>
    <w:name w:val="WW8Num67"/>
    <w:lvl w:ilvl="0">
      <w:start w:val="5"/>
      <w:numFmt w:val="decimal"/>
      <w:lvlText w:val="%1."/>
      <w:lvlJc w:val="left"/>
      <w:pPr>
        <w:tabs>
          <w:tab w:val="num" w:pos="1620"/>
        </w:tabs>
        <w:ind w:left="1620" w:hanging="360"/>
      </w:pPr>
    </w:lvl>
    <w:lvl w:ilvl="1">
      <w:start w:val="1"/>
      <w:numFmt w:val="bullet"/>
      <w:lvlText w:val="-"/>
      <w:lvlJc w:val="left"/>
      <w:pPr>
        <w:tabs>
          <w:tab w:val="num" w:pos="1440"/>
        </w:tabs>
        <w:ind w:left="1440" w:hanging="360"/>
      </w:pPr>
      <w:rPr>
        <w:rFonts w:ascii="Times New Roman" w:hAnsi="Times New Roman" w:cs="Times New Roman"/>
      </w:rPr>
    </w:lvl>
    <w:lvl w:ilvl="2">
      <w:start w:val="1"/>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3"/>
      <w:numFmt w:val="decimal"/>
      <w:lvlText w:val="%6."/>
      <w:lvlJc w:val="left"/>
      <w:pPr>
        <w:tabs>
          <w:tab w:val="num" w:pos="4500"/>
        </w:tabs>
        <w:ind w:left="4500" w:hanging="360"/>
      </w:pPr>
    </w:lvl>
    <w:lvl w:ilvl="6">
      <w:start w:val="2"/>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7" w15:restartNumberingAfterBreak="0">
    <w:nsid w:val="00000044"/>
    <w:multiLevelType w:val="multilevel"/>
    <w:tmpl w:val="00000044"/>
    <w:name w:val="WW8Num68"/>
    <w:lvl w:ilvl="0">
      <w:start w:val="2"/>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8" w15:restartNumberingAfterBreak="0">
    <w:nsid w:val="00000045"/>
    <w:multiLevelType w:val="singleLevel"/>
    <w:tmpl w:val="5ACCA7BE"/>
    <w:name w:val="WW8Num69"/>
    <w:lvl w:ilvl="0">
      <w:start w:val="13"/>
      <w:numFmt w:val="decimal"/>
      <w:lvlText w:val="%1."/>
      <w:lvlJc w:val="left"/>
      <w:pPr>
        <w:tabs>
          <w:tab w:val="num" w:pos="1440"/>
        </w:tabs>
        <w:ind w:left="1440" w:hanging="360"/>
      </w:pPr>
      <w:rPr>
        <w:rFonts w:ascii="Symbol" w:hAnsi="Symbol"/>
      </w:rPr>
    </w:lvl>
  </w:abstractNum>
  <w:abstractNum w:abstractNumId="69" w15:restartNumberingAfterBreak="0">
    <w:nsid w:val="00000046"/>
    <w:multiLevelType w:val="singleLevel"/>
    <w:tmpl w:val="00000046"/>
    <w:name w:val="WW8Num70"/>
    <w:lvl w:ilvl="0">
      <w:start w:val="1"/>
      <w:numFmt w:val="decimal"/>
      <w:lvlText w:val="%1)"/>
      <w:lvlJc w:val="left"/>
      <w:pPr>
        <w:tabs>
          <w:tab w:val="num" w:pos="720"/>
        </w:tabs>
        <w:ind w:left="720" w:hanging="360"/>
      </w:pPr>
    </w:lvl>
  </w:abstractNum>
  <w:abstractNum w:abstractNumId="70" w15:restartNumberingAfterBreak="0">
    <w:nsid w:val="00000047"/>
    <w:multiLevelType w:val="multilevel"/>
    <w:tmpl w:val="00000047"/>
    <w:name w:val="WW8Num71"/>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1" w15:restartNumberingAfterBreak="0">
    <w:nsid w:val="00000048"/>
    <w:multiLevelType w:val="multilevel"/>
    <w:tmpl w:val="499C3C6C"/>
    <w:name w:val="WW8Num72"/>
    <w:lvl w:ilvl="0">
      <w:start w:val="7"/>
      <w:numFmt w:val="decimal"/>
      <w:lvlText w:val="%1."/>
      <w:lvlJc w:val="left"/>
      <w:pPr>
        <w:tabs>
          <w:tab w:val="num" w:pos="720"/>
        </w:tabs>
        <w:ind w:left="720" w:hanging="360"/>
      </w:pPr>
    </w:lvl>
    <w:lvl w:ilvl="1">
      <w:start w:val="1"/>
      <w:numFmt w:val="decimal"/>
      <w:isLgl/>
      <w:lvlText w:val="%1.%2."/>
      <w:lvlJc w:val="left"/>
      <w:pPr>
        <w:tabs>
          <w:tab w:val="num" w:pos="720"/>
        </w:tabs>
        <w:ind w:left="720" w:hanging="360"/>
      </w:pPr>
      <w:rPr>
        <w:rFonts w:hint="default"/>
      </w:rPr>
    </w:lvl>
    <w:lvl w:ilvl="2">
      <w:start w:val="1"/>
      <w:numFmt w:val="decimalZero"/>
      <w:isLgl/>
      <w:lvlText w:val="%1.%2.%3."/>
      <w:lvlJc w:val="left"/>
      <w:pPr>
        <w:tabs>
          <w:tab w:val="num" w:pos="1080"/>
        </w:tabs>
        <w:ind w:left="1080" w:hanging="720"/>
      </w:pPr>
      <w:rPr>
        <w:rFonts w:hint="default"/>
      </w:rPr>
    </w:lvl>
    <w:lvl w:ilvl="3">
      <w:start w:val="1"/>
      <w:numFmt w:val="decimalZero"/>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72" w15:restartNumberingAfterBreak="0">
    <w:nsid w:val="00000049"/>
    <w:multiLevelType w:val="multilevel"/>
    <w:tmpl w:val="00000049"/>
    <w:name w:val="WW8Num73"/>
    <w:lvl w:ilvl="0">
      <w:start w:val="2"/>
      <w:numFmt w:val="decimal"/>
      <w:lvlText w:val="%1."/>
      <w:lvlJc w:val="left"/>
      <w:pPr>
        <w:tabs>
          <w:tab w:val="num" w:pos="570"/>
        </w:tabs>
        <w:ind w:left="570" w:hanging="570"/>
      </w:pPr>
    </w:lvl>
    <w:lvl w:ilvl="1">
      <w:start w:val="8"/>
      <w:numFmt w:val="decimal"/>
      <w:lvlText w:val="%1.%2."/>
      <w:lvlJc w:val="left"/>
      <w:pPr>
        <w:tabs>
          <w:tab w:val="num" w:pos="570"/>
        </w:tabs>
        <w:ind w:left="570" w:hanging="57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3" w15:restartNumberingAfterBreak="0">
    <w:nsid w:val="0000004A"/>
    <w:multiLevelType w:val="multilevel"/>
    <w:tmpl w:val="0000004A"/>
    <w:name w:val="WW8Num74"/>
    <w:lvl w:ilvl="0">
      <w:start w:val="5"/>
      <w:numFmt w:val="decimal"/>
      <w:lvlText w:val="%1."/>
      <w:lvlJc w:val="left"/>
      <w:pPr>
        <w:tabs>
          <w:tab w:val="num" w:pos="1620"/>
        </w:tabs>
        <w:ind w:left="1620" w:hanging="360"/>
      </w:pPr>
    </w:lvl>
    <w:lvl w:ilvl="1">
      <w:start w:val="1"/>
      <w:numFmt w:val="bullet"/>
      <w:lvlText w:val="-"/>
      <w:lvlJc w:val="left"/>
      <w:pPr>
        <w:tabs>
          <w:tab w:val="num" w:pos="1440"/>
        </w:tabs>
        <w:ind w:left="1440" w:hanging="360"/>
      </w:pPr>
      <w:rPr>
        <w:rFonts w:ascii="Times New Roman" w:hAnsi="Times New Roman" w:cs="Times New Roman"/>
      </w:rPr>
    </w:lvl>
    <w:lvl w:ilvl="2">
      <w:start w:val="2"/>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3"/>
      <w:numFmt w:val="decimal"/>
      <w:lvlText w:val="%6."/>
      <w:lvlJc w:val="left"/>
      <w:pPr>
        <w:tabs>
          <w:tab w:val="num" w:pos="4500"/>
        </w:tabs>
        <w:ind w:left="4500" w:hanging="360"/>
      </w:pPr>
    </w:lvl>
    <w:lvl w:ilvl="6">
      <w:start w:val="2"/>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4" w15:restartNumberingAfterBreak="0">
    <w:nsid w:val="0000004B"/>
    <w:multiLevelType w:val="singleLevel"/>
    <w:tmpl w:val="0000004B"/>
    <w:name w:val="WW8Num75"/>
    <w:lvl w:ilvl="0">
      <w:start w:val="4"/>
      <w:numFmt w:val="decimal"/>
      <w:lvlText w:val="%1."/>
      <w:lvlJc w:val="left"/>
      <w:pPr>
        <w:tabs>
          <w:tab w:val="num" w:pos="1710"/>
        </w:tabs>
        <w:ind w:left="1710" w:hanging="360"/>
      </w:pPr>
    </w:lvl>
  </w:abstractNum>
  <w:abstractNum w:abstractNumId="75" w15:restartNumberingAfterBreak="0">
    <w:nsid w:val="0000004C"/>
    <w:multiLevelType w:val="singleLevel"/>
    <w:tmpl w:val="0000004C"/>
    <w:name w:val="WW8Num76"/>
    <w:lvl w:ilvl="0">
      <w:start w:val="16"/>
      <w:numFmt w:val="decimal"/>
      <w:lvlText w:val="%1."/>
      <w:lvlJc w:val="left"/>
      <w:pPr>
        <w:tabs>
          <w:tab w:val="num" w:pos="1440"/>
        </w:tabs>
        <w:ind w:left="1440" w:hanging="360"/>
      </w:pPr>
      <w:rPr>
        <w:b w:val="0"/>
      </w:rPr>
    </w:lvl>
  </w:abstractNum>
  <w:abstractNum w:abstractNumId="76" w15:restartNumberingAfterBreak="0">
    <w:nsid w:val="0000004D"/>
    <w:multiLevelType w:val="multilevel"/>
    <w:tmpl w:val="0000004D"/>
    <w:name w:val="WW8Num77"/>
    <w:lvl w:ilvl="0">
      <w:start w:val="1"/>
      <w:numFmt w:val="decimal"/>
      <w:lvlText w:val="%1."/>
      <w:lvlJc w:val="left"/>
      <w:pPr>
        <w:tabs>
          <w:tab w:val="num" w:pos="540"/>
        </w:tabs>
        <w:ind w:left="540" w:hanging="540"/>
      </w:pPr>
    </w:lvl>
    <w:lvl w:ilvl="1">
      <w:start w:val="2"/>
      <w:numFmt w:val="decimal"/>
      <w:lvlText w:val="%1.%2."/>
      <w:lvlJc w:val="left"/>
      <w:pPr>
        <w:tabs>
          <w:tab w:val="num" w:pos="540"/>
        </w:tabs>
        <w:ind w:left="540" w:hanging="54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7" w15:restartNumberingAfterBreak="0">
    <w:nsid w:val="0000004E"/>
    <w:multiLevelType w:val="multilevel"/>
    <w:tmpl w:val="0000004E"/>
    <w:name w:val="WW8Num78"/>
    <w:lvl w:ilvl="0">
      <w:start w:val="2"/>
      <w:numFmt w:val="decimal"/>
      <w:lvlText w:val="%1."/>
      <w:lvlJc w:val="left"/>
      <w:pPr>
        <w:tabs>
          <w:tab w:val="num" w:pos="360"/>
        </w:tabs>
        <w:ind w:left="360" w:hanging="360"/>
      </w:pPr>
    </w:lvl>
    <w:lvl w:ilvl="1">
      <w:start w:val="9"/>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8" w15:restartNumberingAfterBreak="0">
    <w:nsid w:val="0000004F"/>
    <w:multiLevelType w:val="multilevel"/>
    <w:tmpl w:val="5B9E45C6"/>
    <w:name w:val="WW8Num79"/>
    <w:lvl w:ilvl="0">
      <w:start w:val="2"/>
      <w:numFmt w:val="decimal"/>
      <w:lvlText w:val="%1."/>
      <w:lvlJc w:val="left"/>
      <w:pPr>
        <w:tabs>
          <w:tab w:val="num" w:pos="660"/>
        </w:tabs>
        <w:ind w:left="660" w:hanging="660"/>
      </w:pPr>
    </w:lvl>
    <w:lvl w:ilvl="1">
      <w:start w:val="6"/>
      <w:numFmt w:val="decimal"/>
      <w:lvlText w:val="%1.%2."/>
      <w:lvlJc w:val="left"/>
      <w:pPr>
        <w:tabs>
          <w:tab w:val="num" w:pos="660"/>
        </w:tabs>
        <w:ind w:left="660" w:hanging="66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9" w15:restartNumberingAfterBreak="0">
    <w:nsid w:val="00000050"/>
    <w:multiLevelType w:val="singleLevel"/>
    <w:tmpl w:val="00000050"/>
    <w:name w:val="WW8Num80"/>
    <w:lvl w:ilvl="0">
      <w:start w:val="1"/>
      <w:numFmt w:val="decimal"/>
      <w:lvlText w:val="%1)"/>
      <w:lvlJc w:val="left"/>
      <w:pPr>
        <w:tabs>
          <w:tab w:val="num" w:pos="720"/>
        </w:tabs>
        <w:ind w:left="720" w:hanging="360"/>
      </w:pPr>
    </w:lvl>
  </w:abstractNum>
  <w:abstractNum w:abstractNumId="80" w15:restartNumberingAfterBreak="0">
    <w:nsid w:val="00000051"/>
    <w:multiLevelType w:val="singleLevel"/>
    <w:tmpl w:val="00000051"/>
    <w:name w:val="WW8Num81"/>
    <w:lvl w:ilvl="0">
      <w:start w:val="10"/>
      <w:numFmt w:val="decimal"/>
      <w:lvlText w:val="%1."/>
      <w:lvlJc w:val="left"/>
      <w:pPr>
        <w:tabs>
          <w:tab w:val="num" w:pos="720"/>
        </w:tabs>
        <w:ind w:left="720" w:hanging="360"/>
      </w:pPr>
    </w:lvl>
  </w:abstractNum>
  <w:abstractNum w:abstractNumId="81" w15:restartNumberingAfterBreak="0">
    <w:nsid w:val="00000052"/>
    <w:multiLevelType w:val="multilevel"/>
    <w:tmpl w:val="00000052"/>
    <w:name w:val="WW8Num8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2" w15:restartNumberingAfterBreak="0">
    <w:nsid w:val="00000053"/>
    <w:multiLevelType w:val="multilevel"/>
    <w:tmpl w:val="7AFA6848"/>
    <w:name w:val="WW8Num8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b w:val="0"/>
        <w:color w:val="auto"/>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3" w15:restartNumberingAfterBreak="0">
    <w:nsid w:val="00000054"/>
    <w:multiLevelType w:val="multilevel"/>
    <w:tmpl w:val="00000054"/>
    <w:name w:val="WW8Num8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84" w15:restartNumberingAfterBreak="0">
    <w:nsid w:val="00000055"/>
    <w:multiLevelType w:val="multilevel"/>
    <w:tmpl w:val="00000055"/>
    <w:name w:val="WW8Num8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5" w15:restartNumberingAfterBreak="0">
    <w:nsid w:val="00000056"/>
    <w:multiLevelType w:val="multilevel"/>
    <w:tmpl w:val="00000056"/>
    <w:name w:val="WW8Num8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6" w15:restartNumberingAfterBreak="0">
    <w:nsid w:val="00000058"/>
    <w:multiLevelType w:val="multilevel"/>
    <w:tmpl w:val="00000058"/>
    <w:name w:val="WW8Num88"/>
    <w:lvl w:ilvl="0">
      <w:start w:val="1"/>
      <w:numFmt w:val="decimal"/>
      <w:lvlText w:val="%1."/>
      <w:lvlJc w:val="left"/>
      <w:pPr>
        <w:tabs>
          <w:tab w:val="num" w:pos="502"/>
        </w:tabs>
        <w:ind w:left="502"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7" w15:restartNumberingAfterBreak="0">
    <w:nsid w:val="00FA3543"/>
    <w:multiLevelType w:val="hybridMultilevel"/>
    <w:tmpl w:val="36246C1A"/>
    <w:lvl w:ilvl="0" w:tplc="CB60DD60">
      <w:start w:val="1"/>
      <w:numFmt w:val="lowerLetter"/>
      <w:lvlText w:val="%1)"/>
      <w:lvlJc w:val="left"/>
      <w:pPr>
        <w:tabs>
          <w:tab w:val="num" w:pos="960"/>
        </w:tabs>
        <w:ind w:left="960" w:hanging="360"/>
      </w:pPr>
      <w:rPr>
        <w:rFonts w:hint="default"/>
      </w:rPr>
    </w:lvl>
    <w:lvl w:ilvl="1" w:tplc="04150019">
      <w:start w:val="1"/>
      <w:numFmt w:val="lowerLetter"/>
      <w:lvlText w:val="%2."/>
      <w:lvlJc w:val="left"/>
      <w:pPr>
        <w:tabs>
          <w:tab w:val="num" w:pos="1680"/>
        </w:tabs>
        <w:ind w:left="1680" w:hanging="360"/>
      </w:pPr>
    </w:lvl>
    <w:lvl w:ilvl="2" w:tplc="0415001B">
      <w:start w:val="1"/>
      <w:numFmt w:val="lowerRoman"/>
      <w:lvlText w:val="%3."/>
      <w:lvlJc w:val="right"/>
      <w:pPr>
        <w:tabs>
          <w:tab w:val="num" w:pos="2400"/>
        </w:tabs>
        <w:ind w:left="2400" w:hanging="180"/>
      </w:pPr>
    </w:lvl>
    <w:lvl w:ilvl="3" w:tplc="3AF434DC">
      <w:start w:val="1"/>
      <w:numFmt w:val="decimal"/>
      <w:lvlText w:val="%4)"/>
      <w:lvlJc w:val="left"/>
      <w:pPr>
        <w:tabs>
          <w:tab w:val="num" w:pos="3120"/>
        </w:tabs>
        <w:ind w:left="3120" w:hanging="360"/>
      </w:pPr>
      <w:rPr>
        <w:rFonts w:hint="default"/>
      </w:rPr>
    </w:lvl>
    <w:lvl w:ilvl="4" w:tplc="04150019" w:tentative="1">
      <w:start w:val="1"/>
      <w:numFmt w:val="lowerLetter"/>
      <w:lvlText w:val="%5."/>
      <w:lvlJc w:val="left"/>
      <w:pPr>
        <w:tabs>
          <w:tab w:val="num" w:pos="3840"/>
        </w:tabs>
        <w:ind w:left="3840" w:hanging="360"/>
      </w:pPr>
    </w:lvl>
    <w:lvl w:ilvl="5" w:tplc="0415001B" w:tentative="1">
      <w:start w:val="1"/>
      <w:numFmt w:val="lowerRoman"/>
      <w:lvlText w:val="%6."/>
      <w:lvlJc w:val="right"/>
      <w:pPr>
        <w:tabs>
          <w:tab w:val="num" w:pos="4560"/>
        </w:tabs>
        <w:ind w:left="4560" w:hanging="180"/>
      </w:pPr>
    </w:lvl>
    <w:lvl w:ilvl="6" w:tplc="2E7832F4">
      <w:start w:val="3"/>
      <w:numFmt w:val="decimal"/>
      <w:lvlText w:val="%7."/>
      <w:lvlJc w:val="left"/>
      <w:pPr>
        <w:tabs>
          <w:tab w:val="num" w:pos="5280"/>
        </w:tabs>
        <w:ind w:left="5280" w:hanging="360"/>
      </w:pPr>
      <w:rPr>
        <w:rFonts w:hint="default"/>
      </w:rPr>
    </w:lvl>
    <w:lvl w:ilvl="7" w:tplc="04150019" w:tentative="1">
      <w:start w:val="1"/>
      <w:numFmt w:val="lowerLetter"/>
      <w:lvlText w:val="%8."/>
      <w:lvlJc w:val="left"/>
      <w:pPr>
        <w:tabs>
          <w:tab w:val="num" w:pos="6000"/>
        </w:tabs>
        <w:ind w:left="6000" w:hanging="360"/>
      </w:pPr>
    </w:lvl>
    <w:lvl w:ilvl="8" w:tplc="0415001B" w:tentative="1">
      <w:start w:val="1"/>
      <w:numFmt w:val="lowerRoman"/>
      <w:lvlText w:val="%9."/>
      <w:lvlJc w:val="right"/>
      <w:pPr>
        <w:tabs>
          <w:tab w:val="num" w:pos="6720"/>
        </w:tabs>
        <w:ind w:left="6720" w:hanging="180"/>
      </w:pPr>
    </w:lvl>
  </w:abstractNum>
  <w:abstractNum w:abstractNumId="88" w15:restartNumberingAfterBreak="0">
    <w:nsid w:val="018D2A4A"/>
    <w:multiLevelType w:val="hybridMultilevel"/>
    <w:tmpl w:val="270C5446"/>
    <w:name w:val="WW8Num216"/>
    <w:lvl w:ilvl="0" w:tplc="4FB648CA">
      <w:start w:val="1"/>
      <w:numFmt w:val="decimal"/>
      <w:lvlText w:val="%1."/>
      <w:lvlJc w:val="left"/>
      <w:pPr>
        <w:tabs>
          <w:tab w:val="num" w:pos="360"/>
        </w:tabs>
        <w:ind w:left="360" w:hanging="360"/>
      </w:pPr>
      <w:rPr>
        <w:rFonts w:hint="default"/>
        <w:strike w:val="0"/>
        <w:dstrike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9" w15:restartNumberingAfterBreak="0">
    <w:nsid w:val="01A83AAF"/>
    <w:multiLevelType w:val="hybridMultilevel"/>
    <w:tmpl w:val="4EE635A4"/>
    <w:name w:val="WW8Num94"/>
    <w:lvl w:ilvl="0" w:tplc="8424DE98">
      <w:start w:val="1"/>
      <w:numFmt w:val="decimal"/>
      <w:lvlText w:val="%1."/>
      <w:lvlJc w:val="left"/>
      <w:pPr>
        <w:tabs>
          <w:tab w:val="num" w:pos="360"/>
        </w:tabs>
        <w:ind w:left="360" w:hanging="360"/>
      </w:pPr>
      <w:rPr>
        <w:rFonts w:hint="default"/>
      </w:rPr>
    </w:lvl>
    <w:lvl w:ilvl="1" w:tplc="04150019">
      <w:start w:val="1"/>
      <w:numFmt w:val="lowerLetter"/>
      <w:lvlText w:val="%2."/>
      <w:lvlJc w:val="left"/>
      <w:pPr>
        <w:tabs>
          <w:tab w:val="num" w:pos="720"/>
        </w:tabs>
        <w:ind w:left="720" w:hanging="360"/>
      </w:pPr>
      <w:rPr>
        <w:rFonts w:hint="default"/>
      </w:r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90" w15:restartNumberingAfterBreak="0">
    <w:nsid w:val="028A28A3"/>
    <w:multiLevelType w:val="multilevel"/>
    <w:tmpl w:val="444A37DC"/>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1" w15:restartNumberingAfterBreak="0">
    <w:nsid w:val="03EC26BB"/>
    <w:multiLevelType w:val="hybridMultilevel"/>
    <w:tmpl w:val="1374D0F8"/>
    <w:name w:val="WW8Num236322"/>
    <w:lvl w:ilvl="0" w:tplc="827898F0">
      <w:start w:val="1"/>
      <w:numFmt w:val="bullet"/>
      <w:lvlText w:val="­"/>
      <w:lvlJc w:val="left"/>
      <w:pPr>
        <w:tabs>
          <w:tab w:val="num" w:pos="1200"/>
        </w:tabs>
        <w:ind w:left="1200" w:hanging="360"/>
      </w:pPr>
      <w:rPr>
        <w:rFonts w:ascii="Courier New" w:hAnsi="Courier New" w:hint="default"/>
      </w:rPr>
    </w:lvl>
    <w:lvl w:ilvl="1" w:tplc="04150003" w:tentative="1">
      <w:start w:val="1"/>
      <w:numFmt w:val="bullet"/>
      <w:lvlText w:val="o"/>
      <w:lvlJc w:val="left"/>
      <w:pPr>
        <w:tabs>
          <w:tab w:val="num" w:pos="1920"/>
        </w:tabs>
        <w:ind w:left="1920" w:hanging="360"/>
      </w:pPr>
      <w:rPr>
        <w:rFonts w:ascii="Courier New" w:hAnsi="Courier New" w:cs="Courier New" w:hint="default"/>
      </w:rPr>
    </w:lvl>
    <w:lvl w:ilvl="2" w:tplc="04150005" w:tentative="1">
      <w:start w:val="1"/>
      <w:numFmt w:val="bullet"/>
      <w:lvlText w:val=""/>
      <w:lvlJc w:val="left"/>
      <w:pPr>
        <w:tabs>
          <w:tab w:val="num" w:pos="2640"/>
        </w:tabs>
        <w:ind w:left="2640" w:hanging="360"/>
      </w:pPr>
      <w:rPr>
        <w:rFonts w:ascii="Wingdings" w:hAnsi="Wingdings" w:hint="default"/>
      </w:rPr>
    </w:lvl>
    <w:lvl w:ilvl="3" w:tplc="04150001">
      <w:start w:val="1"/>
      <w:numFmt w:val="bullet"/>
      <w:lvlText w:val=""/>
      <w:lvlJc w:val="left"/>
      <w:pPr>
        <w:tabs>
          <w:tab w:val="num" w:pos="720"/>
        </w:tabs>
        <w:ind w:left="720" w:hanging="360"/>
      </w:pPr>
      <w:rPr>
        <w:rFonts w:ascii="Symbol" w:hAnsi="Symbol" w:hint="default"/>
      </w:rPr>
    </w:lvl>
    <w:lvl w:ilvl="4" w:tplc="04150003" w:tentative="1">
      <w:start w:val="1"/>
      <w:numFmt w:val="bullet"/>
      <w:lvlText w:val="o"/>
      <w:lvlJc w:val="left"/>
      <w:pPr>
        <w:tabs>
          <w:tab w:val="num" w:pos="4080"/>
        </w:tabs>
        <w:ind w:left="4080" w:hanging="360"/>
      </w:pPr>
      <w:rPr>
        <w:rFonts w:ascii="Courier New" w:hAnsi="Courier New" w:cs="Courier New" w:hint="default"/>
      </w:rPr>
    </w:lvl>
    <w:lvl w:ilvl="5" w:tplc="04150005" w:tentative="1">
      <w:start w:val="1"/>
      <w:numFmt w:val="bullet"/>
      <w:lvlText w:val=""/>
      <w:lvlJc w:val="left"/>
      <w:pPr>
        <w:tabs>
          <w:tab w:val="num" w:pos="4800"/>
        </w:tabs>
        <w:ind w:left="4800" w:hanging="360"/>
      </w:pPr>
      <w:rPr>
        <w:rFonts w:ascii="Wingdings" w:hAnsi="Wingdings" w:hint="default"/>
      </w:rPr>
    </w:lvl>
    <w:lvl w:ilvl="6" w:tplc="04150001" w:tentative="1">
      <w:start w:val="1"/>
      <w:numFmt w:val="bullet"/>
      <w:lvlText w:val=""/>
      <w:lvlJc w:val="left"/>
      <w:pPr>
        <w:tabs>
          <w:tab w:val="num" w:pos="5520"/>
        </w:tabs>
        <w:ind w:left="5520" w:hanging="360"/>
      </w:pPr>
      <w:rPr>
        <w:rFonts w:ascii="Symbol" w:hAnsi="Symbol" w:hint="default"/>
      </w:rPr>
    </w:lvl>
    <w:lvl w:ilvl="7" w:tplc="04150003" w:tentative="1">
      <w:start w:val="1"/>
      <w:numFmt w:val="bullet"/>
      <w:lvlText w:val="o"/>
      <w:lvlJc w:val="left"/>
      <w:pPr>
        <w:tabs>
          <w:tab w:val="num" w:pos="6240"/>
        </w:tabs>
        <w:ind w:left="6240" w:hanging="360"/>
      </w:pPr>
      <w:rPr>
        <w:rFonts w:ascii="Courier New" w:hAnsi="Courier New" w:cs="Courier New" w:hint="default"/>
      </w:rPr>
    </w:lvl>
    <w:lvl w:ilvl="8" w:tplc="04150005" w:tentative="1">
      <w:start w:val="1"/>
      <w:numFmt w:val="bullet"/>
      <w:lvlText w:val=""/>
      <w:lvlJc w:val="left"/>
      <w:pPr>
        <w:tabs>
          <w:tab w:val="num" w:pos="6960"/>
        </w:tabs>
        <w:ind w:left="6960" w:hanging="360"/>
      </w:pPr>
      <w:rPr>
        <w:rFonts w:ascii="Wingdings" w:hAnsi="Wingdings" w:hint="default"/>
      </w:rPr>
    </w:lvl>
  </w:abstractNum>
  <w:abstractNum w:abstractNumId="92" w15:restartNumberingAfterBreak="0">
    <w:nsid w:val="04165E30"/>
    <w:multiLevelType w:val="hybridMultilevel"/>
    <w:tmpl w:val="C71053CC"/>
    <w:name w:val="WW8Num25623322"/>
    <w:lvl w:ilvl="0" w:tplc="5FF24440">
      <w:start w:val="10"/>
      <w:numFmt w:val="decimal"/>
      <w:lvlText w:val="%1."/>
      <w:lvlJc w:val="left"/>
      <w:pPr>
        <w:tabs>
          <w:tab w:val="num" w:pos="2204"/>
        </w:tabs>
        <w:ind w:left="2204" w:hanging="360"/>
      </w:pPr>
      <w:rPr>
        <w:rFonts w:hint="default"/>
      </w:rPr>
    </w:lvl>
    <w:lvl w:ilvl="1" w:tplc="04150019" w:tentative="1">
      <w:start w:val="1"/>
      <w:numFmt w:val="lowerLetter"/>
      <w:lvlText w:val="%2."/>
      <w:lvlJc w:val="left"/>
      <w:pPr>
        <w:tabs>
          <w:tab w:val="num" w:pos="-316"/>
        </w:tabs>
        <w:ind w:left="-316" w:hanging="360"/>
      </w:pPr>
    </w:lvl>
    <w:lvl w:ilvl="2" w:tplc="0415001B" w:tentative="1">
      <w:start w:val="1"/>
      <w:numFmt w:val="lowerRoman"/>
      <w:lvlText w:val="%3."/>
      <w:lvlJc w:val="right"/>
      <w:pPr>
        <w:tabs>
          <w:tab w:val="num" w:pos="404"/>
        </w:tabs>
        <w:ind w:left="404" w:hanging="180"/>
      </w:pPr>
    </w:lvl>
    <w:lvl w:ilvl="3" w:tplc="0415000F" w:tentative="1">
      <w:start w:val="1"/>
      <w:numFmt w:val="decimal"/>
      <w:lvlText w:val="%4."/>
      <w:lvlJc w:val="left"/>
      <w:pPr>
        <w:tabs>
          <w:tab w:val="num" w:pos="1124"/>
        </w:tabs>
        <w:ind w:left="1124" w:hanging="360"/>
      </w:pPr>
    </w:lvl>
    <w:lvl w:ilvl="4" w:tplc="04150019" w:tentative="1">
      <w:start w:val="1"/>
      <w:numFmt w:val="lowerLetter"/>
      <w:lvlText w:val="%5."/>
      <w:lvlJc w:val="left"/>
      <w:pPr>
        <w:tabs>
          <w:tab w:val="num" w:pos="1844"/>
        </w:tabs>
        <w:ind w:left="1844" w:hanging="360"/>
      </w:pPr>
    </w:lvl>
    <w:lvl w:ilvl="5" w:tplc="0415001B" w:tentative="1">
      <w:start w:val="1"/>
      <w:numFmt w:val="lowerRoman"/>
      <w:lvlText w:val="%6."/>
      <w:lvlJc w:val="right"/>
      <w:pPr>
        <w:tabs>
          <w:tab w:val="num" w:pos="2564"/>
        </w:tabs>
        <w:ind w:left="2564" w:hanging="180"/>
      </w:pPr>
    </w:lvl>
    <w:lvl w:ilvl="6" w:tplc="0415000F" w:tentative="1">
      <w:start w:val="1"/>
      <w:numFmt w:val="decimal"/>
      <w:lvlText w:val="%7."/>
      <w:lvlJc w:val="left"/>
      <w:pPr>
        <w:tabs>
          <w:tab w:val="num" w:pos="3284"/>
        </w:tabs>
        <w:ind w:left="3284" w:hanging="360"/>
      </w:pPr>
    </w:lvl>
    <w:lvl w:ilvl="7" w:tplc="04150019" w:tentative="1">
      <w:start w:val="1"/>
      <w:numFmt w:val="lowerLetter"/>
      <w:lvlText w:val="%8."/>
      <w:lvlJc w:val="left"/>
      <w:pPr>
        <w:tabs>
          <w:tab w:val="num" w:pos="4004"/>
        </w:tabs>
        <w:ind w:left="4004" w:hanging="360"/>
      </w:pPr>
    </w:lvl>
    <w:lvl w:ilvl="8" w:tplc="0415001B" w:tentative="1">
      <w:start w:val="1"/>
      <w:numFmt w:val="lowerRoman"/>
      <w:lvlText w:val="%9."/>
      <w:lvlJc w:val="right"/>
      <w:pPr>
        <w:tabs>
          <w:tab w:val="num" w:pos="4724"/>
        </w:tabs>
        <w:ind w:left="4724" w:hanging="180"/>
      </w:pPr>
    </w:lvl>
  </w:abstractNum>
  <w:abstractNum w:abstractNumId="93" w15:restartNumberingAfterBreak="0">
    <w:nsid w:val="044509D7"/>
    <w:multiLevelType w:val="hybridMultilevel"/>
    <w:tmpl w:val="41FE3B72"/>
    <w:lvl w:ilvl="0" w:tplc="FCC01AE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04A300EB"/>
    <w:multiLevelType w:val="hybridMultilevel"/>
    <w:tmpl w:val="3474D200"/>
    <w:name w:val="WW8Num61024"/>
    <w:lvl w:ilvl="0" w:tplc="D31A06D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5" w15:restartNumberingAfterBreak="0">
    <w:nsid w:val="05222882"/>
    <w:multiLevelType w:val="hybridMultilevel"/>
    <w:tmpl w:val="94B453C8"/>
    <w:name w:val="WW8Num54262"/>
    <w:lvl w:ilvl="0" w:tplc="989E61DC">
      <w:start w:val="1"/>
      <w:numFmt w:val="bullet"/>
      <w:lvlText w:val="-"/>
      <w:lvlJc w:val="left"/>
      <w:pPr>
        <w:tabs>
          <w:tab w:val="num" w:pos="6098"/>
        </w:tabs>
        <w:ind w:left="6098" w:hanging="360"/>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052D4B04"/>
    <w:multiLevelType w:val="hybridMultilevel"/>
    <w:tmpl w:val="52BECFB0"/>
    <w:name w:val="WW8Num223"/>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97" w15:restartNumberingAfterBreak="0">
    <w:nsid w:val="05DD16C1"/>
    <w:multiLevelType w:val="hybridMultilevel"/>
    <w:tmpl w:val="262CD940"/>
    <w:name w:val="WW8Num410"/>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98" w15:restartNumberingAfterBreak="0">
    <w:nsid w:val="068131EC"/>
    <w:multiLevelType w:val="hybridMultilevel"/>
    <w:tmpl w:val="DCEA9B6E"/>
    <w:lvl w:ilvl="0" w:tplc="04150011">
      <w:start w:val="1"/>
      <w:numFmt w:val="decimal"/>
      <w:lvlText w:val="%1)"/>
      <w:lvlJc w:val="left"/>
      <w:pPr>
        <w:ind w:left="1854"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9" w15:restartNumberingAfterBreak="0">
    <w:nsid w:val="0709080E"/>
    <w:multiLevelType w:val="multilevel"/>
    <w:tmpl w:val="070A8DDE"/>
    <w:styleLink w:val="WW8Num1"/>
    <w:lvl w:ilvl="0">
      <w:start w:val="1"/>
      <w:numFmt w:val="none"/>
      <w:suff w:val="nothing"/>
      <w:lvlText w:val="%1"/>
      <w:lvlJc w:val="left"/>
    </w:lvl>
    <w:lvl w:ilvl="1">
      <w:start w:val="1"/>
      <w:numFmt w:val="none"/>
      <w:suff w:val="nothing"/>
      <w:lvlText w:val="%2"/>
      <w:lvlJc w:val="left"/>
    </w:lvl>
    <w:lvl w:ilvl="2">
      <w:start w:val="1"/>
      <w:numFmt w:val="none"/>
      <w:suff w:val="nothing"/>
      <w:lvlText w:val="%3"/>
      <w:lvlJc w:val="left"/>
    </w:lvl>
    <w:lvl w:ilvl="3">
      <w:start w:val="1"/>
      <w:numFmt w:val="none"/>
      <w:suff w:val="nothing"/>
      <w:lvlText w:val="%4"/>
      <w:lvlJc w:val="left"/>
    </w:lvl>
    <w:lvl w:ilvl="4">
      <w:start w:val="1"/>
      <w:numFmt w:val="none"/>
      <w:suff w:val="nothing"/>
      <w:lvlText w:val="%5"/>
      <w:lvlJc w:val="left"/>
    </w:lvl>
    <w:lvl w:ilvl="5">
      <w:start w:val="1"/>
      <w:numFmt w:val="none"/>
      <w:suff w:val="nothing"/>
      <w:lvlText w:val="%6"/>
      <w:lvlJc w:val="left"/>
    </w:lvl>
    <w:lvl w:ilvl="6">
      <w:start w:val="1"/>
      <w:numFmt w:val="none"/>
      <w:suff w:val="nothing"/>
      <w:lvlText w:val="%7"/>
      <w:lvlJc w:val="left"/>
    </w:lvl>
    <w:lvl w:ilvl="7">
      <w:start w:val="1"/>
      <w:numFmt w:val="none"/>
      <w:suff w:val="nothing"/>
      <w:lvlText w:val="%8"/>
      <w:lvlJc w:val="left"/>
    </w:lvl>
    <w:lvl w:ilvl="8">
      <w:start w:val="1"/>
      <w:numFmt w:val="none"/>
      <w:suff w:val="nothing"/>
      <w:lvlText w:val="%9"/>
      <w:lvlJc w:val="left"/>
    </w:lvl>
  </w:abstractNum>
  <w:abstractNum w:abstractNumId="100" w15:restartNumberingAfterBreak="0">
    <w:nsid w:val="09955609"/>
    <w:multiLevelType w:val="hybridMultilevel"/>
    <w:tmpl w:val="8BEC7AC6"/>
    <w:name w:val="Outline2"/>
    <w:lvl w:ilvl="0" w:tplc="691AA288">
      <w:start w:val="4"/>
      <w:numFmt w:val="decimal"/>
      <w:lvlText w:val="%1."/>
      <w:lvlJc w:val="left"/>
      <w:pPr>
        <w:tabs>
          <w:tab w:val="num" w:pos="360"/>
        </w:tabs>
        <w:ind w:left="360" w:hanging="360"/>
      </w:pPr>
      <w:rPr>
        <w:rFonts w:hint="default"/>
        <w:i w:val="0"/>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1" w15:restartNumberingAfterBreak="0">
    <w:nsid w:val="0A743C46"/>
    <w:multiLevelType w:val="hybridMultilevel"/>
    <w:tmpl w:val="39C23A34"/>
    <w:name w:val="WW8Num95"/>
    <w:lvl w:ilvl="0" w:tplc="3AECE5B0">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2" w15:restartNumberingAfterBreak="0">
    <w:nsid w:val="0A976581"/>
    <w:multiLevelType w:val="hybridMultilevel"/>
    <w:tmpl w:val="B448C266"/>
    <w:name w:val="WW8Num411"/>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103" w15:restartNumberingAfterBreak="0">
    <w:nsid w:val="0B12609F"/>
    <w:multiLevelType w:val="multilevel"/>
    <w:tmpl w:val="847648F4"/>
    <w:name w:val="WW8Num993"/>
    <w:lvl w:ilvl="0">
      <w:start w:val="5"/>
      <w:numFmt w:val="decimal"/>
      <w:lvlText w:val="%1."/>
      <w:lvlJc w:val="left"/>
      <w:pPr>
        <w:tabs>
          <w:tab w:val="num" w:pos="-375"/>
        </w:tabs>
        <w:ind w:left="360" w:hanging="360"/>
      </w:pPr>
      <w:rPr>
        <w:rFonts w:cs="Times New Roman" w:hint="default"/>
        <w:b w:val="0"/>
      </w:rPr>
    </w:lvl>
    <w:lvl w:ilvl="1">
      <w:start w:val="1"/>
      <w:numFmt w:val="decimal"/>
      <w:isLgl/>
      <w:lvlText w:val="%1.%2."/>
      <w:lvlJc w:val="left"/>
      <w:pPr>
        <w:ind w:left="705" w:hanging="705"/>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104" w15:restartNumberingAfterBreak="0">
    <w:nsid w:val="0C3A30C1"/>
    <w:multiLevelType w:val="hybridMultilevel"/>
    <w:tmpl w:val="BEE27410"/>
    <w:name w:val="WW8Num302"/>
    <w:lvl w:ilvl="0" w:tplc="22A80CF2">
      <w:start w:val="1"/>
      <w:numFmt w:val="lowerLetter"/>
      <w:lvlText w:val="%1)"/>
      <w:lvlJc w:val="left"/>
      <w:pPr>
        <w:tabs>
          <w:tab w:val="num" w:pos="360"/>
        </w:tabs>
        <w:ind w:left="360" w:hanging="360"/>
      </w:pPr>
      <w:rPr>
        <w:rFonts w:hint="default"/>
      </w:rPr>
    </w:lvl>
    <w:lvl w:ilvl="1" w:tplc="B144FB84">
      <w:start w:val="20"/>
      <w:numFmt w:val="decimal"/>
      <w:lvlText w:val="%2."/>
      <w:lvlJc w:val="left"/>
      <w:pPr>
        <w:tabs>
          <w:tab w:val="num" w:pos="-1620"/>
        </w:tabs>
        <w:ind w:left="-1620" w:hanging="360"/>
      </w:pPr>
      <w:rPr>
        <w:rFonts w:hint="default"/>
      </w:rPr>
    </w:lvl>
    <w:lvl w:ilvl="2" w:tplc="0415001B" w:tentative="1">
      <w:start w:val="1"/>
      <w:numFmt w:val="lowerRoman"/>
      <w:lvlText w:val="%3."/>
      <w:lvlJc w:val="right"/>
      <w:pPr>
        <w:tabs>
          <w:tab w:val="num" w:pos="-900"/>
        </w:tabs>
        <w:ind w:left="-900" w:hanging="180"/>
      </w:pPr>
    </w:lvl>
    <w:lvl w:ilvl="3" w:tplc="0415000F" w:tentative="1">
      <w:start w:val="1"/>
      <w:numFmt w:val="decimal"/>
      <w:lvlText w:val="%4."/>
      <w:lvlJc w:val="left"/>
      <w:pPr>
        <w:tabs>
          <w:tab w:val="num" w:pos="-180"/>
        </w:tabs>
        <w:ind w:left="-180" w:hanging="360"/>
      </w:pPr>
    </w:lvl>
    <w:lvl w:ilvl="4" w:tplc="04150019" w:tentative="1">
      <w:start w:val="1"/>
      <w:numFmt w:val="lowerLetter"/>
      <w:lvlText w:val="%5."/>
      <w:lvlJc w:val="left"/>
      <w:pPr>
        <w:tabs>
          <w:tab w:val="num" w:pos="540"/>
        </w:tabs>
        <w:ind w:left="540" w:hanging="360"/>
      </w:pPr>
    </w:lvl>
    <w:lvl w:ilvl="5" w:tplc="0415001B" w:tentative="1">
      <w:start w:val="1"/>
      <w:numFmt w:val="lowerRoman"/>
      <w:lvlText w:val="%6."/>
      <w:lvlJc w:val="right"/>
      <w:pPr>
        <w:tabs>
          <w:tab w:val="num" w:pos="1260"/>
        </w:tabs>
        <w:ind w:left="1260" w:hanging="180"/>
      </w:pPr>
    </w:lvl>
    <w:lvl w:ilvl="6" w:tplc="0415000F" w:tentative="1">
      <w:start w:val="1"/>
      <w:numFmt w:val="decimal"/>
      <w:lvlText w:val="%7."/>
      <w:lvlJc w:val="left"/>
      <w:pPr>
        <w:tabs>
          <w:tab w:val="num" w:pos="1980"/>
        </w:tabs>
        <w:ind w:left="1980" w:hanging="360"/>
      </w:pPr>
    </w:lvl>
    <w:lvl w:ilvl="7" w:tplc="04150019" w:tentative="1">
      <w:start w:val="1"/>
      <w:numFmt w:val="lowerLetter"/>
      <w:lvlText w:val="%8."/>
      <w:lvlJc w:val="left"/>
      <w:pPr>
        <w:tabs>
          <w:tab w:val="num" w:pos="2700"/>
        </w:tabs>
        <w:ind w:left="2700" w:hanging="360"/>
      </w:pPr>
    </w:lvl>
    <w:lvl w:ilvl="8" w:tplc="0415001B" w:tentative="1">
      <w:start w:val="1"/>
      <w:numFmt w:val="lowerRoman"/>
      <w:lvlText w:val="%9."/>
      <w:lvlJc w:val="right"/>
      <w:pPr>
        <w:tabs>
          <w:tab w:val="num" w:pos="3420"/>
        </w:tabs>
        <w:ind w:left="3420" w:hanging="180"/>
      </w:pPr>
    </w:lvl>
  </w:abstractNum>
  <w:abstractNum w:abstractNumId="105" w15:restartNumberingAfterBreak="0">
    <w:nsid w:val="0C6D71FD"/>
    <w:multiLevelType w:val="hybridMultilevel"/>
    <w:tmpl w:val="ACEC6580"/>
    <w:name w:val="WW8Num1832"/>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106" w15:restartNumberingAfterBreak="0">
    <w:nsid w:val="0CA307C7"/>
    <w:multiLevelType w:val="multilevel"/>
    <w:tmpl w:val="20281A4A"/>
    <w:name w:val="WW8Num6022"/>
    <w:lvl w:ilvl="0">
      <w:start w:val="1"/>
      <w:numFmt w:val="decimal"/>
      <w:lvlText w:val="%1."/>
      <w:lvlJc w:val="left"/>
      <w:pPr>
        <w:tabs>
          <w:tab w:val="num" w:pos="0"/>
        </w:tabs>
        <w:ind w:left="0" w:firstLine="0"/>
      </w:pPr>
      <w:rPr>
        <w:rFonts w:hint="default"/>
        <w:b w:val="0"/>
      </w:rPr>
    </w:lvl>
    <w:lvl w:ilvl="1">
      <w:start w:val="1"/>
      <w:numFmt w:val="decimal"/>
      <w:lvlText w:val="%1.%2."/>
      <w:lvlJc w:val="left"/>
      <w:pPr>
        <w:tabs>
          <w:tab w:val="num" w:pos="0"/>
        </w:tabs>
        <w:ind w:left="0" w:firstLine="0"/>
      </w:pPr>
      <w:rPr>
        <w:rFonts w:hint="default"/>
        <w:b w:val="0"/>
        <w:szCs w:val="24"/>
      </w:rPr>
    </w:lvl>
    <w:lvl w:ilvl="2">
      <w:start w:val="1"/>
      <w:numFmt w:val="decimal"/>
      <w:lvlText w:val="%1.%2.%3."/>
      <w:lvlJc w:val="left"/>
      <w:pPr>
        <w:tabs>
          <w:tab w:val="num" w:pos="0"/>
        </w:tabs>
        <w:ind w:left="0" w:firstLine="0"/>
      </w:pPr>
      <w:rPr>
        <w:rFonts w:hint="default"/>
        <w:b w:val="0"/>
      </w:rPr>
    </w:lvl>
    <w:lvl w:ilvl="3">
      <w:start w:val="1"/>
      <w:numFmt w:val="decimal"/>
      <w:lvlText w:val="%1.%2.%3.%4."/>
      <w:lvlJc w:val="left"/>
      <w:pPr>
        <w:tabs>
          <w:tab w:val="num" w:pos="0"/>
        </w:tabs>
        <w:ind w:left="0" w:firstLine="0"/>
      </w:pPr>
      <w:rPr>
        <w:rFonts w:hint="default"/>
        <w:b w:val="0"/>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07" w15:restartNumberingAfterBreak="0">
    <w:nsid w:val="0DCB4E46"/>
    <w:multiLevelType w:val="multilevel"/>
    <w:tmpl w:val="5FAEF84C"/>
    <w:name w:val="WW8Num89"/>
    <w:lvl w:ilvl="0">
      <w:start w:val="10"/>
      <w:numFmt w:val="decimal"/>
      <w:lvlText w:val="%1."/>
      <w:lvlJc w:val="left"/>
      <w:pPr>
        <w:tabs>
          <w:tab w:val="num" w:pos="284"/>
        </w:tabs>
        <w:ind w:left="284" w:firstLine="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08" w15:restartNumberingAfterBreak="0">
    <w:nsid w:val="0DDB47C8"/>
    <w:multiLevelType w:val="hybridMultilevel"/>
    <w:tmpl w:val="16062C80"/>
    <w:name w:val="WW8Num206"/>
    <w:lvl w:ilvl="0" w:tplc="7E003D34">
      <w:start w:val="1"/>
      <w:numFmt w:val="decimal"/>
      <w:lvlText w:val="%1."/>
      <w:lvlJc w:val="left"/>
      <w:pPr>
        <w:tabs>
          <w:tab w:val="num" w:pos="-375"/>
        </w:tabs>
        <w:ind w:left="360" w:hanging="360"/>
      </w:pPr>
      <w:rPr>
        <w:rFonts w:hint="default"/>
        <w:b w:val="0"/>
      </w:rPr>
    </w:lvl>
    <w:lvl w:ilvl="1" w:tplc="04150019" w:tentative="1">
      <w:start w:val="1"/>
      <w:numFmt w:val="lowerLetter"/>
      <w:lvlText w:val="%2."/>
      <w:lvlJc w:val="left"/>
      <w:pPr>
        <w:tabs>
          <w:tab w:val="num" w:pos="1065"/>
        </w:tabs>
        <w:ind w:left="1065" w:hanging="360"/>
      </w:pPr>
    </w:lvl>
    <w:lvl w:ilvl="2" w:tplc="0415001B" w:tentative="1">
      <w:start w:val="1"/>
      <w:numFmt w:val="lowerRoman"/>
      <w:lvlText w:val="%3."/>
      <w:lvlJc w:val="right"/>
      <w:pPr>
        <w:tabs>
          <w:tab w:val="num" w:pos="1785"/>
        </w:tabs>
        <w:ind w:left="1785" w:hanging="180"/>
      </w:pPr>
    </w:lvl>
    <w:lvl w:ilvl="3" w:tplc="0415000F" w:tentative="1">
      <w:start w:val="1"/>
      <w:numFmt w:val="decimal"/>
      <w:lvlText w:val="%4."/>
      <w:lvlJc w:val="left"/>
      <w:pPr>
        <w:tabs>
          <w:tab w:val="num" w:pos="2505"/>
        </w:tabs>
        <w:ind w:left="2505" w:hanging="360"/>
      </w:pPr>
    </w:lvl>
    <w:lvl w:ilvl="4" w:tplc="04150019" w:tentative="1">
      <w:start w:val="1"/>
      <w:numFmt w:val="lowerLetter"/>
      <w:lvlText w:val="%5."/>
      <w:lvlJc w:val="left"/>
      <w:pPr>
        <w:tabs>
          <w:tab w:val="num" w:pos="3225"/>
        </w:tabs>
        <w:ind w:left="3225" w:hanging="360"/>
      </w:pPr>
    </w:lvl>
    <w:lvl w:ilvl="5" w:tplc="0415001B" w:tentative="1">
      <w:start w:val="1"/>
      <w:numFmt w:val="lowerRoman"/>
      <w:lvlText w:val="%6."/>
      <w:lvlJc w:val="right"/>
      <w:pPr>
        <w:tabs>
          <w:tab w:val="num" w:pos="3945"/>
        </w:tabs>
        <w:ind w:left="3945" w:hanging="180"/>
      </w:pPr>
    </w:lvl>
    <w:lvl w:ilvl="6" w:tplc="0415000F" w:tentative="1">
      <w:start w:val="1"/>
      <w:numFmt w:val="decimal"/>
      <w:lvlText w:val="%7."/>
      <w:lvlJc w:val="left"/>
      <w:pPr>
        <w:tabs>
          <w:tab w:val="num" w:pos="4665"/>
        </w:tabs>
        <w:ind w:left="4665" w:hanging="360"/>
      </w:pPr>
    </w:lvl>
    <w:lvl w:ilvl="7" w:tplc="04150019" w:tentative="1">
      <w:start w:val="1"/>
      <w:numFmt w:val="lowerLetter"/>
      <w:lvlText w:val="%8."/>
      <w:lvlJc w:val="left"/>
      <w:pPr>
        <w:tabs>
          <w:tab w:val="num" w:pos="5385"/>
        </w:tabs>
        <w:ind w:left="5385" w:hanging="360"/>
      </w:pPr>
    </w:lvl>
    <w:lvl w:ilvl="8" w:tplc="0415001B" w:tentative="1">
      <w:start w:val="1"/>
      <w:numFmt w:val="lowerRoman"/>
      <w:lvlText w:val="%9."/>
      <w:lvlJc w:val="right"/>
      <w:pPr>
        <w:tabs>
          <w:tab w:val="num" w:pos="6105"/>
        </w:tabs>
        <w:ind w:left="6105" w:hanging="180"/>
      </w:pPr>
    </w:lvl>
  </w:abstractNum>
  <w:abstractNum w:abstractNumId="109" w15:restartNumberingAfterBreak="0">
    <w:nsid w:val="0EFD435A"/>
    <w:multiLevelType w:val="hybridMultilevel"/>
    <w:tmpl w:val="060C596C"/>
    <w:name w:val="WW8Num2182"/>
    <w:lvl w:ilvl="0" w:tplc="0F16139C">
      <w:start w:val="1"/>
      <w:numFmt w:val="ordinal"/>
      <w:lvlText w:val="%1"/>
      <w:lvlJc w:val="right"/>
      <w:pPr>
        <w:tabs>
          <w:tab w:val="num" w:pos="510"/>
        </w:tabs>
        <w:ind w:left="360" w:hanging="360"/>
      </w:pPr>
      <w:rPr>
        <w:rFonts w:hint="default"/>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360"/>
        </w:tabs>
        <w:ind w:left="-360" w:hanging="180"/>
      </w:pPr>
    </w:lvl>
    <w:lvl w:ilvl="3" w:tplc="0415000F" w:tentative="1">
      <w:start w:val="1"/>
      <w:numFmt w:val="decimal"/>
      <w:lvlText w:val="%4."/>
      <w:lvlJc w:val="left"/>
      <w:pPr>
        <w:tabs>
          <w:tab w:val="num" w:pos="360"/>
        </w:tabs>
        <w:ind w:left="360" w:hanging="360"/>
      </w:pPr>
    </w:lvl>
    <w:lvl w:ilvl="4" w:tplc="04150019" w:tentative="1">
      <w:start w:val="1"/>
      <w:numFmt w:val="lowerLetter"/>
      <w:lvlText w:val="%5."/>
      <w:lvlJc w:val="left"/>
      <w:pPr>
        <w:tabs>
          <w:tab w:val="num" w:pos="1080"/>
        </w:tabs>
        <w:ind w:left="1080" w:hanging="360"/>
      </w:pPr>
    </w:lvl>
    <w:lvl w:ilvl="5" w:tplc="0415001B" w:tentative="1">
      <w:start w:val="1"/>
      <w:numFmt w:val="lowerRoman"/>
      <w:lvlText w:val="%6."/>
      <w:lvlJc w:val="right"/>
      <w:pPr>
        <w:tabs>
          <w:tab w:val="num" w:pos="1800"/>
        </w:tabs>
        <w:ind w:left="1800" w:hanging="180"/>
      </w:pPr>
    </w:lvl>
    <w:lvl w:ilvl="6" w:tplc="0415000F" w:tentative="1">
      <w:start w:val="1"/>
      <w:numFmt w:val="decimal"/>
      <w:lvlText w:val="%7."/>
      <w:lvlJc w:val="left"/>
      <w:pPr>
        <w:tabs>
          <w:tab w:val="num" w:pos="2520"/>
        </w:tabs>
        <w:ind w:left="2520" w:hanging="360"/>
      </w:pPr>
    </w:lvl>
    <w:lvl w:ilvl="7" w:tplc="04150019" w:tentative="1">
      <w:start w:val="1"/>
      <w:numFmt w:val="lowerLetter"/>
      <w:lvlText w:val="%8."/>
      <w:lvlJc w:val="left"/>
      <w:pPr>
        <w:tabs>
          <w:tab w:val="num" w:pos="3240"/>
        </w:tabs>
        <w:ind w:left="3240" w:hanging="360"/>
      </w:pPr>
    </w:lvl>
    <w:lvl w:ilvl="8" w:tplc="0415001B" w:tentative="1">
      <w:start w:val="1"/>
      <w:numFmt w:val="lowerRoman"/>
      <w:lvlText w:val="%9."/>
      <w:lvlJc w:val="right"/>
      <w:pPr>
        <w:tabs>
          <w:tab w:val="num" w:pos="3960"/>
        </w:tabs>
        <w:ind w:left="3960" w:hanging="180"/>
      </w:pPr>
    </w:lvl>
  </w:abstractNum>
  <w:abstractNum w:abstractNumId="110" w15:restartNumberingAfterBreak="0">
    <w:nsid w:val="0F346C5C"/>
    <w:multiLevelType w:val="hybridMultilevel"/>
    <w:tmpl w:val="A2DEA612"/>
    <w:name w:val="WW8Num7222"/>
    <w:lvl w:ilvl="0" w:tplc="78BE6CC2">
      <w:start w:val="1"/>
      <w:numFmt w:val="decimal"/>
      <w:lvlText w:val="%1."/>
      <w:lvlJc w:val="left"/>
      <w:pPr>
        <w:tabs>
          <w:tab w:val="num" w:pos="644"/>
        </w:tabs>
        <w:ind w:left="644" w:hanging="360"/>
      </w:pPr>
      <w:rPr>
        <w:rFonts w:hint="default"/>
        <w:b w:val="0"/>
      </w:rPr>
    </w:lvl>
    <w:lvl w:ilvl="1" w:tplc="04150019" w:tentative="1">
      <w:start w:val="1"/>
      <w:numFmt w:val="lowerLetter"/>
      <w:lvlText w:val="%2."/>
      <w:lvlJc w:val="left"/>
      <w:pPr>
        <w:tabs>
          <w:tab w:val="num" w:pos="1364"/>
        </w:tabs>
        <w:ind w:left="1364" w:hanging="360"/>
      </w:pPr>
    </w:lvl>
    <w:lvl w:ilvl="2" w:tplc="0415001B" w:tentative="1">
      <w:start w:val="1"/>
      <w:numFmt w:val="lowerRoman"/>
      <w:lvlText w:val="%3."/>
      <w:lvlJc w:val="right"/>
      <w:pPr>
        <w:tabs>
          <w:tab w:val="num" w:pos="2084"/>
        </w:tabs>
        <w:ind w:left="2084" w:hanging="180"/>
      </w:pPr>
    </w:lvl>
    <w:lvl w:ilvl="3" w:tplc="0415000F" w:tentative="1">
      <w:start w:val="1"/>
      <w:numFmt w:val="decimal"/>
      <w:lvlText w:val="%4."/>
      <w:lvlJc w:val="left"/>
      <w:pPr>
        <w:tabs>
          <w:tab w:val="num" w:pos="2804"/>
        </w:tabs>
        <w:ind w:left="2804" w:hanging="360"/>
      </w:pPr>
    </w:lvl>
    <w:lvl w:ilvl="4" w:tplc="04150019" w:tentative="1">
      <w:start w:val="1"/>
      <w:numFmt w:val="lowerLetter"/>
      <w:lvlText w:val="%5."/>
      <w:lvlJc w:val="left"/>
      <w:pPr>
        <w:tabs>
          <w:tab w:val="num" w:pos="3524"/>
        </w:tabs>
        <w:ind w:left="3524" w:hanging="360"/>
      </w:pPr>
    </w:lvl>
    <w:lvl w:ilvl="5" w:tplc="0415001B" w:tentative="1">
      <w:start w:val="1"/>
      <w:numFmt w:val="lowerRoman"/>
      <w:lvlText w:val="%6."/>
      <w:lvlJc w:val="right"/>
      <w:pPr>
        <w:tabs>
          <w:tab w:val="num" w:pos="4244"/>
        </w:tabs>
        <w:ind w:left="4244" w:hanging="180"/>
      </w:pPr>
    </w:lvl>
    <w:lvl w:ilvl="6" w:tplc="0415000F" w:tentative="1">
      <w:start w:val="1"/>
      <w:numFmt w:val="decimal"/>
      <w:lvlText w:val="%7."/>
      <w:lvlJc w:val="left"/>
      <w:pPr>
        <w:tabs>
          <w:tab w:val="num" w:pos="4964"/>
        </w:tabs>
        <w:ind w:left="4964" w:hanging="360"/>
      </w:pPr>
    </w:lvl>
    <w:lvl w:ilvl="7" w:tplc="04150019" w:tentative="1">
      <w:start w:val="1"/>
      <w:numFmt w:val="lowerLetter"/>
      <w:lvlText w:val="%8."/>
      <w:lvlJc w:val="left"/>
      <w:pPr>
        <w:tabs>
          <w:tab w:val="num" w:pos="5684"/>
        </w:tabs>
        <w:ind w:left="5684" w:hanging="360"/>
      </w:pPr>
    </w:lvl>
    <w:lvl w:ilvl="8" w:tplc="0415001B" w:tentative="1">
      <w:start w:val="1"/>
      <w:numFmt w:val="lowerRoman"/>
      <w:lvlText w:val="%9."/>
      <w:lvlJc w:val="right"/>
      <w:pPr>
        <w:tabs>
          <w:tab w:val="num" w:pos="6404"/>
        </w:tabs>
        <w:ind w:left="6404" w:hanging="180"/>
      </w:pPr>
    </w:lvl>
  </w:abstractNum>
  <w:abstractNum w:abstractNumId="111" w15:restartNumberingAfterBreak="0">
    <w:nsid w:val="10860851"/>
    <w:multiLevelType w:val="hybridMultilevel"/>
    <w:tmpl w:val="87C8A734"/>
    <w:name w:val="WW8Num174"/>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112" w15:restartNumberingAfterBreak="0">
    <w:nsid w:val="10AE216C"/>
    <w:multiLevelType w:val="hybridMultilevel"/>
    <w:tmpl w:val="D70C9DD8"/>
    <w:name w:val="WW8Num653"/>
    <w:lvl w:ilvl="0" w:tplc="45BCA9BC">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3" w15:restartNumberingAfterBreak="0">
    <w:nsid w:val="10B939B3"/>
    <w:multiLevelType w:val="hybridMultilevel"/>
    <w:tmpl w:val="7A524136"/>
    <w:name w:val="WW8Num172"/>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114" w15:restartNumberingAfterBreak="0">
    <w:nsid w:val="10C80D90"/>
    <w:multiLevelType w:val="hybridMultilevel"/>
    <w:tmpl w:val="2266FC28"/>
    <w:name w:val="WW8Num217"/>
    <w:lvl w:ilvl="0" w:tplc="2E4A2484">
      <w:start w:val="1"/>
      <w:numFmt w:val="decimal"/>
      <w:lvlText w:val="%1."/>
      <w:lvlJc w:val="left"/>
      <w:pPr>
        <w:tabs>
          <w:tab w:val="num" w:pos="360"/>
        </w:tabs>
        <w:ind w:left="360" w:hanging="360"/>
      </w:pPr>
      <w:rPr>
        <w:rFonts w:hint="default"/>
        <w:b w:val="0"/>
        <w:strike w:val="0"/>
        <w:dstrike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5" w15:restartNumberingAfterBreak="0">
    <w:nsid w:val="112B5F79"/>
    <w:multiLevelType w:val="hybridMultilevel"/>
    <w:tmpl w:val="AA52A406"/>
    <w:lvl w:ilvl="0" w:tplc="A3DCD796">
      <w:start w:val="1"/>
      <w:numFmt w:val="lowerLetter"/>
      <w:lvlText w:val="%1)"/>
      <w:lvlJc w:val="left"/>
      <w:pPr>
        <w:tabs>
          <w:tab w:val="num" w:pos="990"/>
        </w:tabs>
        <w:ind w:left="990" w:hanging="360"/>
      </w:pPr>
      <w:rPr>
        <w:rFonts w:hint="default"/>
      </w:rPr>
    </w:lvl>
    <w:lvl w:ilvl="1" w:tplc="46D0F5F0">
      <w:start w:val="1"/>
      <w:numFmt w:val="decimal"/>
      <w:lvlText w:val="%2."/>
      <w:lvlJc w:val="left"/>
      <w:pPr>
        <w:tabs>
          <w:tab w:val="num" w:pos="1710"/>
        </w:tabs>
        <w:ind w:left="1710" w:hanging="360"/>
      </w:pPr>
      <w:rPr>
        <w:rFonts w:hint="default"/>
      </w:rPr>
    </w:lvl>
    <w:lvl w:ilvl="2" w:tplc="562C5EAA">
      <w:start w:val="1"/>
      <w:numFmt w:val="decimal"/>
      <w:lvlText w:val="%3)"/>
      <w:lvlJc w:val="left"/>
      <w:pPr>
        <w:tabs>
          <w:tab w:val="num" w:pos="2610"/>
        </w:tabs>
        <w:ind w:left="2610" w:hanging="360"/>
      </w:pPr>
      <w:rPr>
        <w:rFonts w:hint="default"/>
      </w:rPr>
    </w:lvl>
    <w:lvl w:ilvl="3" w:tplc="97A071A8">
      <w:start w:val="1"/>
      <w:numFmt w:val="decimal"/>
      <w:lvlText w:val="%4)"/>
      <w:lvlJc w:val="left"/>
      <w:pPr>
        <w:tabs>
          <w:tab w:val="num" w:pos="3150"/>
        </w:tabs>
        <w:ind w:left="3150" w:hanging="360"/>
      </w:pPr>
      <w:rPr>
        <w:rFonts w:hint="default"/>
      </w:rPr>
    </w:lvl>
    <w:lvl w:ilvl="4" w:tplc="04150019" w:tentative="1">
      <w:start w:val="1"/>
      <w:numFmt w:val="lowerLetter"/>
      <w:lvlText w:val="%5."/>
      <w:lvlJc w:val="left"/>
      <w:pPr>
        <w:tabs>
          <w:tab w:val="num" w:pos="3870"/>
        </w:tabs>
        <w:ind w:left="3870" w:hanging="360"/>
      </w:pPr>
    </w:lvl>
    <w:lvl w:ilvl="5" w:tplc="0415001B" w:tentative="1">
      <w:start w:val="1"/>
      <w:numFmt w:val="lowerRoman"/>
      <w:lvlText w:val="%6."/>
      <w:lvlJc w:val="right"/>
      <w:pPr>
        <w:tabs>
          <w:tab w:val="num" w:pos="4590"/>
        </w:tabs>
        <w:ind w:left="4590" w:hanging="180"/>
      </w:pPr>
    </w:lvl>
    <w:lvl w:ilvl="6" w:tplc="0415000F" w:tentative="1">
      <w:start w:val="1"/>
      <w:numFmt w:val="decimal"/>
      <w:lvlText w:val="%7."/>
      <w:lvlJc w:val="left"/>
      <w:pPr>
        <w:tabs>
          <w:tab w:val="num" w:pos="5310"/>
        </w:tabs>
        <w:ind w:left="5310" w:hanging="360"/>
      </w:pPr>
    </w:lvl>
    <w:lvl w:ilvl="7" w:tplc="04150019" w:tentative="1">
      <w:start w:val="1"/>
      <w:numFmt w:val="lowerLetter"/>
      <w:lvlText w:val="%8."/>
      <w:lvlJc w:val="left"/>
      <w:pPr>
        <w:tabs>
          <w:tab w:val="num" w:pos="6030"/>
        </w:tabs>
        <w:ind w:left="6030" w:hanging="360"/>
      </w:pPr>
    </w:lvl>
    <w:lvl w:ilvl="8" w:tplc="0415001B" w:tentative="1">
      <w:start w:val="1"/>
      <w:numFmt w:val="lowerRoman"/>
      <w:lvlText w:val="%9."/>
      <w:lvlJc w:val="right"/>
      <w:pPr>
        <w:tabs>
          <w:tab w:val="num" w:pos="6750"/>
        </w:tabs>
        <w:ind w:left="6750" w:hanging="180"/>
      </w:pPr>
    </w:lvl>
  </w:abstractNum>
  <w:abstractNum w:abstractNumId="116" w15:restartNumberingAfterBreak="0">
    <w:nsid w:val="11855D3E"/>
    <w:multiLevelType w:val="hybridMultilevel"/>
    <w:tmpl w:val="7100896E"/>
    <w:name w:val="WW8Num202"/>
    <w:lvl w:ilvl="0" w:tplc="A14E9A90">
      <w:start w:val="1"/>
      <w:numFmt w:val="bullet"/>
      <w:lvlText w:val="-"/>
      <w:lvlJc w:val="left"/>
      <w:pPr>
        <w:tabs>
          <w:tab w:val="num" w:pos="644"/>
        </w:tabs>
        <w:ind w:left="644" w:hanging="360"/>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720"/>
        </w:tabs>
        <w:ind w:left="72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11B20C75"/>
    <w:multiLevelType w:val="hybridMultilevel"/>
    <w:tmpl w:val="E944550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12D06079"/>
    <w:multiLevelType w:val="hybridMultilevel"/>
    <w:tmpl w:val="0A72F3A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12F15143"/>
    <w:multiLevelType w:val="hybridMultilevel"/>
    <w:tmpl w:val="4942BC0C"/>
    <w:name w:val="WW8Num192"/>
    <w:lvl w:ilvl="0" w:tplc="AA7E3DC0">
      <w:start w:val="1"/>
      <w:numFmt w:val="decimal"/>
      <w:lvlText w:val="%1."/>
      <w:lvlJc w:val="left"/>
      <w:pPr>
        <w:tabs>
          <w:tab w:val="num" w:pos="360"/>
        </w:tabs>
        <w:ind w:left="360" w:hanging="360"/>
      </w:pPr>
      <w:rPr>
        <w:rFonts w:hint="default"/>
        <w:b w:val="0"/>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120" w15:restartNumberingAfterBreak="0">
    <w:nsid w:val="13623CA7"/>
    <w:multiLevelType w:val="hybridMultilevel"/>
    <w:tmpl w:val="34FE5FBA"/>
    <w:name w:val="WW8Num99"/>
    <w:lvl w:ilvl="0" w:tplc="83585E92">
      <w:start w:val="1"/>
      <w:numFmt w:val="decimal"/>
      <w:lvlText w:val="%1."/>
      <w:lvlJc w:val="left"/>
      <w:pPr>
        <w:tabs>
          <w:tab w:val="num" w:pos="-375"/>
        </w:tabs>
        <w:ind w:left="360"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1" w15:restartNumberingAfterBreak="0">
    <w:nsid w:val="17794321"/>
    <w:multiLevelType w:val="hybridMultilevel"/>
    <w:tmpl w:val="36A4C28C"/>
    <w:lvl w:ilvl="0" w:tplc="93A239B6">
      <w:start w:val="4"/>
      <w:numFmt w:val="decimal"/>
      <w:lvlText w:val="%1."/>
      <w:lvlJc w:val="left"/>
      <w:pPr>
        <w:tabs>
          <w:tab w:val="num" w:pos="1620"/>
        </w:tabs>
        <w:ind w:left="1620" w:hanging="360"/>
      </w:pPr>
      <w:rPr>
        <w:rFonts w:hint="default"/>
      </w:rPr>
    </w:lvl>
    <w:lvl w:ilvl="1" w:tplc="4BA68D0A">
      <w:start w:val="1"/>
      <w:numFmt w:val="decimal"/>
      <w:lvlText w:val="%2)"/>
      <w:lvlJc w:val="left"/>
      <w:pPr>
        <w:tabs>
          <w:tab w:val="num" w:pos="1440"/>
        </w:tabs>
        <w:ind w:left="1440" w:hanging="360"/>
      </w:pPr>
      <w:rPr>
        <w:rFonts w:hint="default"/>
      </w:rPr>
    </w:lvl>
    <w:lvl w:ilvl="2" w:tplc="0EA88170">
      <w:start w:val="1"/>
      <w:numFmt w:val="lowerLetter"/>
      <w:lvlText w:val="%3)"/>
      <w:lvlJc w:val="left"/>
      <w:pPr>
        <w:tabs>
          <w:tab w:val="num" w:pos="2340"/>
        </w:tabs>
        <w:ind w:left="2340" w:hanging="360"/>
      </w:pPr>
      <w:rPr>
        <w:rFonts w:hint="default"/>
      </w:rPr>
    </w:lvl>
    <w:lvl w:ilvl="3" w:tplc="2312EE5E">
      <w:start w:val="5"/>
      <w:numFmt w:val="decimal"/>
      <w:lvlText w:val="%4."/>
      <w:lvlJc w:val="left"/>
      <w:pPr>
        <w:tabs>
          <w:tab w:val="num" w:pos="2880"/>
        </w:tabs>
        <w:ind w:left="2880" w:hanging="360"/>
      </w:pPr>
      <w:rPr>
        <w:rFonts w:hint="default"/>
      </w:rPr>
    </w:lvl>
    <w:lvl w:ilvl="4" w:tplc="07E8B30E">
      <w:start w:val="8"/>
      <w:numFmt w:val="bullet"/>
      <w:lvlText w:val=""/>
      <w:lvlJc w:val="left"/>
      <w:pPr>
        <w:tabs>
          <w:tab w:val="num" w:pos="3600"/>
        </w:tabs>
        <w:ind w:left="3600" w:hanging="360"/>
      </w:pPr>
      <w:rPr>
        <w:rFonts w:ascii="Symbol" w:eastAsia="Times New Roman" w:hAnsi="Symbol" w:cs="Times New Roman"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2" w15:restartNumberingAfterBreak="0">
    <w:nsid w:val="178E578B"/>
    <w:multiLevelType w:val="hybridMultilevel"/>
    <w:tmpl w:val="8230D9C0"/>
    <w:name w:val="WW8Num87222"/>
    <w:lvl w:ilvl="0" w:tplc="D96ED1E0">
      <w:start w:val="1"/>
      <w:numFmt w:val="decimal"/>
      <w:lvlText w:val="%1."/>
      <w:lvlJc w:val="left"/>
      <w:pPr>
        <w:tabs>
          <w:tab w:val="num" w:pos="1080"/>
        </w:tabs>
        <w:ind w:left="1080" w:hanging="360"/>
      </w:pPr>
      <w:rPr>
        <w:rFonts w:hint="default"/>
      </w:rPr>
    </w:lvl>
    <w:lvl w:ilvl="1" w:tplc="04150019" w:tentative="1">
      <w:start w:val="1"/>
      <w:numFmt w:val="lowerLetter"/>
      <w:lvlText w:val="%2."/>
      <w:lvlJc w:val="left"/>
      <w:pPr>
        <w:tabs>
          <w:tab w:val="num" w:pos="1876"/>
        </w:tabs>
        <w:ind w:left="1876" w:hanging="360"/>
      </w:pPr>
    </w:lvl>
    <w:lvl w:ilvl="2" w:tplc="0415001B" w:tentative="1">
      <w:start w:val="1"/>
      <w:numFmt w:val="lowerRoman"/>
      <w:lvlText w:val="%3."/>
      <w:lvlJc w:val="right"/>
      <w:pPr>
        <w:tabs>
          <w:tab w:val="num" w:pos="2596"/>
        </w:tabs>
        <w:ind w:left="2596" w:hanging="180"/>
      </w:pPr>
    </w:lvl>
    <w:lvl w:ilvl="3" w:tplc="0415000F" w:tentative="1">
      <w:start w:val="1"/>
      <w:numFmt w:val="decimal"/>
      <w:lvlText w:val="%4."/>
      <w:lvlJc w:val="left"/>
      <w:pPr>
        <w:tabs>
          <w:tab w:val="num" w:pos="3316"/>
        </w:tabs>
        <w:ind w:left="3316" w:hanging="360"/>
      </w:pPr>
    </w:lvl>
    <w:lvl w:ilvl="4" w:tplc="04150019" w:tentative="1">
      <w:start w:val="1"/>
      <w:numFmt w:val="lowerLetter"/>
      <w:lvlText w:val="%5."/>
      <w:lvlJc w:val="left"/>
      <w:pPr>
        <w:tabs>
          <w:tab w:val="num" w:pos="4036"/>
        </w:tabs>
        <w:ind w:left="4036" w:hanging="360"/>
      </w:pPr>
    </w:lvl>
    <w:lvl w:ilvl="5" w:tplc="0415001B" w:tentative="1">
      <w:start w:val="1"/>
      <w:numFmt w:val="lowerRoman"/>
      <w:lvlText w:val="%6."/>
      <w:lvlJc w:val="right"/>
      <w:pPr>
        <w:tabs>
          <w:tab w:val="num" w:pos="4756"/>
        </w:tabs>
        <w:ind w:left="4756" w:hanging="180"/>
      </w:pPr>
    </w:lvl>
    <w:lvl w:ilvl="6" w:tplc="0415000F" w:tentative="1">
      <w:start w:val="1"/>
      <w:numFmt w:val="decimal"/>
      <w:lvlText w:val="%7."/>
      <w:lvlJc w:val="left"/>
      <w:pPr>
        <w:tabs>
          <w:tab w:val="num" w:pos="5476"/>
        </w:tabs>
        <w:ind w:left="5476" w:hanging="360"/>
      </w:pPr>
    </w:lvl>
    <w:lvl w:ilvl="7" w:tplc="04150019" w:tentative="1">
      <w:start w:val="1"/>
      <w:numFmt w:val="lowerLetter"/>
      <w:lvlText w:val="%8."/>
      <w:lvlJc w:val="left"/>
      <w:pPr>
        <w:tabs>
          <w:tab w:val="num" w:pos="6196"/>
        </w:tabs>
        <w:ind w:left="6196" w:hanging="360"/>
      </w:pPr>
    </w:lvl>
    <w:lvl w:ilvl="8" w:tplc="0415001B" w:tentative="1">
      <w:start w:val="1"/>
      <w:numFmt w:val="lowerRoman"/>
      <w:lvlText w:val="%9."/>
      <w:lvlJc w:val="right"/>
      <w:pPr>
        <w:tabs>
          <w:tab w:val="num" w:pos="6916"/>
        </w:tabs>
        <w:ind w:left="6916" w:hanging="180"/>
      </w:pPr>
    </w:lvl>
  </w:abstractNum>
  <w:abstractNum w:abstractNumId="123" w15:restartNumberingAfterBreak="0">
    <w:nsid w:val="17A37080"/>
    <w:multiLevelType w:val="hybridMultilevel"/>
    <w:tmpl w:val="59F0E25C"/>
    <w:name w:val="WW8Num982"/>
    <w:lvl w:ilvl="0" w:tplc="85766660">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4" w15:restartNumberingAfterBreak="0">
    <w:nsid w:val="184A0060"/>
    <w:multiLevelType w:val="multilevel"/>
    <w:tmpl w:val="3E7EC5D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5" w15:restartNumberingAfterBreak="0">
    <w:nsid w:val="19E93DCD"/>
    <w:multiLevelType w:val="multilevel"/>
    <w:tmpl w:val="3AD428F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6" w15:restartNumberingAfterBreak="0">
    <w:nsid w:val="1B774885"/>
    <w:multiLevelType w:val="hybridMultilevel"/>
    <w:tmpl w:val="CFD6FBB0"/>
    <w:name w:val="WW8Num222"/>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127" w15:restartNumberingAfterBreak="0">
    <w:nsid w:val="1CD71626"/>
    <w:multiLevelType w:val="hybridMultilevel"/>
    <w:tmpl w:val="0EEEFD24"/>
    <w:name w:val="WW8Num9822"/>
    <w:lvl w:ilvl="0" w:tplc="85766660">
      <w:start w:val="1"/>
      <w:numFmt w:val="decimal"/>
      <w:lvlText w:val="%1."/>
      <w:lvlJc w:val="left"/>
      <w:pPr>
        <w:tabs>
          <w:tab w:val="num" w:pos="-360"/>
        </w:tabs>
        <w:ind w:left="360" w:hanging="360"/>
      </w:pPr>
      <w:rPr>
        <w:rFonts w:hint="default"/>
      </w:rPr>
    </w:lvl>
    <w:lvl w:ilvl="1" w:tplc="F802EEC2">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8" w15:restartNumberingAfterBreak="0">
    <w:nsid w:val="1CF76027"/>
    <w:multiLevelType w:val="hybridMultilevel"/>
    <w:tmpl w:val="E988AA72"/>
    <w:name w:val="WW8Num93"/>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129" w15:restartNumberingAfterBreak="0">
    <w:nsid w:val="1D114A9D"/>
    <w:multiLevelType w:val="hybridMultilevel"/>
    <w:tmpl w:val="51FA6628"/>
    <w:name w:val="WW8Num262"/>
    <w:lvl w:ilvl="0" w:tplc="672C789C">
      <w:start w:val="1"/>
      <w:numFmt w:val="decimal"/>
      <w:lvlText w:val="%1)"/>
      <w:lvlJc w:val="left"/>
      <w:pPr>
        <w:tabs>
          <w:tab w:val="num" w:pos="360"/>
        </w:tabs>
        <w:ind w:left="360" w:hanging="360"/>
      </w:pPr>
      <w:rPr>
        <w:rFonts w:hint="default"/>
        <w:b w:val="0"/>
      </w:rPr>
    </w:lvl>
    <w:lvl w:ilvl="1" w:tplc="7C4AAEFA">
      <w:start w:val="1"/>
      <w:numFmt w:val="decimal"/>
      <w:lvlText w:val="%2."/>
      <w:lvlJc w:val="left"/>
      <w:pPr>
        <w:tabs>
          <w:tab w:val="num" w:pos="1440"/>
        </w:tabs>
        <w:ind w:left="1440" w:hanging="360"/>
      </w:pPr>
      <w:rPr>
        <w:rFonts w:hint="default"/>
        <w:b w:val="0"/>
      </w:rPr>
    </w:lvl>
    <w:lvl w:ilvl="2" w:tplc="119E589A">
      <w:start w:val="1"/>
      <w:numFmt w:val="lowerLetter"/>
      <w:lvlText w:val="%3)"/>
      <w:lvlJc w:val="left"/>
      <w:pPr>
        <w:tabs>
          <w:tab w:val="num" w:pos="360"/>
        </w:tabs>
        <w:ind w:left="360" w:hanging="360"/>
      </w:pPr>
      <w:rPr>
        <w:rFonts w:hint="default"/>
        <w:b w:val="0"/>
      </w:rPr>
    </w:lvl>
    <w:lvl w:ilvl="3" w:tplc="FFF64CF2">
      <w:start w:val="3"/>
      <w:numFmt w:val="decimal"/>
      <w:lvlText w:val="%4."/>
      <w:lvlJc w:val="left"/>
      <w:pPr>
        <w:tabs>
          <w:tab w:val="num" w:pos="360"/>
        </w:tabs>
        <w:ind w:left="360" w:hanging="360"/>
      </w:pPr>
      <w:rPr>
        <w:rFonts w:hint="default"/>
        <w:b w:val="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0" w15:restartNumberingAfterBreak="0">
    <w:nsid w:val="1D3F3FAB"/>
    <w:multiLevelType w:val="hybridMultilevel"/>
    <w:tmpl w:val="70B8AA90"/>
    <w:name w:val="WW8Num2363"/>
    <w:lvl w:ilvl="0" w:tplc="827898F0">
      <w:start w:val="1"/>
      <w:numFmt w:val="bullet"/>
      <w:lvlText w:val="­"/>
      <w:lvlJc w:val="left"/>
      <w:pPr>
        <w:tabs>
          <w:tab w:val="num" w:pos="1080"/>
        </w:tabs>
        <w:ind w:left="1080" w:hanging="360"/>
      </w:pPr>
      <w:rPr>
        <w:rFonts w:ascii="Courier New" w:hAnsi="Courier New"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31" w15:restartNumberingAfterBreak="0">
    <w:nsid w:val="1D8C388A"/>
    <w:multiLevelType w:val="hybridMultilevel"/>
    <w:tmpl w:val="7C4CD0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15:restartNumberingAfterBreak="0">
    <w:nsid w:val="1D9E6EEF"/>
    <w:multiLevelType w:val="hybridMultilevel"/>
    <w:tmpl w:val="3BA0D71C"/>
    <w:name w:val="WW8Num21722"/>
    <w:lvl w:ilvl="0" w:tplc="4FB648CA">
      <w:start w:val="1"/>
      <w:numFmt w:val="decimal"/>
      <w:lvlText w:val="%1."/>
      <w:lvlJc w:val="left"/>
      <w:pPr>
        <w:tabs>
          <w:tab w:val="num" w:pos="360"/>
        </w:tabs>
        <w:ind w:left="360" w:hanging="360"/>
      </w:pPr>
      <w:rPr>
        <w:rFonts w:hint="default"/>
        <w:strike w:val="0"/>
        <w:dstrike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3" w15:restartNumberingAfterBreak="0">
    <w:nsid w:val="1EBF2C64"/>
    <w:multiLevelType w:val="hybridMultilevel"/>
    <w:tmpl w:val="4510CA7A"/>
    <w:name w:val="WW8Num2162"/>
    <w:lvl w:ilvl="0" w:tplc="4FB648CA">
      <w:start w:val="1"/>
      <w:numFmt w:val="decimal"/>
      <w:lvlText w:val="%1."/>
      <w:lvlJc w:val="left"/>
      <w:pPr>
        <w:tabs>
          <w:tab w:val="num" w:pos="360"/>
        </w:tabs>
        <w:ind w:left="360" w:hanging="360"/>
      </w:pPr>
      <w:rPr>
        <w:rFonts w:hint="default"/>
        <w:strike w:val="0"/>
        <w:dstrike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4" w15:restartNumberingAfterBreak="0">
    <w:nsid w:val="204A69E2"/>
    <w:multiLevelType w:val="hybridMultilevel"/>
    <w:tmpl w:val="A4E69C60"/>
    <w:name w:val="WW8Num562"/>
    <w:lvl w:ilvl="0" w:tplc="585E83B8">
      <w:start w:val="1"/>
      <w:numFmt w:val="decimal"/>
      <w:lvlText w:val="%1."/>
      <w:lvlJc w:val="center"/>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5" w15:restartNumberingAfterBreak="0">
    <w:nsid w:val="2058756E"/>
    <w:multiLevelType w:val="hybridMultilevel"/>
    <w:tmpl w:val="A75E4F84"/>
    <w:name w:val="WW8Num23632"/>
    <w:lvl w:ilvl="0" w:tplc="827898F0">
      <w:start w:val="1"/>
      <w:numFmt w:val="bullet"/>
      <w:lvlText w:val="­"/>
      <w:lvlJc w:val="left"/>
      <w:pPr>
        <w:tabs>
          <w:tab w:val="num" w:pos="1350"/>
        </w:tabs>
        <w:ind w:left="1350" w:hanging="360"/>
      </w:pPr>
      <w:rPr>
        <w:rFonts w:ascii="Courier New" w:hAnsi="Courier New" w:hint="default"/>
      </w:rPr>
    </w:lvl>
    <w:lvl w:ilvl="1" w:tplc="04150003" w:tentative="1">
      <w:start w:val="1"/>
      <w:numFmt w:val="bullet"/>
      <w:lvlText w:val="o"/>
      <w:lvlJc w:val="left"/>
      <w:pPr>
        <w:tabs>
          <w:tab w:val="num" w:pos="2070"/>
        </w:tabs>
        <w:ind w:left="2070" w:hanging="360"/>
      </w:pPr>
      <w:rPr>
        <w:rFonts w:ascii="Courier New" w:hAnsi="Courier New" w:cs="Courier New" w:hint="default"/>
      </w:rPr>
    </w:lvl>
    <w:lvl w:ilvl="2" w:tplc="04150005" w:tentative="1">
      <w:start w:val="1"/>
      <w:numFmt w:val="bullet"/>
      <w:lvlText w:val=""/>
      <w:lvlJc w:val="left"/>
      <w:pPr>
        <w:tabs>
          <w:tab w:val="num" w:pos="2790"/>
        </w:tabs>
        <w:ind w:left="2790" w:hanging="360"/>
      </w:pPr>
      <w:rPr>
        <w:rFonts w:ascii="Wingdings" w:hAnsi="Wingdings" w:hint="default"/>
      </w:rPr>
    </w:lvl>
    <w:lvl w:ilvl="3" w:tplc="04150001" w:tentative="1">
      <w:start w:val="1"/>
      <w:numFmt w:val="bullet"/>
      <w:lvlText w:val=""/>
      <w:lvlJc w:val="left"/>
      <w:pPr>
        <w:tabs>
          <w:tab w:val="num" w:pos="3510"/>
        </w:tabs>
        <w:ind w:left="3510" w:hanging="360"/>
      </w:pPr>
      <w:rPr>
        <w:rFonts w:ascii="Symbol" w:hAnsi="Symbol" w:hint="default"/>
      </w:rPr>
    </w:lvl>
    <w:lvl w:ilvl="4" w:tplc="04150003" w:tentative="1">
      <w:start w:val="1"/>
      <w:numFmt w:val="bullet"/>
      <w:lvlText w:val="o"/>
      <w:lvlJc w:val="left"/>
      <w:pPr>
        <w:tabs>
          <w:tab w:val="num" w:pos="4230"/>
        </w:tabs>
        <w:ind w:left="4230" w:hanging="360"/>
      </w:pPr>
      <w:rPr>
        <w:rFonts w:ascii="Courier New" w:hAnsi="Courier New" w:cs="Courier New" w:hint="default"/>
      </w:rPr>
    </w:lvl>
    <w:lvl w:ilvl="5" w:tplc="04150005" w:tentative="1">
      <w:start w:val="1"/>
      <w:numFmt w:val="bullet"/>
      <w:lvlText w:val=""/>
      <w:lvlJc w:val="left"/>
      <w:pPr>
        <w:tabs>
          <w:tab w:val="num" w:pos="4950"/>
        </w:tabs>
        <w:ind w:left="4950" w:hanging="360"/>
      </w:pPr>
      <w:rPr>
        <w:rFonts w:ascii="Wingdings" w:hAnsi="Wingdings" w:hint="default"/>
      </w:rPr>
    </w:lvl>
    <w:lvl w:ilvl="6" w:tplc="04150001" w:tentative="1">
      <w:start w:val="1"/>
      <w:numFmt w:val="bullet"/>
      <w:lvlText w:val=""/>
      <w:lvlJc w:val="left"/>
      <w:pPr>
        <w:tabs>
          <w:tab w:val="num" w:pos="5670"/>
        </w:tabs>
        <w:ind w:left="5670" w:hanging="360"/>
      </w:pPr>
      <w:rPr>
        <w:rFonts w:ascii="Symbol" w:hAnsi="Symbol" w:hint="default"/>
      </w:rPr>
    </w:lvl>
    <w:lvl w:ilvl="7" w:tplc="04150003" w:tentative="1">
      <w:start w:val="1"/>
      <w:numFmt w:val="bullet"/>
      <w:lvlText w:val="o"/>
      <w:lvlJc w:val="left"/>
      <w:pPr>
        <w:tabs>
          <w:tab w:val="num" w:pos="6390"/>
        </w:tabs>
        <w:ind w:left="6390" w:hanging="360"/>
      </w:pPr>
      <w:rPr>
        <w:rFonts w:ascii="Courier New" w:hAnsi="Courier New" w:cs="Courier New" w:hint="default"/>
      </w:rPr>
    </w:lvl>
    <w:lvl w:ilvl="8" w:tplc="04150005" w:tentative="1">
      <w:start w:val="1"/>
      <w:numFmt w:val="bullet"/>
      <w:lvlText w:val=""/>
      <w:lvlJc w:val="left"/>
      <w:pPr>
        <w:tabs>
          <w:tab w:val="num" w:pos="7110"/>
        </w:tabs>
        <w:ind w:left="7110" w:hanging="360"/>
      </w:pPr>
      <w:rPr>
        <w:rFonts w:ascii="Wingdings" w:hAnsi="Wingdings" w:hint="default"/>
      </w:rPr>
    </w:lvl>
  </w:abstractNum>
  <w:abstractNum w:abstractNumId="136" w15:restartNumberingAfterBreak="0">
    <w:nsid w:val="216B3C55"/>
    <w:multiLevelType w:val="hybridMultilevel"/>
    <w:tmpl w:val="04A450E2"/>
    <w:name w:val="WW8Num2142"/>
    <w:lvl w:ilvl="0" w:tplc="04150011">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137" w15:restartNumberingAfterBreak="0">
    <w:nsid w:val="218E6D48"/>
    <w:multiLevelType w:val="multilevel"/>
    <w:tmpl w:val="C8D2A466"/>
    <w:lvl w:ilvl="0">
      <w:start w:val="1"/>
      <w:numFmt w:val="decimal"/>
      <w:lvlText w:val="%1."/>
      <w:lvlJc w:val="left"/>
      <w:pPr>
        <w:tabs>
          <w:tab w:val="num" w:pos="0"/>
        </w:tabs>
        <w:ind w:left="720" w:hanging="360"/>
      </w:pPr>
      <w:rPr>
        <w:rFonts w:hint="default"/>
        <w:b w:val="0"/>
      </w:rPr>
    </w:lvl>
    <w:lvl w:ilvl="1">
      <w:start w:val="1"/>
      <w:numFmt w:val="decimal"/>
      <w:isLgl/>
      <w:lvlText w:val="%1.%2."/>
      <w:lvlJc w:val="left"/>
      <w:pPr>
        <w:tabs>
          <w:tab w:val="num" w:pos="989"/>
        </w:tabs>
        <w:ind w:left="989" w:hanging="360"/>
      </w:pPr>
      <w:rPr>
        <w:rFonts w:hint="default"/>
      </w:rPr>
    </w:lvl>
    <w:lvl w:ilvl="2">
      <w:start w:val="1"/>
      <w:numFmt w:val="decimal"/>
      <w:isLgl/>
      <w:lvlText w:val="%1.%2.%3."/>
      <w:lvlJc w:val="left"/>
      <w:pPr>
        <w:tabs>
          <w:tab w:val="num" w:pos="1618"/>
        </w:tabs>
        <w:ind w:left="1618" w:hanging="720"/>
      </w:pPr>
      <w:rPr>
        <w:rFonts w:hint="default"/>
      </w:rPr>
    </w:lvl>
    <w:lvl w:ilvl="3">
      <w:start w:val="1"/>
      <w:numFmt w:val="decimal"/>
      <w:isLgl/>
      <w:lvlText w:val="%1.%2.%3.%4."/>
      <w:lvlJc w:val="left"/>
      <w:pPr>
        <w:tabs>
          <w:tab w:val="num" w:pos="1887"/>
        </w:tabs>
        <w:ind w:left="1887" w:hanging="720"/>
      </w:pPr>
      <w:rPr>
        <w:rFonts w:hint="default"/>
      </w:rPr>
    </w:lvl>
    <w:lvl w:ilvl="4">
      <w:start w:val="1"/>
      <w:numFmt w:val="decimal"/>
      <w:isLgl/>
      <w:lvlText w:val="%1.%2.%3.%4.%5."/>
      <w:lvlJc w:val="left"/>
      <w:pPr>
        <w:tabs>
          <w:tab w:val="num" w:pos="2516"/>
        </w:tabs>
        <w:ind w:left="2516" w:hanging="1080"/>
      </w:pPr>
      <w:rPr>
        <w:rFonts w:hint="default"/>
      </w:rPr>
    </w:lvl>
    <w:lvl w:ilvl="5">
      <w:start w:val="1"/>
      <w:numFmt w:val="decimal"/>
      <w:isLgl/>
      <w:lvlText w:val="%1.%2.%3.%4.%5.%6."/>
      <w:lvlJc w:val="left"/>
      <w:pPr>
        <w:tabs>
          <w:tab w:val="num" w:pos="2785"/>
        </w:tabs>
        <w:ind w:left="2785" w:hanging="1080"/>
      </w:pPr>
      <w:rPr>
        <w:rFonts w:hint="default"/>
      </w:rPr>
    </w:lvl>
    <w:lvl w:ilvl="6">
      <w:start w:val="1"/>
      <w:numFmt w:val="decimal"/>
      <w:isLgl/>
      <w:lvlText w:val="%1.%2.%3.%4.%5.%6.%7."/>
      <w:lvlJc w:val="left"/>
      <w:pPr>
        <w:tabs>
          <w:tab w:val="num" w:pos="3414"/>
        </w:tabs>
        <w:ind w:left="3414" w:hanging="1440"/>
      </w:pPr>
      <w:rPr>
        <w:rFonts w:hint="default"/>
      </w:rPr>
    </w:lvl>
    <w:lvl w:ilvl="7">
      <w:start w:val="1"/>
      <w:numFmt w:val="decimal"/>
      <w:isLgl/>
      <w:lvlText w:val="%1.%2.%3.%4.%5.%6.%7.%8."/>
      <w:lvlJc w:val="left"/>
      <w:pPr>
        <w:tabs>
          <w:tab w:val="num" w:pos="3683"/>
        </w:tabs>
        <w:ind w:left="3683" w:hanging="1440"/>
      </w:pPr>
      <w:rPr>
        <w:rFonts w:hint="default"/>
      </w:rPr>
    </w:lvl>
    <w:lvl w:ilvl="8">
      <w:start w:val="1"/>
      <w:numFmt w:val="decimal"/>
      <w:isLgl/>
      <w:lvlText w:val="%1.%2.%3.%4.%5.%6.%7.%8.%9."/>
      <w:lvlJc w:val="left"/>
      <w:pPr>
        <w:tabs>
          <w:tab w:val="num" w:pos="4312"/>
        </w:tabs>
        <w:ind w:left="4312" w:hanging="1800"/>
      </w:pPr>
      <w:rPr>
        <w:rFonts w:hint="default"/>
      </w:rPr>
    </w:lvl>
  </w:abstractNum>
  <w:abstractNum w:abstractNumId="138" w15:restartNumberingAfterBreak="0">
    <w:nsid w:val="219A56D2"/>
    <w:multiLevelType w:val="hybridMultilevel"/>
    <w:tmpl w:val="DF3CB68A"/>
    <w:name w:val="WW8Num54242"/>
    <w:lvl w:ilvl="0" w:tplc="F1E09EEA">
      <w:start w:val="1"/>
      <w:numFmt w:val="bullet"/>
      <w:lvlText w:val="-"/>
      <w:lvlJc w:val="left"/>
      <w:pPr>
        <w:tabs>
          <w:tab w:val="num" w:pos="5389"/>
        </w:tabs>
        <w:ind w:left="5389" w:hanging="360"/>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23292478"/>
    <w:multiLevelType w:val="hybridMultilevel"/>
    <w:tmpl w:val="66229A22"/>
    <w:lvl w:ilvl="0" w:tplc="1CBC9854">
      <w:start w:val="1"/>
      <w:numFmt w:val="lowerLetter"/>
      <w:lvlText w:val="%1)"/>
      <w:lvlJc w:val="left"/>
      <w:pPr>
        <w:tabs>
          <w:tab w:val="num" w:pos="720"/>
        </w:tabs>
        <w:ind w:left="720" w:hanging="360"/>
      </w:pPr>
      <w:rPr>
        <w:rFonts w:hint="default"/>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0" w15:restartNumberingAfterBreak="0">
    <w:nsid w:val="25F56C61"/>
    <w:multiLevelType w:val="hybridMultilevel"/>
    <w:tmpl w:val="172EB51A"/>
    <w:name w:val="WW8Num92"/>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141" w15:restartNumberingAfterBreak="0">
    <w:nsid w:val="265B214D"/>
    <w:multiLevelType w:val="hybridMultilevel"/>
    <w:tmpl w:val="EFC4DAF0"/>
    <w:name w:val="WW8Num2062"/>
    <w:lvl w:ilvl="0" w:tplc="7E003D34">
      <w:start w:val="1"/>
      <w:numFmt w:val="decimal"/>
      <w:lvlText w:val="%1."/>
      <w:lvlJc w:val="left"/>
      <w:pPr>
        <w:tabs>
          <w:tab w:val="num" w:pos="-375"/>
        </w:tabs>
        <w:ind w:left="360" w:hanging="360"/>
      </w:pPr>
      <w:rPr>
        <w:rFonts w:hint="default"/>
        <w:b w:val="0"/>
      </w:rPr>
    </w:lvl>
    <w:lvl w:ilvl="1" w:tplc="D3B0C0A2">
      <w:start w:val="1"/>
      <w:numFmt w:val="lowerLetter"/>
      <w:lvlText w:val="%2)"/>
      <w:lvlJc w:val="left"/>
      <w:pPr>
        <w:tabs>
          <w:tab w:val="num" w:pos="1065"/>
        </w:tabs>
        <w:ind w:left="1065" w:hanging="360"/>
      </w:pPr>
      <w:rPr>
        <w:rFonts w:hint="default"/>
      </w:rPr>
    </w:lvl>
    <w:lvl w:ilvl="2" w:tplc="0415001B" w:tentative="1">
      <w:start w:val="1"/>
      <w:numFmt w:val="lowerRoman"/>
      <w:lvlText w:val="%3."/>
      <w:lvlJc w:val="right"/>
      <w:pPr>
        <w:tabs>
          <w:tab w:val="num" w:pos="1785"/>
        </w:tabs>
        <w:ind w:left="1785" w:hanging="180"/>
      </w:pPr>
    </w:lvl>
    <w:lvl w:ilvl="3" w:tplc="0415000F" w:tentative="1">
      <w:start w:val="1"/>
      <w:numFmt w:val="decimal"/>
      <w:lvlText w:val="%4."/>
      <w:lvlJc w:val="left"/>
      <w:pPr>
        <w:tabs>
          <w:tab w:val="num" w:pos="2505"/>
        </w:tabs>
        <w:ind w:left="2505" w:hanging="360"/>
      </w:pPr>
    </w:lvl>
    <w:lvl w:ilvl="4" w:tplc="04150019" w:tentative="1">
      <w:start w:val="1"/>
      <w:numFmt w:val="lowerLetter"/>
      <w:lvlText w:val="%5."/>
      <w:lvlJc w:val="left"/>
      <w:pPr>
        <w:tabs>
          <w:tab w:val="num" w:pos="3225"/>
        </w:tabs>
        <w:ind w:left="3225" w:hanging="360"/>
      </w:pPr>
    </w:lvl>
    <w:lvl w:ilvl="5" w:tplc="0415001B" w:tentative="1">
      <w:start w:val="1"/>
      <w:numFmt w:val="lowerRoman"/>
      <w:lvlText w:val="%6."/>
      <w:lvlJc w:val="right"/>
      <w:pPr>
        <w:tabs>
          <w:tab w:val="num" w:pos="3945"/>
        </w:tabs>
        <w:ind w:left="3945" w:hanging="180"/>
      </w:pPr>
    </w:lvl>
    <w:lvl w:ilvl="6" w:tplc="0415000F" w:tentative="1">
      <w:start w:val="1"/>
      <w:numFmt w:val="decimal"/>
      <w:lvlText w:val="%7."/>
      <w:lvlJc w:val="left"/>
      <w:pPr>
        <w:tabs>
          <w:tab w:val="num" w:pos="4665"/>
        </w:tabs>
        <w:ind w:left="4665" w:hanging="360"/>
      </w:pPr>
    </w:lvl>
    <w:lvl w:ilvl="7" w:tplc="04150019" w:tentative="1">
      <w:start w:val="1"/>
      <w:numFmt w:val="lowerLetter"/>
      <w:lvlText w:val="%8."/>
      <w:lvlJc w:val="left"/>
      <w:pPr>
        <w:tabs>
          <w:tab w:val="num" w:pos="5385"/>
        </w:tabs>
        <w:ind w:left="5385" w:hanging="360"/>
      </w:pPr>
    </w:lvl>
    <w:lvl w:ilvl="8" w:tplc="0415001B" w:tentative="1">
      <w:start w:val="1"/>
      <w:numFmt w:val="lowerRoman"/>
      <w:lvlText w:val="%9."/>
      <w:lvlJc w:val="right"/>
      <w:pPr>
        <w:tabs>
          <w:tab w:val="num" w:pos="6105"/>
        </w:tabs>
        <w:ind w:left="6105" w:hanging="180"/>
      </w:pPr>
    </w:lvl>
  </w:abstractNum>
  <w:abstractNum w:abstractNumId="142" w15:restartNumberingAfterBreak="0">
    <w:nsid w:val="26B24254"/>
    <w:multiLevelType w:val="multilevel"/>
    <w:tmpl w:val="5A68AF6C"/>
    <w:lvl w:ilvl="0">
      <w:start w:val="6"/>
      <w:numFmt w:val="decimal"/>
      <w:lvlText w:val="%1."/>
      <w:lvlJc w:val="left"/>
      <w:pPr>
        <w:tabs>
          <w:tab w:val="num" w:pos="0"/>
        </w:tabs>
        <w:ind w:left="0" w:firstLine="0"/>
      </w:pPr>
      <w:rPr>
        <w:rFonts w:hint="default"/>
        <w:i w:val="0"/>
      </w:rPr>
    </w:lvl>
    <w:lvl w:ilvl="1">
      <w:start w:val="1"/>
      <w:numFmt w:val="decimal"/>
      <w:lvlText w:val="%1.%2."/>
      <w:lvlJc w:val="left"/>
      <w:pPr>
        <w:tabs>
          <w:tab w:val="num" w:pos="0"/>
        </w:tabs>
        <w:ind w:left="0" w:firstLine="0"/>
      </w:pPr>
      <w:rPr>
        <w:rFonts w:hint="default"/>
        <w:b w:val="0"/>
        <w:szCs w:val="24"/>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43" w15:restartNumberingAfterBreak="0">
    <w:nsid w:val="28BB5332"/>
    <w:multiLevelType w:val="hybridMultilevel"/>
    <w:tmpl w:val="C35ACD12"/>
    <w:name w:val="WW8Num218"/>
    <w:lvl w:ilvl="0" w:tplc="0F16139C">
      <w:start w:val="1"/>
      <w:numFmt w:val="ordinal"/>
      <w:lvlText w:val="%1"/>
      <w:lvlJc w:val="right"/>
      <w:pPr>
        <w:tabs>
          <w:tab w:val="num" w:pos="510"/>
        </w:tabs>
        <w:ind w:left="360" w:hanging="360"/>
      </w:pPr>
      <w:rPr>
        <w:rFonts w:hint="default"/>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360"/>
        </w:tabs>
        <w:ind w:left="-360" w:hanging="180"/>
      </w:pPr>
    </w:lvl>
    <w:lvl w:ilvl="3" w:tplc="0415000F" w:tentative="1">
      <w:start w:val="1"/>
      <w:numFmt w:val="decimal"/>
      <w:lvlText w:val="%4."/>
      <w:lvlJc w:val="left"/>
      <w:pPr>
        <w:tabs>
          <w:tab w:val="num" w:pos="360"/>
        </w:tabs>
        <w:ind w:left="360" w:hanging="360"/>
      </w:pPr>
    </w:lvl>
    <w:lvl w:ilvl="4" w:tplc="04150019" w:tentative="1">
      <w:start w:val="1"/>
      <w:numFmt w:val="lowerLetter"/>
      <w:lvlText w:val="%5."/>
      <w:lvlJc w:val="left"/>
      <w:pPr>
        <w:tabs>
          <w:tab w:val="num" w:pos="1080"/>
        </w:tabs>
        <w:ind w:left="1080" w:hanging="360"/>
      </w:pPr>
    </w:lvl>
    <w:lvl w:ilvl="5" w:tplc="0415001B" w:tentative="1">
      <w:start w:val="1"/>
      <w:numFmt w:val="lowerRoman"/>
      <w:lvlText w:val="%6."/>
      <w:lvlJc w:val="right"/>
      <w:pPr>
        <w:tabs>
          <w:tab w:val="num" w:pos="1800"/>
        </w:tabs>
        <w:ind w:left="1800" w:hanging="180"/>
      </w:pPr>
    </w:lvl>
    <w:lvl w:ilvl="6" w:tplc="0415000F" w:tentative="1">
      <w:start w:val="1"/>
      <w:numFmt w:val="decimal"/>
      <w:lvlText w:val="%7."/>
      <w:lvlJc w:val="left"/>
      <w:pPr>
        <w:tabs>
          <w:tab w:val="num" w:pos="2520"/>
        </w:tabs>
        <w:ind w:left="2520" w:hanging="360"/>
      </w:pPr>
    </w:lvl>
    <w:lvl w:ilvl="7" w:tplc="04150019" w:tentative="1">
      <w:start w:val="1"/>
      <w:numFmt w:val="lowerLetter"/>
      <w:lvlText w:val="%8."/>
      <w:lvlJc w:val="left"/>
      <w:pPr>
        <w:tabs>
          <w:tab w:val="num" w:pos="3240"/>
        </w:tabs>
        <w:ind w:left="3240" w:hanging="360"/>
      </w:pPr>
    </w:lvl>
    <w:lvl w:ilvl="8" w:tplc="0415001B" w:tentative="1">
      <w:start w:val="1"/>
      <w:numFmt w:val="lowerRoman"/>
      <w:lvlText w:val="%9."/>
      <w:lvlJc w:val="right"/>
      <w:pPr>
        <w:tabs>
          <w:tab w:val="num" w:pos="3960"/>
        </w:tabs>
        <w:ind w:left="3960" w:hanging="180"/>
      </w:pPr>
    </w:lvl>
  </w:abstractNum>
  <w:abstractNum w:abstractNumId="144" w15:restartNumberingAfterBreak="0">
    <w:nsid w:val="2A2912A3"/>
    <w:multiLevelType w:val="hybridMultilevel"/>
    <w:tmpl w:val="DBAE5BF8"/>
    <w:name w:val="WW8Num102"/>
    <w:lvl w:ilvl="0" w:tplc="BB1A88EC">
      <w:start w:val="5"/>
      <w:numFmt w:val="decimal"/>
      <w:lvlText w:val="%1."/>
      <w:lvlJc w:val="left"/>
      <w:pPr>
        <w:tabs>
          <w:tab w:val="num" w:pos="720"/>
        </w:tabs>
        <w:ind w:left="720" w:hanging="360"/>
      </w:pPr>
      <w:rPr>
        <w:rFonts w:hint="default"/>
        <w:strike w:val="0"/>
        <w:dstrike w:val="0"/>
      </w:rPr>
    </w:lvl>
    <w:lvl w:ilvl="1" w:tplc="355459E4">
      <w:numFmt w:val="none"/>
      <w:lvlText w:val=""/>
      <w:lvlJc w:val="left"/>
      <w:pPr>
        <w:tabs>
          <w:tab w:val="num" w:pos="360"/>
        </w:tabs>
      </w:pPr>
    </w:lvl>
    <w:lvl w:ilvl="2" w:tplc="F31AD344">
      <w:numFmt w:val="none"/>
      <w:lvlText w:val=""/>
      <w:lvlJc w:val="left"/>
      <w:pPr>
        <w:tabs>
          <w:tab w:val="num" w:pos="360"/>
        </w:tabs>
      </w:pPr>
    </w:lvl>
    <w:lvl w:ilvl="3" w:tplc="96A6CDDC">
      <w:numFmt w:val="none"/>
      <w:lvlText w:val=""/>
      <w:lvlJc w:val="left"/>
      <w:pPr>
        <w:tabs>
          <w:tab w:val="num" w:pos="360"/>
        </w:tabs>
      </w:pPr>
    </w:lvl>
    <w:lvl w:ilvl="4" w:tplc="301066DC">
      <w:numFmt w:val="none"/>
      <w:lvlText w:val=""/>
      <w:lvlJc w:val="left"/>
      <w:pPr>
        <w:tabs>
          <w:tab w:val="num" w:pos="360"/>
        </w:tabs>
      </w:pPr>
    </w:lvl>
    <w:lvl w:ilvl="5" w:tplc="6C98661A">
      <w:numFmt w:val="none"/>
      <w:lvlText w:val=""/>
      <w:lvlJc w:val="left"/>
      <w:pPr>
        <w:tabs>
          <w:tab w:val="num" w:pos="360"/>
        </w:tabs>
      </w:pPr>
    </w:lvl>
    <w:lvl w:ilvl="6" w:tplc="5700359C">
      <w:numFmt w:val="none"/>
      <w:lvlText w:val=""/>
      <w:lvlJc w:val="left"/>
      <w:pPr>
        <w:tabs>
          <w:tab w:val="num" w:pos="360"/>
        </w:tabs>
      </w:pPr>
    </w:lvl>
    <w:lvl w:ilvl="7" w:tplc="122A1E1E">
      <w:numFmt w:val="none"/>
      <w:lvlText w:val=""/>
      <w:lvlJc w:val="left"/>
      <w:pPr>
        <w:tabs>
          <w:tab w:val="num" w:pos="360"/>
        </w:tabs>
      </w:pPr>
    </w:lvl>
    <w:lvl w:ilvl="8" w:tplc="EF867B80">
      <w:numFmt w:val="none"/>
      <w:lvlText w:val=""/>
      <w:lvlJc w:val="left"/>
      <w:pPr>
        <w:tabs>
          <w:tab w:val="num" w:pos="360"/>
        </w:tabs>
      </w:pPr>
    </w:lvl>
  </w:abstractNum>
  <w:abstractNum w:abstractNumId="145" w15:restartNumberingAfterBreak="0">
    <w:nsid w:val="2BF50BDC"/>
    <w:multiLevelType w:val="hybridMultilevel"/>
    <w:tmpl w:val="2DC2D734"/>
    <w:name w:val="WW8Num211022"/>
    <w:lvl w:ilvl="0" w:tplc="5E5EA32E">
      <w:start w:val="1"/>
      <w:numFmt w:val="ordinal"/>
      <w:lvlText w:val="%1"/>
      <w:lvlJc w:val="right"/>
      <w:pPr>
        <w:tabs>
          <w:tab w:val="num" w:pos="510"/>
        </w:tabs>
        <w:ind w:left="360"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6" w15:restartNumberingAfterBreak="0">
    <w:nsid w:val="2C266634"/>
    <w:multiLevelType w:val="hybridMultilevel"/>
    <w:tmpl w:val="9A54101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15:restartNumberingAfterBreak="0">
    <w:nsid w:val="300864E5"/>
    <w:multiLevelType w:val="hybridMultilevel"/>
    <w:tmpl w:val="358A3B6C"/>
    <w:name w:val="Outline22"/>
    <w:lvl w:ilvl="0" w:tplc="E79CE362">
      <w:start w:val="7"/>
      <w:numFmt w:val="decimal"/>
      <w:lvlText w:val="%1."/>
      <w:lvlJc w:val="left"/>
      <w:pPr>
        <w:tabs>
          <w:tab w:val="num" w:pos="360"/>
        </w:tabs>
        <w:ind w:left="360" w:hanging="360"/>
      </w:pPr>
      <w:rPr>
        <w:rFonts w:hint="default"/>
      </w:rPr>
    </w:lvl>
    <w:lvl w:ilvl="1" w:tplc="DF0A4184">
      <w:numFmt w:val="none"/>
      <w:lvlText w:val=""/>
      <w:lvlJc w:val="left"/>
      <w:pPr>
        <w:tabs>
          <w:tab w:val="num" w:pos="360"/>
        </w:tabs>
      </w:pPr>
    </w:lvl>
    <w:lvl w:ilvl="2" w:tplc="D5129CA4">
      <w:numFmt w:val="none"/>
      <w:lvlText w:val=""/>
      <w:lvlJc w:val="left"/>
      <w:pPr>
        <w:tabs>
          <w:tab w:val="num" w:pos="360"/>
        </w:tabs>
      </w:pPr>
    </w:lvl>
    <w:lvl w:ilvl="3" w:tplc="E916A702">
      <w:numFmt w:val="none"/>
      <w:lvlText w:val=""/>
      <w:lvlJc w:val="left"/>
      <w:pPr>
        <w:tabs>
          <w:tab w:val="num" w:pos="360"/>
        </w:tabs>
      </w:pPr>
    </w:lvl>
    <w:lvl w:ilvl="4" w:tplc="80DE6608">
      <w:numFmt w:val="none"/>
      <w:lvlText w:val=""/>
      <w:lvlJc w:val="left"/>
      <w:pPr>
        <w:tabs>
          <w:tab w:val="num" w:pos="360"/>
        </w:tabs>
      </w:pPr>
    </w:lvl>
    <w:lvl w:ilvl="5" w:tplc="CB064CD4">
      <w:numFmt w:val="none"/>
      <w:lvlText w:val=""/>
      <w:lvlJc w:val="left"/>
      <w:pPr>
        <w:tabs>
          <w:tab w:val="num" w:pos="360"/>
        </w:tabs>
      </w:pPr>
    </w:lvl>
    <w:lvl w:ilvl="6" w:tplc="E05E0A28">
      <w:numFmt w:val="none"/>
      <w:lvlText w:val=""/>
      <w:lvlJc w:val="left"/>
      <w:pPr>
        <w:tabs>
          <w:tab w:val="num" w:pos="360"/>
        </w:tabs>
      </w:pPr>
    </w:lvl>
    <w:lvl w:ilvl="7" w:tplc="023ADE14">
      <w:numFmt w:val="none"/>
      <w:lvlText w:val=""/>
      <w:lvlJc w:val="left"/>
      <w:pPr>
        <w:tabs>
          <w:tab w:val="num" w:pos="360"/>
        </w:tabs>
      </w:pPr>
    </w:lvl>
    <w:lvl w:ilvl="8" w:tplc="5CEC49C8">
      <w:numFmt w:val="none"/>
      <w:lvlText w:val=""/>
      <w:lvlJc w:val="left"/>
      <w:pPr>
        <w:tabs>
          <w:tab w:val="num" w:pos="360"/>
        </w:tabs>
      </w:pPr>
    </w:lvl>
  </w:abstractNum>
  <w:abstractNum w:abstractNumId="148" w15:restartNumberingAfterBreak="0">
    <w:nsid w:val="30E45B7D"/>
    <w:multiLevelType w:val="multilevel"/>
    <w:tmpl w:val="1A4A0772"/>
    <w:styleLink w:val="WW8Num6"/>
    <w:lvl w:ilvl="0">
      <w:start w:val="1"/>
      <w:numFmt w:val="decimal"/>
      <w:lvlText w:val="%1."/>
      <w:lvlJc w:val="left"/>
      <w:rPr>
        <w:rFonts w:ascii="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9" w15:restartNumberingAfterBreak="0">
    <w:nsid w:val="319566FC"/>
    <w:multiLevelType w:val="hybridMultilevel"/>
    <w:tmpl w:val="462C8EE8"/>
    <w:name w:val="WW8Num215"/>
    <w:lvl w:ilvl="0" w:tplc="5A3E8DF4">
      <w:start w:val="3"/>
      <w:numFmt w:val="decimal"/>
      <w:lvlText w:val="%1."/>
      <w:lvlJc w:val="center"/>
      <w:pPr>
        <w:tabs>
          <w:tab w:val="num" w:pos="360"/>
        </w:tabs>
        <w:ind w:left="360"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0" w15:restartNumberingAfterBreak="0">
    <w:nsid w:val="32B20F3F"/>
    <w:multiLevelType w:val="hybridMultilevel"/>
    <w:tmpl w:val="1DA0E918"/>
    <w:name w:val="WW8Num213"/>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151" w15:restartNumberingAfterBreak="0">
    <w:nsid w:val="32E37A76"/>
    <w:multiLevelType w:val="hybridMultilevel"/>
    <w:tmpl w:val="0A72F3A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15:restartNumberingAfterBreak="0">
    <w:nsid w:val="33BA2205"/>
    <w:multiLevelType w:val="hybridMultilevel"/>
    <w:tmpl w:val="9F527302"/>
    <w:name w:val="WW8Num232"/>
    <w:lvl w:ilvl="0" w:tplc="BA8E6894">
      <w:start w:val="1"/>
      <w:numFmt w:val="decimal"/>
      <w:lvlText w:val="%1."/>
      <w:lvlJc w:val="left"/>
      <w:pPr>
        <w:tabs>
          <w:tab w:val="num" w:pos="360"/>
        </w:tabs>
        <w:ind w:left="360" w:hanging="360"/>
      </w:pPr>
      <w:rPr>
        <w:rFonts w:hint="default"/>
        <w:strike w:val="0"/>
        <w:dstrike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3" w15:restartNumberingAfterBreak="0">
    <w:nsid w:val="34932167"/>
    <w:multiLevelType w:val="hybridMultilevel"/>
    <w:tmpl w:val="B270E31C"/>
    <w:lvl w:ilvl="0" w:tplc="908CE672">
      <w:start w:val="5"/>
      <w:numFmt w:val="decimal"/>
      <w:lvlText w:val="%1."/>
      <w:lvlJc w:val="left"/>
      <w:pPr>
        <w:tabs>
          <w:tab w:val="num" w:pos="1620"/>
        </w:tabs>
        <w:ind w:left="1620" w:hanging="360"/>
      </w:pPr>
      <w:rPr>
        <w:rFonts w:hint="default"/>
      </w:rPr>
    </w:lvl>
    <w:lvl w:ilvl="1" w:tplc="3A924F84">
      <w:start w:val="1"/>
      <w:numFmt w:val="bullet"/>
      <w:lvlText w:val="-"/>
      <w:lvlJc w:val="left"/>
      <w:pPr>
        <w:tabs>
          <w:tab w:val="num" w:pos="1440"/>
        </w:tabs>
        <w:ind w:left="1440" w:hanging="360"/>
      </w:pPr>
      <w:rPr>
        <w:rFonts w:ascii="Times New Roman" w:eastAsia="Times New Roman" w:hAnsi="Times New Roman" w:cs="Times New Roman" w:hint="default"/>
      </w:rPr>
    </w:lvl>
    <w:lvl w:ilvl="2" w:tplc="049AD49C">
      <w:start w:val="1"/>
      <w:numFmt w:val="decimal"/>
      <w:lvlText w:val="%3)"/>
      <w:lvlJc w:val="left"/>
      <w:pPr>
        <w:tabs>
          <w:tab w:val="num" w:pos="2340"/>
        </w:tabs>
        <w:ind w:left="2340" w:hanging="360"/>
      </w:pPr>
      <w:rPr>
        <w:rFonts w:hint="default"/>
      </w:rPr>
    </w:lvl>
    <w:lvl w:ilvl="3" w:tplc="F2E25126">
      <w:start w:val="1"/>
      <w:numFmt w:val="decimal"/>
      <w:lvlText w:val="%4)"/>
      <w:lvlJc w:val="left"/>
      <w:pPr>
        <w:tabs>
          <w:tab w:val="num" w:pos="2880"/>
        </w:tabs>
        <w:ind w:left="2880" w:hanging="360"/>
      </w:pPr>
      <w:rPr>
        <w:rFonts w:hint="default"/>
      </w:rPr>
    </w:lvl>
    <w:lvl w:ilvl="4" w:tplc="A14A192E">
      <w:start w:val="1"/>
      <w:numFmt w:val="lowerLetter"/>
      <w:lvlText w:val="%5)"/>
      <w:lvlJc w:val="left"/>
      <w:pPr>
        <w:tabs>
          <w:tab w:val="num" w:pos="3600"/>
        </w:tabs>
        <w:ind w:left="3600" w:hanging="360"/>
      </w:pPr>
      <w:rPr>
        <w:rFonts w:hint="default"/>
      </w:rPr>
    </w:lvl>
    <w:lvl w:ilvl="5" w:tplc="253A67FA">
      <w:start w:val="3"/>
      <w:numFmt w:val="decimal"/>
      <w:lvlText w:val="%6."/>
      <w:lvlJc w:val="left"/>
      <w:pPr>
        <w:tabs>
          <w:tab w:val="num" w:pos="4500"/>
        </w:tabs>
        <w:ind w:left="4500" w:hanging="360"/>
      </w:pPr>
      <w:rPr>
        <w:rFonts w:hint="default"/>
      </w:rPr>
    </w:lvl>
    <w:lvl w:ilvl="6" w:tplc="6ED67D62">
      <w:start w:val="2"/>
      <w:numFmt w:val="decimal"/>
      <w:lvlText w:val="%7."/>
      <w:lvlJc w:val="left"/>
      <w:pPr>
        <w:tabs>
          <w:tab w:val="num" w:pos="5040"/>
        </w:tabs>
        <w:ind w:left="5040" w:hanging="360"/>
      </w:pPr>
      <w:rPr>
        <w:rFonts w:hint="default"/>
        <w:b w:val="0"/>
      </w:rPr>
    </w:lvl>
    <w:lvl w:ilvl="7" w:tplc="E638B5D4">
      <w:start w:val="1"/>
      <w:numFmt w:val="lowerLetter"/>
      <w:lvlText w:val="(%8)"/>
      <w:lvlJc w:val="left"/>
      <w:pPr>
        <w:tabs>
          <w:tab w:val="num" w:pos="5760"/>
        </w:tabs>
        <w:ind w:left="5760" w:hanging="360"/>
      </w:pPr>
      <w:rPr>
        <w:rFonts w:hint="default"/>
      </w:rPr>
    </w:lvl>
    <w:lvl w:ilvl="8" w:tplc="0415001B" w:tentative="1">
      <w:start w:val="1"/>
      <w:numFmt w:val="lowerRoman"/>
      <w:lvlText w:val="%9."/>
      <w:lvlJc w:val="right"/>
      <w:pPr>
        <w:tabs>
          <w:tab w:val="num" w:pos="6480"/>
        </w:tabs>
        <w:ind w:left="6480" w:hanging="180"/>
      </w:pPr>
    </w:lvl>
  </w:abstractNum>
  <w:abstractNum w:abstractNumId="154" w15:restartNumberingAfterBreak="0">
    <w:nsid w:val="35746BA6"/>
    <w:multiLevelType w:val="hybridMultilevel"/>
    <w:tmpl w:val="29283CFC"/>
    <w:name w:val="WW8Num6532"/>
    <w:lvl w:ilvl="0" w:tplc="45BCA9BC">
      <w:start w:val="1"/>
      <w:numFmt w:val="decimal"/>
      <w:lvlText w:val="%1."/>
      <w:lvlJc w:val="left"/>
      <w:pPr>
        <w:tabs>
          <w:tab w:val="num" w:pos="360"/>
        </w:tabs>
        <w:ind w:left="36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5" w15:restartNumberingAfterBreak="0">
    <w:nsid w:val="35A942F6"/>
    <w:multiLevelType w:val="hybridMultilevel"/>
    <w:tmpl w:val="2E74754C"/>
    <w:name w:val="WW8Num2023"/>
    <w:lvl w:ilvl="0" w:tplc="A14E9A90">
      <w:start w:val="1"/>
      <w:numFmt w:val="bullet"/>
      <w:lvlText w:val="-"/>
      <w:lvlJc w:val="left"/>
      <w:pPr>
        <w:tabs>
          <w:tab w:val="num" w:pos="360"/>
        </w:tabs>
        <w:ind w:left="360" w:hanging="360"/>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6" w15:restartNumberingAfterBreak="0">
    <w:nsid w:val="367F6482"/>
    <w:multiLevelType w:val="hybridMultilevel"/>
    <w:tmpl w:val="251057DE"/>
    <w:lvl w:ilvl="0" w:tplc="EF54EC64">
      <w:start w:val="1"/>
      <w:numFmt w:val="decimal"/>
      <w:lvlText w:val="%1."/>
      <w:lvlJc w:val="left"/>
      <w:pPr>
        <w:tabs>
          <w:tab w:val="num" w:pos="360"/>
        </w:tabs>
        <w:ind w:left="360" w:hanging="360"/>
      </w:pPr>
      <w:rPr>
        <w:rFonts w:hint="default"/>
        <w:strike w:val="0"/>
        <w:dstrike w:val="0"/>
      </w:rPr>
    </w:lvl>
    <w:lvl w:ilvl="1" w:tplc="04150019" w:tentative="1">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7" w15:restartNumberingAfterBreak="0">
    <w:nsid w:val="376264C2"/>
    <w:multiLevelType w:val="multilevel"/>
    <w:tmpl w:val="9F94708E"/>
    <w:name w:val="WW8Num310"/>
    <w:lvl w:ilvl="0">
      <w:start w:val="1"/>
      <w:numFmt w:val="decimal"/>
      <w:lvlText w:val="%1."/>
      <w:lvlJc w:val="left"/>
      <w:pPr>
        <w:tabs>
          <w:tab w:val="num" w:pos="0"/>
        </w:tabs>
        <w:ind w:left="0" w:firstLine="0"/>
      </w:pPr>
      <w:rPr>
        <w:rFonts w:hint="default"/>
      </w:rPr>
    </w:lvl>
    <w:lvl w:ilvl="1">
      <w:start w:val="3"/>
      <w:numFmt w:val="decimal"/>
      <w:lvlText w:val="%1.%2."/>
      <w:lvlJc w:val="left"/>
      <w:pPr>
        <w:tabs>
          <w:tab w:val="num" w:pos="0"/>
        </w:tabs>
        <w:ind w:left="0" w:firstLine="0"/>
      </w:pPr>
      <w:rPr>
        <w:rFonts w:hint="default"/>
      </w:rPr>
    </w:lvl>
    <w:lvl w:ilvl="2">
      <w:start w:val="1"/>
      <w:numFmt w:val="decimal"/>
      <w:lvlText w:val="%3)"/>
      <w:lvlJc w:val="left"/>
      <w:pPr>
        <w:tabs>
          <w:tab w:val="num" w:pos="0"/>
        </w:tabs>
        <w:ind w:left="0" w:firstLine="0"/>
      </w:pPr>
      <w:rPr>
        <w:rFonts w:hint="default"/>
        <w:b w:val="0"/>
        <w:i w:val="0"/>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58" w15:restartNumberingAfterBreak="0">
    <w:nsid w:val="37C25D35"/>
    <w:multiLevelType w:val="multilevel"/>
    <w:tmpl w:val="043E03DE"/>
    <w:lvl w:ilvl="0">
      <w:start w:val="10"/>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9" w15:restartNumberingAfterBreak="0">
    <w:nsid w:val="383F7715"/>
    <w:multiLevelType w:val="multilevel"/>
    <w:tmpl w:val="827072CC"/>
    <w:styleLink w:val="WW8Num5"/>
    <w:lvl w:ilvl="0">
      <w:start w:val="1"/>
      <w:numFmt w:val="none"/>
      <w:suff w:val="nothing"/>
      <w:lvlText w:val="%1"/>
      <w:lvlJc w:val="left"/>
      <w:rPr>
        <w:rFonts w:ascii="Symbol" w:hAnsi="Symbol" w:cs="Symbol"/>
        <w:b/>
        <w:bCs/>
        <w:sz w:val="16"/>
        <w:szCs w:val="16"/>
        <w:lang w:val="pl-PL"/>
      </w:rPr>
    </w:lvl>
    <w:lvl w:ilvl="1">
      <w:start w:val="1"/>
      <w:numFmt w:val="none"/>
      <w:suff w:val="nothing"/>
      <w:lvlText w:val="%2"/>
      <w:lvlJc w:val="left"/>
    </w:lvl>
    <w:lvl w:ilvl="2">
      <w:start w:val="1"/>
      <w:numFmt w:val="none"/>
      <w:suff w:val="nothing"/>
      <w:lvlText w:val="%3"/>
      <w:lvlJc w:val="left"/>
    </w:lvl>
    <w:lvl w:ilvl="3">
      <w:start w:val="1"/>
      <w:numFmt w:val="none"/>
      <w:suff w:val="nothing"/>
      <w:lvlText w:val="%4"/>
      <w:lvlJc w:val="left"/>
    </w:lvl>
    <w:lvl w:ilvl="4">
      <w:start w:val="1"/>
      <w:numFmt w:val="none"/>
      <w:suff w:val="nothing"/>
      <w:lvlText w:val="%5"/>
      <w:lvlJc w:val="left"/>
    </w:lvl>
    <w:lvl w:ilvl="5">
      <w:start w:val="1"/>
      <w:numFmt w:val="none"/>
      <w:suff w:val="nothing"/>
      <w:lvlText w:val="%6"/>
      <w:lvlJc w:val="left"/>
    </w:lvl>
    <w:lvl w:ilvl="6">
      <w:start w:val="1"/>
      <w:numFmt w:val="none"/>
      <w:suff w:val="nothing"/>
      <w:lvlText w:val="%7"/>
      <w:lvlJc w:val="left"/>
    </w:lvl>
    <w:lvl w:ilvl="7">
      <w:start w:val="1"/>
      <w:numFmt w:val="none"/>
      <w:suff w:val="nothing"/>
      <w:lvlText w:val="%8"/>
      <w:lvlJc w:val="left"/>
    </w:lvl>
    <w:lvl w:ilvl="8">
      <w:start w:val="1"/>
      <w:numFmt w:val="none"/>
      <w:suff w:val="nothing"/>
      <w:lvlText w:val="%9"/>
      <w:lvlJc w:val="left"/>
    </w:lvl>
  </w:abstractNum>
  <w:abstractNum w:abstractNumId="160" w15:restartNumberingAfterBreak="0">
    <w:nsid w:val="387513DC"/>
    <w:multiLevelType w:val="hybridMultilevel"/>
    <w:tmpl w:val="37CAABB4"/>
    <w:lvl w:ilvl="0" w:tplc="EE70CD6C">
      <w:start w:val="1"/>
      <w:numFmt w:val="decimal"/>
      <w:lvlText w:val="%1."/>
      <w:lvlJc w:val="left"/>
      <w:pPr>
        <w:tabs>
          <w:tab w:val="num" w:pos="721"/>
        </w:tabs>
        <w:ind w:left="721"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1" w15:restartNumberingAfterBreak="0">
    <w:nsid w:val="398D148F"/>
    <w:multiLevelType w:val="hybridMultilevel"/>
    <w:tmpl w:val="2A7E74B4"/>
    <w:lvl w:ilvl="0" w:tplc="585C1F5C">
      <w:start w:val="10"/>
      <w:numFmt w:val="ordinal"/>
      <w:lvlText w:val="%1"/>
      <w:lvlJc w:val="right"/>
      <w:pPr>
        <w:tabs>
          <w:tab w:val="num" w:pos="510"/>
        </w:tabs>
        <w:ind w:left="36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2" w15:restartNumberingAfterBreak="0">
    <w:nsid w:val="39E96829"/>
    <w:multiLevelType w:val="hybridMultilevel"/>
    <w:tmpl w:val="7450C034"/>
    <w:name w:val="WW8Num217222"/>
    <w:lvl w:ilvl="0" w:tplc="4FB648CA">
      <w:start w:val="1"/>
      <w:numFmt w:val="decimal"/>
      <w:lvlText w:val="%1."/>
      <w:lvlJc w:val="left"/>
      <w:pPr>
        <w:tabs>
          <w:tab w:val="num" w:pos="360"/>
        </w:tabs>
        <w:ind w:left="360" w:hanging="360"/>
      </w:pPr>
      <w:rPr>
        <w:rFonts w:hint="default"/>
        <w:strike w:val="0"/>
        <w:dstrike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3" w15:restartNumberingAfterBreak="0">
    <w:nsid w:val="3AF2147D"/>
    <w:multiLevelType w:val="multilevel"/>
    <w:tmpl w:val="8D6CD1C6"/>
    <w:lvl w:ilvl="0">
      <w:start w:val="2"/>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64" w15:restartNumberingAfterBreak="0">
    <w:nsid w:val="3E405D40"/>
    <w:multiLevelType w:val="hybridMultilevel"/>
    <w:tmpl w:val="771845DC"/>
    <w:name w:val="WW8Num21102"/>
    <w:lvl w:ilvl="0" w:tplc="FE467180">
      <w:start w:val="1"/>
      <w:numFmt w:val="ordinal"/>
      <w:lvlText w:val="%1"/>
      <w:lvlJc w:val="right"/>
      <w:pPr>
        <w:tabs>
          <w:tab w:val="num" w:pos="510"/>
        </w:tabs>
        <w:ind w:left="360" w:hanging="360"/>
      </w:pPr>
      <w:rPr>
        <w:rFonts w:hint="default"/>
      </w:rPr>
    </w:lvl>
    <w:lvl w:ilvl="1" w:tplc="04150019" w:tentative="1">
      <w:start w:val="1"/>
      <w:numFmt w:val="lowerLetter"/>
      <w:lvlText w:val="%2."/>
      <w:lvlJc w:val="left"/>
      <w:pPr>
        <w:tabs>
          <w:tab w:val="num" w:pos="-1789"/>
        </w:tabs>
        <w:ind w:left="-1789" w:hanging="360"/>
      </w:pPr>
    </w:lvl>
    <w:lvl w:ilvl="2" w:tplc="0415001B" w:tentative="1">
      <w:start w:val="1"/>
      <w:numFmt w:val="lowerRoman"/>
      <w:lvlText w:val="%3."/>
      <w:lvlJc w:val="right"/>
      <w:pPr>
        <w:tabs>
          <w:tab w:val="num" w:pos="-1069"/>
        </w:tabs>
        <w:ind w:left="-1069" w:hanging="180"/>
      </w:pPr>
    </w:lvl>
    <w:lvl w:ilvl="3" w:tplc="0415000F" w:tentative="1">
      <w:start w:val="1"/>
      <w:numFmt w:val="decimal"/>
      <w:lvlText w:val="%4."/>
      <w:lvlJc w:val="left"/>
      <w:pPr>
        <w:tabs>
          <w:tab w:val="num" w:pos="-349"/>
        </w:tabs>
        <w:ind w:left="-349" w:hanging="360"/>
      </w:pPr>
    </w:lvl>
    <w:lvl w:ilvl="4" w:tplc="04150019" w:tentative="1">
      <w:start w:val="1"/>
      <w:numFmt w:val="lowerLetter"/>
      <w:lvlText w:val="%5."/>
      <w:lvlJc w:val="left"/>
      <w:pPr>
        <w:tabs>
          <w:tab w:val="num" w:pos="371"/>
        </w:tabs>
        <w:ind w:left="371" w:hanging="360"/>
      </w:pPr>
    </w:lvl>
    <w:lvl w:ilvl="5" w:tplc="0415001B" w:tentative="1">
      <w:start w:val="1"/>
      <w:numFmt w:val="lowerRoman"/>
      <w:lvlText w:val="%6."/>
      <w:lvlJc w:val="right"/>
      <w:pPr>
        <w:tabs>
          <w:tab w:val="num" w:pos="1091"/>
        </w:tabs>
        <w:ind w:left="1091" w:hanging="180"/>
      </w:pPr>
    </w:lvl>
    <w:lvl w:ilvl="6" w:tplc="0415000F" w:tentative="1">
      <w:start w:val="1"/>
      <w:numFmt w:val="decimal"/>
      <w:lvlText w:val="%7."/>
      <w:lvlJc w:val="left"/>
      <w:pPr>
        <w:tabs>
          <w:tab w:val="num" w:pos="1811"/>
        </w:tabs>
        <w:ind w:left="1811" w:hanging="360"/>
      </w:pPr>
    </w:lvl>
    <w:lvl w:ilvl="7" w:tplc="04150019" w:tentative="1">
      <w:start w:val="1"/>
      <w:numFmt w:val="lowerLetter"/>
      <w:lvlText w:val="%8."/>
      <w:lvlJc w:val="left"/>
      <w:pPr>
        <w:tabs>
          <w:tab w:val="num" w:pos="2531"/>
        </w:tabs>
        <w:ind w:left="2531" w:hanging="360"/>
      </w:pPr>
    </w:lvl>
    <w:lvl w:ilvl="8" w:tplc="0415001B" w:tentative="1">
      <w:start w:val="1"/>
      <w:numFmt w:val="lowerRoman"/>
      <w:lvlText w:val="%9."/>
      <w:lvlJc w:val="right"/>
      <w:pPr>
        <w:tabs>
          <w:tab w:val="num" w:pos="3251"/>
        </w:tabs>
        <w:ind w:left="3251" w:hanging="180"/>
      </w:pPr>
    </w:lvl>
  </w:abstractNum>
  <w:abstractNum w:abstractNumId="165" w15:restartNumberingAfterBreak="0">
    <w:nsid w:val="3F45026C"/>
    <w:multiLevelType w:val="hybridMultilevel"/>
    <w:tmpl w:val="1CA40E0C"/>
    <w:name w:val="WW8Num214"/>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166" w15:restartNumberingAfterBreak="0">
    <w:nsid w:val="408E4A62"/>
    <w:multiLevelType w:val="multilevel"/>
    <w:tmpl w:val="189A1810"/>
    <w:name w:val="WW8Num602"/>
    <w:lvl w:ilvl="0">
      <w:start w:val="1"/>
      <w:numFmt w:val="decimal"/>
      <w:lvlText w:val="%1."/>
      <w:lvlJc w:val="left"/>
      <w:pPr>
        <w:tabs>
          <w:tab w:val="num" w:pos="0"/>
        </w:tabs>
        <w:ind w:left="0" w:firstLine="0"/>
      </w:pPr>
      <w:rPr>
        <w:rFonts w:hint="default"/>
        <w:b w:val="0"/>
      </w:rPr>
    </w:lvl>
    <w:lvl w:ilvl="1">
      <w:start w:val="2"/>
      <w:numFmt w:val="decimal"/>
      <w:lvlText w:val="%1.%2."/>
      <w:lvlJc w:val="left"/>
      <w:pPr>
        <w:tabs>
          <w:tab w:val="num" w:pos="0"/>
        </w:tabs>
        <w:ind w:left="0" w:firstLine="0"/>
      </w:pPr>
      <w:rPr>
        <w:rFonts w:hint="default"/>
        <w:b w:val="0"/>
        <w:szCs w:val="24"/>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b w:val="0"/>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67" w15:restartNumberingAfterBreak="0">
    <w:nsid w:val="40983618"/>
    <w:multiLevelType w:val="hybridMultilevel"/>
    <w:tmpl w:val="F55C67C8"/>
    <w:name w:val="WW8Num59"/>
    <w:lvl w:ilvl="0" w:tplc="383224D6">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68" w15:restartNumberingAfterBreak="0">
    <w:nsid w:val="418F5002"/>
    <w:multiLevelType w:val="multilevel"/>
    <w:tmpl w:val="3A4A9A86"/>
    <w:name w:val="WW8Num322"/>
    <w:lvl w:ilvl="0">
      <w:start w:val="1"/>
      <w:numFmt w:val="decimal"/>
      <w:lvlText w:val="%1."/>
      <w:lvlJc w:val="left"/>
      <w:pPr>
        <w:ind w:left="360" w:hanging="360"/>
      </w:pPr>
      <w:rPr>
        <w:rFonts w:hint="default"/>
        <w:strike w:val="0"/>
        <w:dstrike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9" w15:restartNumberingAfterBreak="0">
    <w:nsid w:val="43D75184"/>
    <w:multiLevelType w:val="hybridMultilevel"/>
    <w:tmpl w:val="F22E6F1A"/>
    <w:name w:val="WW8Num5424"/>
    <w:lvl w:ilvl="0" w:tplc="F1E09EEA">
      <w:start w:val="1"/>
      <w:numFmt w:val="bullet"/>
      <w:lvlText w:val="-"/>
      <w:lvlJc w:val="left"/>
      <w:pPr>
        <w:tabs>
          <w:tab w:val="num" w:pos="5389"/>
        </w:tabs>
        <w:ind w:left="5389" w:hanging="360"/>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70" w15:restartNumberingAfterBreak="0">
    <w:nsid w:val="43E02F87"/>
    <w:multiLevelType w:val="multilevel"/>
    <w:tmpl w:val="B3348296"/>
    <w:name w:val="WW8Num2111"/>
    <w:lvl w:ilvl="0">
      <w:start w:val="1"/>
      <w:numFmt w:val="decimal"/>
      <w:lvlText w:val="%1."/>
      <w:lvlJc w:val="left"/>
      <w:pPr>
        <w:tabs>
          <w:tab w:val="num" w:pos="0"/>
        </w:tabs>
        <w:ind w:left="0" w:firstLine="0"/>
      </w:pPr>
      <w:rPr>
        <w:rFonts w:hint="default"/>
        <w:b w:val="0"/>
        <w:i w:val="0"/>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71" w15:restartNumberingAfterBreak="0">
    <w:nsid w:val="440B104C"/>
    <w:multiLevelType w:val="hybridMultilevel"/>
    <w:tmpl w:val="DEB2F9D2"/>
    <w:name w:val="WW8Num21623"/>
    <w:lvl w:ilvl="0" w:tplc="4FB648CA">
      <w:start w:val="1"/>
      <w:numFmt w:val="decimal"/>
      <w:lvlText w:val="%1."/>
      <w:lvlJc w:val="left"/>
      <w:pPr>
        <w:tabs>
          <w:tab w:val="num" w:pos="360"/>
        </w:tabs>
        <w:ind w:left="360" w:hanging="360"/>
      </w:pPr>
      <w:rPr>
        <w:rFonts w:hint="default"/>
        <w:strike w:val="0"/>
        <w:dstrike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2" w15:restartNumberingAfterBreak="0">
    <w:nsid w:val="450065C2"/>
    <w:multiLevelType w:val="hybridMultilevel"/>
    <w:tmpl w:val="243C712A"/>
    <w:name w:val="WW8Num205"/>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173" w15:restartNumberingAfterBreak="0">
    <w:nsid w:val="45330634"/>
    <w:multiLevelType w:val="hybridMultilevel"/>
    <w:tmpl w:val="5EF8A5A4"/>
    <w:name w:val="WW8Num5426"/>
    <w:lvl w:ilvl="0" w:tplc="989E61DC">
      <w:start w:val="1"/>
      <w:numFmt w:val="bullet"/>
      <w:lvlText w:val="-"/>
      <w:lvlJc w:val="left"/>
      <w:pPr>
        <w:tabs>
          <w:tab w:val="num" w:pos="6098"/>
        </w:tabs>
        <w:ind w:left="6098" w:hanging="360"/>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74" w15:restartNumberingAfterBreak="0">
    <w:nsid w:val="454C4473"/>
    <w:multiLevelType w:val="hybridMultilevel"/>
    <w:tmpl w:val="69F8AAD2"/>
    <w:name w:val="WW8Num61022"/>
    <w:lvl w:ilvl="0" w:tplc="94EA4968">
      <w:start w:val="1"/>
      <w:numFmt w:val="decimal"/>
      <w:lvlText w:val="%1)"/>
      <w:lvlJc w:val="left"/>
      <w:pPr>
        <w:tabs>
          <w:tab w:val="num" w:pos="360"/>
        </w:tabs>
        <w:ind w:left="36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5" w15:restartNumberingAfterBreak="0">
    <w:nsid w:val="45B045A0"/>
    <w:multiLevelType w:val="hybridMultilevel"/>
    <w:tmpl w:val="E8D4D552"/>
    <w:lvl w:ilvl="0" w:tplc="2D6868AA">
      <w:start w:val="1"/>
      <w:numFmt w:val="bullet"/>
      <w:lvlText w:val="–"/>
      <w:lvlJc w:val="left"/>
      <w:pPr>
        <w:ind w:left="1287" w:hanging="360"/>
      </w:pPr>
      <w:rPr>
        <w:rFonts w:ascii="Times New Roman" w:eastAsia="Times New Roman" w:hAnsi="Times New Roman" w:cs="Times New Roman" w:hint="default"/>
      </w:rPr>
    </w:lvl>
    <w:lvl w:ilvl="1" w:tplc="04150003">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76" w15:restartNumberingAfterBreak="0">
    <w:nsid w:val="476F4163"/>
    <w:multiLevelType w:val="multilevel"/>
    <w:tmpl w:val="587E512A"/>
    <w:lvl w:ilvl="0">
      <w:start w:val="6"/>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7" w15:restartNumberingAfterBreak="0">
    <w:nsid w:val="489F362F"/>
    <w:multiLevelType w:val="hybridMultilevel"/>
    <w:tmpl w:val="CE3415F6"/>
    <w:name w:val="WW8Num442"/>
    <w:lvl w:ilvl="0" w:tplc="23FCF4F0">
      <w:start w:val="5"/>
      <w:numFmt w:val="decimal"/>
      <w:lvlText w:val="%1."/>
      <w:lvlJc w:val="left"/>
      <w:pPr>
        <w:tabs>
          <w:tab w:val="num" w:pos="360"/>
        </w:tabs>
        <w:ind w:left="360" w:hanging="360"/>
      </w:pPr>
      <w:rPr>
        <w:rFonts w:hint="default"/>
        <w:strike w:val="0"/>
        <w:dstrike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8" w15:restartNumberingAfterBreak="0">
    <w:nsid w:val="4A223B18"/>
    <w:multiLevelType w:val="hybridMultilevel"/>
    <w:tmpl w:val="9BEC2918"/>
    <w:name w:val="WW8Num1722"/>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179" w15:restartNumberingAfterBreak="0">
    <w:nsid w:val="4AF266E5"/>
    <w:multiLevelType w:val="hybridMultilevel"/>
    <w:tmpl w:val="37A2A320"/>
    <w:name w:val="WW8Num2322"/>
    <w:lvl w:ilvl="0" w:tplc="B854F7D4">
      <w:start w:val="1"/>
      <w:numFmt w:val="decimal"/>
      <w:lvlText w:val="%1."/>
      <w:lvlJc w:val="left"/>
      <w:pPr>
        <w:tabs>
          <w:tab w:val="num" w:pos="2880"/>
        </w:tabs>
        <w:ind w:left="288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0" w15:restartNumberingAfterBreak="0">
    <w:nsid w:val="4BC21D29"/>
    <w:multiLevelType w:val="hybridMultilevel"/>
    <w:tmpl w:val="AAC00D66"/>
    <w:name w:val="WW8Num511"/>
    <w:lvl w:ilvl="0" w:tplc="473EAB00">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22"/>
        </w:tabs>
        <w:ind w:left="1222" w:hanging="360"/>
      </w:pPr>
    </w:lvl>
    <w:lvl w:ilvl="2" w:tplc="0415001B" w:tentative="1">
      <w:start w:val="1"/>
      <w:numFmt w:val="lowerRoman"/>
      <w:lvlText w:val="%3."/>
      <w:lvlJc w:val="right"/>
      <w:pPr>
        <w:tabs>
          <w:tab w:val="num" w:pos="1942"/>
        </w:tabs>
        <w:ind w:left="1942" w:hanging="180"/>
      </w:pPr>
    </w:lvl>
    <w:lvl w:ilvl="3" w:tplc="0415000F" w:tentative="1">
      <w:start w:val="1"/>
      <w:numFmt w:val="decimal"/>
      <w:lvlText w:val="%4."/>
      <w:lvlJc w:val="left"/>
      <w:pPr>
        <w:tabs>
          <w:tab w:val="num" w:pos="2662"/>
        </w:tabs>
        <w:ind w:left="2662" w:hanging="360"/>
      </w:pPr>
    </w:lvl>
    <w:lvl w:ilvl="4" w:tplc="04150019" w:tentative="1">
      <w:start w:val="1"/>
      <w:numFmt w:val="lowerLetter"/>
      <w:lvlText w:val="%5."/>
      <w:lvlJc w:val="left"/>
      <w:pPr>
        <w:tabs>
          <w:tab w:val="num" w:pos="3382"/>
        </w:tabs>
        <w:ind w:left="3382" w:hanging="360"/>
      </w:pPr>
    </w:lvl>
    <w:lvl w:ilvl="5" w:tplc="0415001B" w:tentative="1">
      <w:start w:val="1"/>
      <w:numFmt w:val="lowerRoman"/>
      <w:lvlText w:val="%6."/>
      <w:lvlJc w:val="right"/>
      <w:pPr>
        <w:tabs>
          <w:tab w:val="num" w:pos="4102"/>
        </w:tabs>
        <w:ind w:left="4102" w:hanging="180"/>
      </w:pPr>
    </w:lvl>
    <w:lvl w:ilvl="6" w:tplc="0415000F" w:tentative="1">
      <w:start w:val="1"/>
      <w:numFmt w:val="decimal"/>
      <w:lvlText w:val="%7."/>
      <w:lvlJc w:val="left"/>
      <w:pPr>
        <w:tabs>
          <w:tab w:val="num" w:pos="4822"/>
        </w:tabs>
        <w:ind w:left="4822" w:hanging="360"/>
      </w:pPr>
    </w:lvl>
    <w:lvl w:ilvl="7" w:tplc="04150019" w:tentative="1">
      <w:start w:val="1"/>
      <w:numFmt w:val="lowerLetter"/>
      <w:lvlText w:val="%8."/>
      <w:lvlJc w:val="left"/>
      <w:pPr>
        <w:tabs>
          <w:tab w:val="num" w:pos="5542"/>
        </w:tabs>
        <w:ind w:left="5542" w:hanging="360"/>
      </w:pPr>
    </w:lvl>
    <w:lvl w:ilvl="8" w:tplc="0415001B" w:tentative="1">
      <w:start w:val="1"/>
      <w:numFmt w:val="lowerRoman"/>
      <w:lvlText w:val="%9."/>
      <w:lvlJc w:val="right"/>
      <w:pPr>
        <w:tabs>
          <w:tab w:val="num" w:pos="6262"/>
        </w:tabs>
        <w:ind w:left="6262" w:hanging="180"/>
      </w:pPr>
    </w:lvl>
  </w:abstractNum>
  <w:abstractNum w:abstractNumId="181" w15:restartNumberingAfterBreak="0">
    <w:nsid w:val="4BFD7C06"/>
    <w:multiLevelType w:val="hybridMultilevel"/>
    <w:tmpl w:val="AEF8028A"/>
    <w:lvl w:ilvl="0" w:tplc="89109AC2">
      <w:start w:val="1"/>
      <w:numFmt w:val="decimal"/>
      <w:lvlText w:val="%1)"/>
      <w:lvlJc w:val="left"/>
      <w:pPr>
        <w:ind w:left="144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2" w15:restartNumberingAfterBreak="0">
    <w:nsid w:val="4CB86677"/>
    <w:multiLevelType w:val="hybridMultilevel"/>
    <w:tmpl w:val="618A5D92"/>
    <w:name w:val="WW8Num194"/>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183" w15:restartNumberingAfterBreak="0">
    <w:nsid w:val="4CFD497D"/>
    <w:multiLevelType w:val="hybridMultilevel"/>
    <w:tmpl w:val="DCF688C2"/>
    <w:lvl w:ilvl="0" w:tplc="E62E05B6">
      <w:start w:val="1"/>
      <w:numFmt w:val="decimal"/>
      <w:lvlText w:val="%1)"/>
      <w:lvlJc w:val="left"/>
      <w:pPr>
        <w:ind w:left="991" w:hanging="360"/>
      </w:pPr>
      <w:rPr>
        <w:rFonts w:hint="default"/>
      </w:rPr>
    </w:lvl>
    <w:lvl w:ilvl="1" w:tplc="50789EAC">
      <w:start w:val="5"/>
      <w:numFmt w:val="ordinal"/>
      <w:lvlText w:val="%2"/>
      <w:lvlJc w:val="right"/>
      <w:pPr>
        <w:tabs>
          <w:tab w:val="num" w:pos="1861"/>
        </w:tabs>
        <w:ind w:left="1711" w:hanging="360"/>
      </w:pPr>
      <w:rPr>
        <w:rFonts w:hint="default"/>
      </w:rPr>
    </w:lvl>
    <w:lvl w:ilvl="2" w:tplc="8EC486C0" w:tentative="1">
      <w:start w:val="1"/>
      <w:numFmt w:val="lowerRoman"/>
      <w:lvlText w:val="%3."/>
      <w:lvlJc w:val="right"/>
      <w:pPr>
        <w:ind w:left="2431" w:hanging="180"/>
      </w:pPr>
    </w:lvl>
    <w:lvl w:ilvl="3" w:tplc="54C6AD14" w:tentative="1">
      <w:start w:val="1"/>
      <w:numFmt w:val="decimal"/>
      <w:lvlText w:val="%4."/>
      <w:lvlJc w:val="left"/>
      <w:pPr>
        <w:ind w:left="3151" w:hanging="360"/>
      </w:pPr>
    </w:lvl>
    <w:lvl w:ilvl="4" w:tplc="38B4B118" w:tentative="1">
      <w:start w:val="1"/>
      <w:numFmt w:val="lowerLetter"/>
      <w:lvlText w:val="%5."/>
      <w:lvlJc w:val="left"/>
      <w:pPr>
        <w:ind w:left="3871" w:hanging="360"/>
      </w:pPr>
    </w:lvl>
    <w:lvl w:ilvl="5" w:tplc="0415001B" w:tentative="1">
      <w:start w:val="1"/>
      <w:numFmt w:val="lowerRoman"/>
      <w:lvlText w:val="%6."/>
      <w:lvlJc w:val="right"/>
      <w:pPr>
        <w:ind w:left="4591" w:hanging="180"/>
      </w:pPr>
    </w:lvl>
    <w:lvl w:ilvl="6" w:tplc="0415000F" w:tentative="1">
      <w:start w:val="1"/>
      <w:numFmt w:val="decimal"/>
      <w:lvlText w:val="%7."/>
      <w:lvlJc w:val="left"/>
      <w:pPr>
        <w:ind w:left="5311" w:hanging="360"/>
      </w:pPr>
    </w:lvl>
    <w:lvl w:ilvl="7" w:tplc="04150019" w:tentative="1">
      <w:start w:val="1"/>
      <w:numFmt w:val="lowerLetter"/>
      <w:lvlText w:val="%8."/>
      <w:lvlJc w:val="left"/>
      <w:pPr>
        <w:ind w:left="6031" w:hanging="360"/>
      </w:pPr>
    </w:lvl>
    <w:lvl w:ilvl="8" w:tplc="0415001B" w:tentative="1">
      <w:start w:val="1"/>
      <w:numFmt w:val="lowerRoman"/>
      <w:lvlText w:val="%9."/>
      <w:lvlJc w:val="right"/>
      <w:pPr>
        <w:ind w:left="6751" w:hanging="180"/>
      </w:pPr>
    </w:lvl>
  </w:abstractNum>
  <w:abstractNum w:abstractNumId="184" w15:restartNumberingAfterBreak="0">
    <w:nsid w:val="4D113B85"/>
    <w:multiLevelType w:val="multilevel"/>
    <w:tmpl w:val="49747DB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87"/>
        </w:tabs>
        <w:ind w:left="387" w:hanging="360"/>
      </w:pPr>
      <w:rPr>
        <w:rFonts w:hint="default"/>
      </w:rPr>
    </w:lvl>
    <w:lvl w:ilvl="2">
      <w:start w:val="1"/>
      <w:numFmt w:val="decimal"/>
      <w:lvlText w:val="%1.%2.%3"/>
      <w:lvlJc w:val="left"/>
      <w:pPr>
        <w:tabs>
          <w:tab w:val="num" w:pos="774"/>
        </w:tabs>
        <w:ind w:left="774" w:hanging="720"/>
      </w:pPr>
      <w:rPr>
        <w:rFonts w:hint="default"/>
      </w:rPr>
    </w:lvl>
    <w:lvl w:ilvl="3">
      <w:start w:val="1"/>
      <w:numFmt w:val="decimal"/>
      <w:lvlText w:val="%1.%2.%3.%4"/>
      <w:lvlJc w:val="left"/>
      <w:pPr>
        <w:tabs>
          <w:tab w:val="num" w:pos="801"/>
        </w:tabs>
        <w:ind w:left="80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215"/>
        </w:tabs>
        <w:ind w:left="1215" w:hanging="1080"/>
      </w:pPr>
      <w:rPr>
        <w:rFonts w:hint="default"/>
      </w:rPr>
    </w:lvl>
    <w:lvl w:ilvl="6">
      <w:start w:val="1"/>
      <w:numFmt w:val="decimal"/>
      <w:lvlText w:val="%1.%2.%3.%4.%5.%6.%7"/>
      <w:lvlJc w:val="left"/>
      <w:pPr>
        <w:tabs>
          <w:tab w:val="num" w:pos="1602"/>
        </w:tabs>
        <w:ind w:left="1602" w:hanging="1440"/>
      </w:pPr>
      <w:rPr>
        <w:rFonts w:hint="default"/>
      </w:rPr>
    </w:lvl>
    <w:lvl w:ilvl="7">
      <w:start w:val="1"/>
      <w:numFmt w:val="decimal"/>
      <w:lvlText w:val="%1.%2.%3.%4.%5.%6.%7.%8"/>
      <w:lvlJc w:val="left"/>
      <w:pPr>
        <w:tabs>
          <w:tab w:val="num" w:pos="1629"/>
        </w:tabs>
        <w:ind w:left="1629" w:hanging="1440"/>
      </w:pPr>
      <w:rPr>
        <w:rFonts w:hint="default"/>
      </w:rPr>
    </w:lvl>
    <w:lvl w:ilvl="8">
      <w:start w:val="1"/>
      <w:numFmt w:val="decimal"/>
      <w:lvlText w:val="%1.%2.%3.%4.%5.%6.%7.%8.%9"/>
      <w:lvlJc w:val="left"/>
      <w:pPr>
        <w:tabs>
          <w:tab w:val="num" w:pos="2016"/>
        </w:tabs>
        <w:ind w:left="2016" w:hanging="1800"/>
      </w:pPr>
      <w:rPr>
        <w:rFonts w:hint="default"/>
      </w:rPr>
    </w:lvl>
  </w:abstractNum>
  <w:abstractNum w:abstractNumId="185" w15:restartNumberingAfterBreak="0">
    <w:nsid w:val="4D2D011E"/>
    <w:multiLevelType w:val="hybridMultilevel"/>
    <w:tmpl w:val="FD64AA24"/>
    <w:name w:val="WW8Num21822"/>
    <w:lvl w:ilvl="0" w:tplc="0F16139C">
      <w:start w:val="1"/>
      <w:numFmt w:val="ordinal"/>
      <w:lvlText w:val="%1"/>
      <w:lvlJc w:val="right"/>
      <w:pPr>
        <w:tabs>
          <w:tab w:val="num" w:pos="510"/>
        </w:tabs>
        <w:ind w:left="360" w:hanging="360"/>
      </w:pPr>
      <w:rPr>
        <w:rFonts w:hint="default"/>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360"/>
        </w:tabs>
        <w:ind w:left="-360" w:hanging="180"/>
      </w:pPr>
    </w:lvl>
    <w:lvl w:ilvl="3" w:tplc="0415000F" w:tentative="1">
      <w:start w:val="1"/>
      <w:numFmt w:val="decimal"/>
      <w:lvlText w:val="%4."/>
      <w:lvlJc w:val="left"/>
      <w:pPr>
        <w:tabs>
          <w:tab w:val="num" w:pos="360"/>
        </w:tabs>
        <w:ind w:left="360" w:hanging="360"/>
      </w:pPr>
    </w:lvl>
    <w:lvl w:ilvl="4" w:tplc="04150019" w:tentative="1">
      <w:start w:val="1"/>
      <w:numFmt w:val="lowerLetter"/>
      <w:lvlText w:val="%5."/>
      <w:lvlJc w:val="left"/>
      <w:pPr>
        <w:tabs>
          <w:tab w:val="num" w:pos="1080"/>
        </w:tabs>
        <w:ind w:left="1080" w:hanging="360"/>
      </w:pPr>
    </w:lvl>
    <w:lvl w:ilvl="5" w:tplc="0415001B" w:tentative="1">
      <w:start w:val="1"/>
      <w:numFmt w:val="lowerRoman"/>
      <w:lvlText w:val="%6."/>
      <w:lvlJc w:val="right"/>
      <w:pPr>
        <w:tabs>
          <w:tab w:val="num" w:pos="1800"/>
        </w:tabs>
        <w:ind w:left="1800" w:hanging="180"/>
      </w:pPr>
    </w:lvl>
    <w:lvl w:ilvl="6" w:tplc="0415000F" w:tentative="1">
      <w:start w:val="1"/>
      <w:numFmt w:val="decimal"/>
      <w:lvlText w:val="%7."/>
      <w:lvlJc w:val="left"/>
      <w:pPr>
        <w:tabs>
          <w:tab w:val="num" w:pos="2520"/>
        </w:tabs>
        <w:ind w:left="2520" w:hanging="360"/>
      </w:pPr>
    </w:lvl>
    <w:lvl w:ilvl="7" w:tplc="04150019" w:tentative="1">
      <w:start w:val="1"/>
      <w:numFmt w:val="lowerLetter"/>
      <w:lvlText w:val="%8."/>
      <w:lvlJc w:val="left"/>
      <w:pPr>
        <w:tabs>
          <w:tab w:val="num" w:pos="3240"/>
        </w:tabs>
        <w:ind w:left="3240" w:hanging="360"/>
      </w:pPr>
    </w:lvl>
    <w:lvl w:ilvl="8" w:tplc="0415001B" w:tentative="1">
      <w:start w:val="1"/>
      <w:numFmt w:val="lowerRoman"/>
      <w:lvlText w:val="%9."/>
      <w:lvlJc w:val="right"/>
      <w:pPr>
        <w:tabs>
          <w:tab w:val="num" w:pos="3960"/>
        </w:tabs>
        <w:ind w:left="3960" w:hanging="180"/>
      </w:pPr>
    </w:lvl>
  </w:abstractNum>
  <w:abstractNum w:abstractNumId="186" w15:restartNumberingAfterBreak="0">
    <w:nsid w:val="4DAE52A4"/>
    <w:multiLevelType w:val="hybridMultilevel"/>
    <w:tmpl w:val="654ECB8C"/>
    <w:name w:val="WW8Num236"/>
    <w:lvl w:ilvl="0" w:tplc="043A8328">
      <w:start w:val="1"/>
      <w:numFmt w:val="decimal"/>
      <w:lvlText w:val="%1."/>
      <w:lvlJc w:val="left"/>
      <w:pPr>
        <w:tabs>
          <w:tab w:val="num" w:pos="360"/>
        </w:tabs>
        <w:ind w:left="360" w:hanging="360"/>
      </w:pPr>
      <w:rPr>
        <w:rFonts w:hint="default"/>
        <w:strike w:val="0"/>
        <w:dstrike w:val="0"/>
      </w:rPr>
    </w:lvl>
    <w:lvl w:ilvl="1" w:tplc="827898F0">
      <w:start w:val="1"/>
      <w:numFmt w:val="bullet"/>
      <w:lvlText w:val="­"/>
      <w:lvlJc w:val="left"/>
      <w:pPr>
        <w:tabs>
          <w:tab w:val="num" w:pos="1440"/>
        </w:tabs>
        <w:ind w:left="1440" w:hanging="360"/>
      </w:pPr>
      <w:rPr>
        <w:rFonts w:ascii="Courier New" w:hAnsi="Courier New" w:hint="default"/>
        <w:strike w:val="0"/>
        <w:dstrike w:val="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7" w15:restartNumberingAfterBreak="0">
    <w:nsid w:val="4DC666E9"/>
    <w:multiLevelType w:val="hybridMultilevel"/>
    <w:tmpl w:val="887462D2"/>
    <w:name w:val="WW8Num512"/>
    <w:lvl w:ilvl="0" w:tplc="A6C45414">
      <w:start w:val="1"/>
      <w:numFmt w:val="decimal"/>
      <w:lvlText w:val="%1."/>
      <w:lvlJc w:val="left"/>
      <w:pPr>
        <w:tabs>
          <w:tab w:val="num" w:pos="-375"/>
        </w:tabs>
        <w:ind w:left="360" w:hanging="360"/>
      </w:pPr>
      <w:rPr>
        <w:rFonts w:hint="default"/>
        <w:b w:val="0"/>
      </w:rPr>
    </w:lvl>
    <w:lvl w:ilvl="1" w:tplc="04150019" w:tentative="1">
      <w:start w:val="1"/>
      <w:numFmt w:val="lowerLetter"/>
      <w:lvlText w:val="%2."/>
      <w:lvlJc w:val="left"/>
      <w:pPr>
        <w:tabs>
          <w:tab w:val="num" w:pos="1065"/>
        </w:tabs>
        <w:ind w:left="1065" w:hanging="360"/>
      </w:pPr>
    </w:lvl>
    <w:lvl w:ilvl="2" w:tplc="0415001B">
      <w:start w:val="1"/>
      <w:numFmt w:val="lowerRoman"/>
      <w:lvlText w:val="%3."/>
      <w:lvlJc w:val="right"/>
      <w:pPr>
        <w:tabs>
          <w:tab w:val="num" w:pos="1785"/>
        </w:tabs>
        <w:ind w:left="1785" w:hanging="180"/>
      </w:pPr>
    </w:lvl>
    <w:lvl w:ilvl="3" w:tplc="0415000F" w:tentative="1">
      <w:start w:val="1"/>
      <w:numFmt w:val="decimal"/>
      <w:lvlText w:val="%4."/>
      <w:lvlJc w:val="left"/>
      <w:pPr>
        <w:tabs>
          <w:tab w:val="num" w:pos="2505"/>
        </w:tabs>
        <w:ind w:left="2505" w:hanging="360"/>
      </w:pPr>
    </w:lvl>
    <w:lvl w:ilvl="4" w:tplc="04150019" w:tentative="1">
      <w:start w:val="1"/>
      <w:numFmt w:val="lowerLetter"/>
      <w:lvlText w:val="%5."/>
      <w:lvlJc w:val="left"/>
      <w:pPr>
        <w:tabs>
          <w:tab w:val="num" w:pos="3225"/>
        </w:tabs>
        <w:ind w:left="3225" w:hanging="360"/>
      </w:pPr>
    </w:lvl>
    <w:lvl w:ilvl="5" w:tplc="0415001B" w:tentative="1">
      <w:start w:val="1"/>
      <w:numFmt w:val="lowerRoman"/>
      <w:lvlText w:val="%6."/>
      <w:lvlJc w:val="right"/>
      <w:pPr>
        <w:tabs>
          <w:tab w:val="num" w:pos="3945"/>
        </w:tabs>
        <w:ind w:left="3945" w:hanging="180"/>
      </w:pPr>
    </w:lvl>
    <w:lvl w:ilvl="6" w:tplc="0415000F" w:tentative="1">
      <w:start w:val="1"/>
      <w:numFmt w:val="decimal"/>
      <w:lvlText w:val="%7."/>
      <w:lvlJc w:val="left"/>
      <w:pPr>
        <w:tabs>
          <w:tab w:val="num" w:pos="4665"/>
        </w:tabs>
        <w:ind w:left="4665" w:hanging="360"/>
      </w:pPr>
    </w:lvl>
    <w:lvl w:ilvl="7" w:tplc="04150019" w:tentative="1">
      <w:start w:val="1"/>
      <w:numFmt w:val="lowerLetter"/>
      <w:lvlText w:val="%8."/>
      <w:lvlJc w:val="left"/>
      <w:pPr>
        <w:tabs>
          <w:tab w:val="num" w:pos="5385"/>
        </w:tabs>
        <w:ind w:left="5385" w:hanging="360"/>
      </w:pPr>
    </w:lvl>
    <w:lvl w:ilvl="8" w:tplc="0415001B" w:tentative="1">
      <w:start w:val="1"/>
      <w:numFmt w:val="lowerRoman"/>
      <w:lvlText w:val="%9."/>
      <w:lvlJc w:val="right"/>
      <w:pPr>
        <w:tabs>
          <w:tab w:val="num" w:pos="6105"/>
        </w:tabs>
        <w:ind w:left="6105" w:hanging="180"/>
      </w:pPr>
    </w:lvl>
  </w:abstractNum>
  <w:abstractNum w:abstractNumId="188" w15:restartNumberingAfterBreak="0">
    <w:nsid w:val="4E0E35C9"/>
    <w:multiLevelType w:val="multilevel"/>
    <w:tmpl w:val="E814FE98"/>
    <w:name w:val="WW8Num32"/>
    <w:lvl w:ilvl="0">
      <w:start w:val="6"/>
      <w:numFmt w:val="decimal"/>
      <w:lvlText w:val="%1."/>
      <w:lvlJc w:val="left"/>
      <w:pPr>
        <w:ind w:left="360" w:hanging="360"/>
      </w:pPr>
      <w:rPr>
        <w:rFonts w:hint="default"/>
        <w:strike w:val="0"/>
        <w:dstrike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9" w15:restartNumberingAfterBreak="0">
    <w:nsid w:val="4E234A78"/>
    <w:multiLevelType w:val="multilevel"/>
    <w:tmpl w:val="2D2C42D6"/>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717"/>
        </w:tabs>
        <w:ind w:left="717" w:hanging="360"/>
      </w:pPr>
      <w:rPr>
        <w:rFonts w:hint="default"/>
      </w:rPr>
    </w:lvl>
    <w:lvl w:ilvl="2">
      <w:start w:val="1"/>
      <w:numFmt w:val="decimal"/>
      <w:lvlText w:val="%1.%2.%3."/>
      <w:lvlJc w:val="left"/>
      <w:pPr>
        <w:tabs>
          <w:tab w:val="num" w:pos="1434"/>
        </w:tabs>
        <w:ind w:left="1434" w:hanging="720"/>
      </w:pPr>
      <w:rPr>
        <w:rFonts w:hint="default"/>
      </w:rPr>
    </w:lvl>
    <w:lvl w:ilvl="3">
      <w:start w:val="1"/>
      <w:numFmt w:val="decimal"/>
      <w:lvlText w:val="%1.%2.%3.%4."/>
      <w:lvlJc w:val="left"/>
      <w:pPr>
        <w:tabs>
          <w:tab w:val="num" w:pos="1791"/>
        </w:tabs>
        <w:ind w:left="1791" w:hanging="720"/>
      </w:pPr>
      <w:rPr>
        <w:rFonts w:hint="default"/>
      </w:rPr>
    </w:lvl>
    <w:lvl w:ilvl="4">
      <w:start w:val="1"/>
      <w:numFmt w:val="decimal"/>
      <w:lvlText w:val="%1.%2.%3.%4.%5."/>
      <w:lvlJc w:val="left"/>
      <w:pPr>
        <w:tabs>
          <w:tab w:val="num" w:pos="2508"/>
        </w:tabs>
        <w:ind w:left="2508" w:hanging="1080"/>
      </w:pPr>
      <w:rPr>
        <w:rFonts w:hint="default"/>
      </w:rPr>
    </w:lvl>
    <w:lvl w:ilvl="5">
      <w:start w:val="1"/>
      <w:numFmt w:val="decimal"/>
      <w:lvlText w:val="%1.%2.%3.%4.%5.%6."/>
      <w:lvlJc w:val="left"/>
      <w:pPr>
        <w:tabs>
          <w:tab w:val="num" w:pos="2865"/>
        </w:tabs>
        <w:ind w:left="2865" w:hanging="1080"/>
      </w:pPr>
      <w:rPr>
        <w:rFonts w:hint="default"/>
      </w:rPr>
    </w:lvl>
    <w:lvl w:ilvl="6">
      <w:start w:val="1"/>
      <w:numFmt w:val="decimal"/>
      <w:lvlText w:val="%1.%2.%3.%4.%5.%6.%7."/>
      <w:lvlJc w:val="left"/>
      <w:pPr>
        <w:tabs>
          <w:tab w:val="num" w:pos="3582"/>
        </w:tabs>
        <w:ind w:left="3582" w:hanging="1440"/>
      </w:pPr>
      <w:rPr>
        <w:rFonts w:hint="default"/>
      </w:rPr>
    </w:lvl>
    <w:lvl w:ilvl="7">
      <w:start w:val="1"/>
      <w:numFmt w:val="decimal"/>
      <w:lvlText w:val="%1.%2.%3.%4.%5.%6.%7.%8."/>
      <w:lvlJc w:val="left"/>
      <w:pPr>
        <w:tabs>
          <w:tab w:val="num" w:pos="3939"/>
        </w:tabs>
        <w:ind w:left="3939" w:hanging="1440"/>
      </w:pPr>
      <w:rPr>
        <w:rFonts w:hint="default"/>
      </w:rPr>
    </w:lvl>
    <w:lvl w:ilvl="8">
      <w:start w:val="1"/>
      <w:numFmt w:val="decimal"/>
      <w:lvlText w:val="%1.%2.%3.%4.%5.%6.%7.%8.%9."/>
      <w:lvlJc w:val="left"/>
      <w:pPr>
        <w:tabs>
          <w:tab w:val="num" w:pos="4656"/>
        </w:tabs>
        <w:ind w:left="4656" w:hanging="1800"/>
      </w:pPr>
      <w:rPr>
        <w:rFonts w:hint="default"/>
      </w:rPr>
    </w:lvl>
  </w:abstractNum>
  <w:abstractNum w:abstractNumId="190" w15:restartNumberingAfterBreak="0">
    <w:nsid w:val="4EF26194"/>
    <w:multiLevelType w:val="multilevel"/>
    <w:tmpl w:val="FC24B4B2"/>
    <w:name w:val="WW8Num654"/>
    <w:lvl w:ilvl="0">
      <w:start w:val="1"/>
      <w:numFmt w:val="decimal"/>
      <w:lvlText w:val="%1."/>
      <w:lvlJc w:val="left"/>
      <w:pPr>
        <w:tabs>
          <w:tab w:val="num" w:pos="360"/>
        </w:tabs>
        <w:ind w:left="360" w:hanging="360"/>
      </w:pPr>
      <w:rPr>
        <w:rFonts w:hint="default"/>
        <w:b/>
        <w:bCs w:val="0"/>
        <w:i w:val="0"/>
        <w:sz w:val="24"/>
        <w:szCs w:val="24"/>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1" w15:restartNumberingAfterBreak="0">
    <w:nsid w:val="51880716"/>
    <w:multiLevelType w:val="singleLevel"/>
    <w:tmpl w:val="0FD49A8E"/>
    <w:lvl w:ilvl="0">
      <w:start w:val="1"/>
      <w:numFmt w:val="lowerLetter"/>
      <w:lvlText w:val="%1)"/>
      <w:legacy w:legacy="1" w:legacySpace="120" w:legacyIndent="360"/>
      <w:lvlJc w:val="left"/>
      <w:pPr>
        <w:ind w:left="984" w:hanging="360"/>
      </w:pPr>
      <w:rPr>
        <w:b w:val="0"/>
        <w:i w:val="0"/>
      </w:rPr>
    </w:lvl>
  </w:abstractNum>
  <w:abstractNum w:abstractNumId="192" w15:restartNumberingAfterBreak="0">
    <w:nsid w:val="5253100D"/>
    <w:multiLevelType w:val="hybridMultilevel"/>
    <w:tmpl w:val="E7E02542"/>
    <w:lvl w:ilvl="0" w:tplc="3A924F84">
      <w:start w:val="1"/>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15:restartNumberingAfterBreak="0">
    <w:nsid w:val="529A242B"/>
    <w:multiLevelType w:val="hybridMultilevel"/>
    <w:tmpl w:val="71A2D2EE"/>
    <w:name w:val="WW8Num2022"/>
    <w:lvl w:ilvl="0" w:tplc="A14E9A90">
      <w:start w:val="1"/>
      <w:numFmt w:val="bullet"/>
      <w:lvlText w:val="-"/>
      <w:lvlJc w:val="left"/>
      <w:pPr>
        <w:tabs>
          <w:tab w:val="num" w:pos="360"/>
        </w:tabs>
        <w:ind w:left="360" w:hanging="360"/>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94" w15:restartNumberingAfterBreak="0">
    <w:nsid w:val="54297CA6"/>
    <w:multiLevelType w:val="multilevel"/>
    <w:tmpl w:val="F7F2C12A"/>
    <w:lvl w:ilvl="0">
      <w:start w:val="1"/>
      <w:numFmt w:val="decimal"/>
      <w:lvlText w:val="%1."/>
      <w:lvlJc w:val="left"/>
      <w:pPr>
        <w:tabs>
          <w:tab w:val="num" w:pos="0"/>
        </w:tabs>
        <w:ind w:left="0" w:firstLine="0"/>
      </w:pPr>
      <w:rPr>
        <w:b w:val="0"/>
        <w:i w:val="0"/>
      </w:rPr>
    </w:lvl>
    <w:lvl w:ilvl="1">
      <w:start w:val="2"/>
      <w:numFmt w:val="decimal"/>
      <w:lvlText w:val="%1.%2."/>
      <w:lvlJc w:val="left"/>
      <w:pPr>
        <w:tabs>
          <w:tab w:val="num" w:pos="0"/>
        </w:tabs>
        <w:ind w:left="0" w:firstLine="0"/>
      </w:pPr>
      <w:rPr>
        <w:b w:val="0"/>
        <w:szCs w:val="24"/>
      </w:r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95" w15:restartNumberingAfterBreak="0">
    <w:nsid w:val="553939D8"/>
    <w:multiLevelType w:val="hybridMultilevel"/>
    <w:tmpl w:val="B352BEE6"/>
    <w:name w:val="WW8Num162"/>
    <w:lvl w:ilvl="0" w:tplc="FB06A42E">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6" w15:restartNumberingAfterBreak="0">
    <w:nsid w:val="553E7C0A"/>
    <w:multiLevelType w:val="hybridMultilevel"/>
    <w:tmpl w:val="49AC9820"/>
    <w:lvl w:ilvl="0" w:tplc="7ED64286">
      <w:start w:val="1"/>
      <w:numFmt w:val="decimal"/>
      <w:lvlText w:val="%1."/>
      <w:lvlJc w:val="left"/>
      <w:pPr>
        <w:tabs>
          <w:tab w:val="num" w:pos="720"/>
        </w:tabs>
        <w:ind w:left="720" w:hanging="360"/>
      </w:pPr>
      <w:rPr>
        <w:rFonts w:hint="default"/>
        <w:b w:val="0"/>
      </w:rPr>
    </w:lvl>
    <w:lvl w:ilvl="1" w:tplc="1988E512">
      <w:numFmt w:val="none"/>
      <w:lvlText w:val=""/>
      <w:lvlJc w:val="left"/>
      <w:pPr>
        <w:tabs>
          <w:tab w:val="num" w:pos="360"/>
        </w:tabs>
      </w:pPr>
    </w:lvl>
    <w:lvl w:ilvl="2" w:tplc="6C08EC38">
      <w:numFmt w:val="none"/>
      <w:lvlText w:val=""/>
      <w:lvlJc w:val="left"/>
      <w:pPr>
        <w:tabs>
          <w:tab w:val="num" w:pos="360"/>
        </w:tabs>
      </w:pPr>
    </w:lvl>
    <w:lvl w:ilvl="3" w:tplc="AFC81A6E">
      <w:numFmt w:val="none"/>
      <w:lvlText w:val=""/>
      <w:lvlJc w:val="left"/>
      <w:pPr>
        <w:tabs>
          <w:tab w:val="num" w:pos="360"/>
        </w:tabs>
      </w:pPr>
    </w:lvl>
    <w:lvl w:ilvl="4" w:tplc="4970E1C6">
      <w:numFmt w:val="none"/>
      <w:lvlText w:val=""/>
      <w:lvlJc w:val="left"/>
      <w:pPr>
        <w:tabs>
          <w:tab w:val="num" w:pos="360"/>
        </w:tabs>
      </w:pPr>
    </w:lvl>
    <w:lvl w:ilvl="5" w:tplc="0F3009CE">
      <w:numFmt w:val="none"/>
      <w:lvlText w:val=""/>
      <w:lvlJc w:val="left"/>
      <w:pPr>
        <w:tabs>
          <w:tab w:val="num" w:pos="360"/>
        </w:tabs>
      </w:pPr>
    </w:lvl>
    <w:lvl w:ilvl="6" w:tplc="A9640EA2">
      <w:numFmt w:val="none"/>
      <w:lvlText w:val=""/>
      <w:lvlJc w:val="left"/>
      <w:pPr>
        <w:tabs>
          <w:tab w:val="num" w:pos="360"/>
        </w:tabs>
      </w:pPr>
    </w:lvl>
    <w:lvl w:ilvl="7" w:tplc="A11056F8">
      <w:numFmt w:val="none"/>
      <w:lvlText w:val=""/>
      <w:lvlJc w:val="left"/>
      <w:pPr>
        <w:tabs>
          <w:tab w:val="num" w:pos="360"/>
        </w:tabs>
      </w:pPr>
    </w:lvl>
    <w:lvl w:ilvl="8" w:tplc="C048FAF4">
      <w:numFmt w:val="none"/>
      <w:lvlText w:val=""/>
      <w:lvlJc w:val="left"/>
      <w:pPr>
        <w:tabs>
          <w:tab w:val="num" w:pos="360"/>
        </w:tabs>
      </w:pPr>
    </w:lvl>
  </w:abstractNum>
  <w:abstractNum w:abstractNumId="197" w15:restartNumberingAfterBreak="0">
    <w:nsid w:val="57034BE9"/>
    <w:multiLevelType w:val="multilevel"/>
    <w:tmpl w:val="9D4A9F0C"/>
    <w:name w:val="WW8Num103"/>
    <w:lvl w:ilvl="0">
      <w:start w:val="1"/>
      <w:numFmt w:val="decimal"/>
      <w:lvlText w:val="%1)"/>
      <w:lvlJc w:val="left"/>
      <w:pPr>
        <w:tabs>
          <w:tab w:val="num" w:pos="360"/>
        </w:tabs>
        <w:ind w:left="360" w:hanging="360"/>
      </w:pPr>
      <w:rPr>
        <w:rFonts w:hint="default"/>
        <w:sz w:val="24"/>
        <w:szCs w:val="24"/>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198" w15:restartNumberingAfterBreak="0">
    <w:nsid w:val="57D67E4A"/>
    <w:multiLevelType w:val="hybridMultilevel"/>
    <w:tmpl w:val="575864C0"/>
    <w:name w:val="WW8Num61023"/>
    <w:lvl w:ilvl="0" w:tplc="94EA4968">
      <w:start w:val="1"/>
      <w:numFmt w:val="decimal"/>
      <w:lvlText w:val="%1)"/>
      <w:lvlJc w:val="left"/>
      <w:pPr>
        <w:tabs>
          <w:tab w:val="num" w:pos="1440"/>
        </w:tabs>
        <w:ind w:left="1440" w:hanging="360"/>
      </w:pPr>
      <w:rPr>
        <w:rFonts w:hint="default"/>
      </w:rPr>
    </w:lvl>
    <w:lvl w:ilvl="1" w:tplc="04150019" w:tentative="1">
      <w:start w:val="1"/>
      <w:numFmt w:val="lowerLetter"/>
      <w:lvlText w:val="%2."/>
      <w:lvlJc w:val="left"/>
      <w:pPr>
        <w:tabs>
          <w:tab w:val="num" w:pos="2520"/>
        </w:tabs>
        <w:ind w:left="2520" w:hanging="360"/>
      </w:pPr>
    </w:lvl>
    <w:lvl w:ilvl="2" w:tplc="0415001B" w:tentative="1">
      <w:start w:val="1"/>
      <w:numFmt w:val="lowerRoman"/>
      <w:lvlText w:val="%3."/>
      <w:lvlJc w:val="right"/>
      <w:pPr>
        <w:tabs>
          <w:tab w:val="num" w:pos="3240"/>
        </w:tabs>
        <w:ind w:left="3240" w:hanging="180"/>
      </w:pPr>
    </w:lvl>
    <w:lvl w:ilvl="3" w:tplc="0415000F" w:tentative="1">
      <w:start w:val="1"/>
      <w:numFmt w:val="decimal"/>
      <w:lvlText w:val="%4."/>
      <w:lvlJc w:val="left"/>
      <w:pPr>
        <w:tabs>
          <w:tab w:val="num" w:pos="3960"/>
        </w:tabs>
        <w:ind w:left="3960" w:hanging="360"/>
      </w:pPr>
    </w:lvl>
    <w:lvl w:ilvl="4" w:tplc="04150019" w:tentative="1">
      <w:start w:val="1"/>
      <w:numFmt w:val="lowerLetter"/>
      <w:lvlText w:val="%5."/>
      <w:lvlJc w:val="left"/>
      <w:pPr>
        <w:tabs>
          <w:tab w:val="num" w:pos="4680"/>
        </w:tabs>
        <w:ind w:left="4680" w:hanging="360"/>
      </w:pPr>
    </w:lvl>
    <w:lvl w:ilvl="5" w:tplc="0415001B" w:tentative="1">
      <w:start w:val="1"/>
      <w:numFmt w:val="lowerRoman"/>
      <w:lvlText w:val="%6."/>
      <w:lvlJc w:val="right"/>
      <w:pPr>
        <w:tabs>
          <w:tab w:val="num" w:pos="5400"/>
        </w:tabs>
        <w:ind w:left="5400" w:hanging="180"/>
      </w:pPr>
    </w:lvl>
    <w:lvl w:ilvl="6" w:tplc="0415000F" w:tentative="1">
      <w:start w:val="1"/>
      <w:numFmt w:val="decimal"/>
      <w:lvlText w:val="%7."/>
      <w:lvlJc w:val="left"/>
      <w:pPr>
        <w:tabs>
          <w:tab w:val="num" w:pos="6120"/>
        </w:tabs>
        <w:ind w:left="6120" w:hanging="360"/>
      </w:pPr>
    </w:lvl>
    <w:lvl w:ilvl="7" w:tplc="04150019" w:tentative="1">
      <w:start w:val="1"/>
      <w:numFmt w:val="lowerLetter"/>
      <w:lvlText w:val="%8."/>
      <w:lvlJc w:val="left"/>
      <w:pPr>
        <w:tabs>
          <w:tab w:val="num" w:pos="6840"/>
        </w:tabs>
        <w:ind w:left="6840" w:hanging="360"/>
      </w:pPr>
    </w:lvl>
    <w:lvl w:ilvl="8" w:tplc="0415001B" w:tentative="1">
      <w:start w:val="1"/>
      <w:numFmt w:val="lowerRoman"/>
      <w:lvlText w:val="%9."/>
      <w:lvlJc w:val="right"/>
      <w:pPr>
        <w:tabs>
          <w:tab w:val="num" w:pos="7560"/>
        </w:tabs>
        <w:ind w:left="7560" w:hanging="180"/>
      </w:pPr>
    </w:lvl>
  </w:abstractNum>
  <w:abstractNum w:abstractNumId="199" w15:restartNumberingAfterBreak="0">
    <w:nsid w:val="57E770CF"/>
    <w:multiLevelType w:val="hybridMultilevel"/>
    <w:tmpl w:val="6256E91E"/>
    <w:name w:val="WW8Num242"/>
    <w:lvl w:ilvl="0" w:tplc="BBF6463C">
      <w:start w:val="1"/>
      <w:numFmt w:val="decimal"/>
      <w:lvlText w:val="%1."/>
      <w:lvlJc w:val="left"/>
      <w:pPr>
        <w:tabs>
          <w:tab w:val="num" w:pos="360"/>
        </w:tabs>
        <w:ind w:left="360" w:hanging="360"/>
      </w:pPr>
      <w:rPr>
        <w:rFonts w:hint="default"/>
        <w:b w:val="0"/>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200" w15:restartNumberingAfterBreak="0">
    <w:nsid w:val="591F478B"/>
    <w:multiLevelType w:val="hybridMultilevel"/>
    <w:tmpl w:val="CDC827CA"/>
    <w:name w:val="WW8Num98"/>
    <w:lvl w:ilvl="0" w:tplc="473EAB00">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22"/>
        </w:tabs>
        <w:ind w:left="1222" w:hanging="360"/>
      </w:pPr>
    </w:lvl>
    <w:lvl w:ilvl="2" w:tplc="0415001B" w:tentative="1">
      <w:start w:val="1"/>
      <w:numFmt w:val="lowerRoman"/>
      <w:lvlText w:val="%3."/>
      <w:lvlJc w:val="right"/>
      <w:pPr>
        <w:tabs>
          <w:tab w:val="num" w:pos="1942"/>
        </w:tabs>
        <w:ind w:left="1942" w:hanging="180"/>
      </w:pPr>
    </w:lvl>
    <w:lvl w:ilvl="3" w:tplc="0415000F" w:tentative="1">
      <w:start w:val="1"/>
      <w:numFmt w:val="decimal"/>
      <w:lvlText w:val="%4."/>
      <w:lvlJc w:val="left"/>
      <w:pPr>
        <w:tabs>
          <w:tab w:val="num" w:pos="2662"/>
        </w:tabs>
        <w:ind w:left="2662" w:hanging="360"/>
      </w:pPr>
    </w:lvl>
    <w:lvl w:ilvl="4" w:tplc="04150019" w:tentative="1">
      <w:start w:val="1"/>
      <w:numFmt w:val="lowerLetter"/>
      <w:lvlText w:val="%5."/>
      <w:lvlJc w:val="left"/>
      <w:pPr>
        <w:tabs>
          <w:tab w:val="num" w:pos="3382"/>
        </w:tabs>
        <w:ind w:left="3382" w:hanging="360"/>
      </w:pPr>
    </w:lvl>
    <w:lvl w:ilvl="5" w:tplc="0415001B" w:tentative="1">
      <w:start w:val="1"/>
      <w:numFmt w:val="lowerRoman"/>
      <w:lvlText w:val="%6."/>
      <w:lvlJc w:val="right"/>
      <w:pPr>
        <w:tabs>
          <w:tab w:val="num" w:pos="4102"/>
        </w:tabs>
        <w:ind w:left="4102" w:hanging="180"/>
      </w:pPr>
    </w:lvl>
    <w:lvl w:ilvl="6" w:tplc="0415000F" w:tentative="1">
      <w:start w:val="1"/>
      <w:numFmt w:val="decimal"/>
      <w:lvlText w:val="%7."/>
      <w:lvlJc w:val="left"/>
      <w:pPr>
        <w:tabs>
          <w:tab w:val="num" w:pos="4822"/>
        </w:tabs>
        <w:ind w:left="4822" w:hanging="360"/>
      </w:pPr>
    </w:lvl>
    <w:lvl w:ilvl="7" w:tplc="04150019" w:tentative="1">
      <w:start w:val="1"/>
      <w:numFmt w:val="lowerLetter"/>
      <w:lvlText w:val="%8."/>
      <w:lvlJc w:val="left"/>
      <w:pPr>
        <w:tabs>
          <w:tab w:val="num" w:pos="5542"/>
        </w:tabs>
        <w:ind w:left="5542" w:hanging="360"/>
      </w:pPr>
    </w:lvl>
    <w:lvl w:ilvl="8" w:tplc="0415001B" w:tentative="1">
      <w:start w:val="1"/>
      <w:numFmt w:val="lowerRoman"/>
      <w:lvlText w:val="%9."/>
      <w:lvlJc w:val="right"/>
      <w:pPr>
        <w:tabs>
          <w:tab w:val="num" w:pos="6262"/>
        </w:tabs>
        <w:ind w:left="6262" w:hanging="180"/>
      </w:pPr>
    </w:lvl>
  </w:abstractNum>
  <w:abstractNum w:abstractNumId="201" w15:restartNumberingAfterBreak="0">
    <w:nsid w:val="592356F7"/>
    <w:multiLevelType w:val="hybridMultilevel"/>
    <w:tmpl w:val="067C228C"/>
    <w:name w:val="WW8Num203"/>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202" w15:restartNumberingAfterBreak="0">
    <w:nsid w:val="59EA40DD"/>
    <w:multiLevelType w:val="hybridMultilevel"/>
    <w:tmpl w:val="96F6C3B4"/>
    <w:name w:val="WW8Num542"/>
    <w:lvl w:ilvl="0" w:tplc="028643C8">
      <w:start w:val="1"/>
      <w:numFmt w:val="decimal"/>
      <w:lvlText w:val="%1)"/>
      <w:lvlJc w:val="left"/>
      <w:pPr>
        <w:tabs>
          <w:tab w:val="num" w:pos="3267"/>
        </w:tabs>
        <w:ind w:left="3267" w:hanging="360"/>
      </w:pPr>
      <w:rPr>
        <w:rFonts w:hint="default"/>
      </w:rPr>
    </w:lvl>
    <w:lvl w:ilvl="1" w:tplc="F1E09EEA">
      <w:start w:val="1"/>
      <w:numFmt w:val="bullet"/>
      <w:lvlText w:val="-"/>
      <w:lvlJc w:val="left"/>
      <w:pPr>
        <w:tabs>
          <w:tab w:val="num" w:pos="2007"/>
        </w:tabs>
        <w:ind w:left="2007" w:hanging="360"/>
      </w:pPr>
      <w:rPr>
        <w:rFonts w:ascii="Courier New" w:hAnsi="Courier New" w:hint="default"/>
      </w:rPr>
    </w:lvl>
    <w:lvl w:ilvl="2" w:tplc="989E61DC">
      <w:start w:val="1"/>
      <w:numFmt w:val="bullet"/>
      <w:lvlText w:val="-"/>
      <w:lvlJc w:val="left"/>
      <w:pPr>
        <w:tabs>
          <w:tab w:val="num" w:pos="2907"/>
        </w:tabs>
        <w:ind w:left="2907" w:hanging="360"/>
      </w:pPr>
      <w:rPr>
        <w:rFonts w:ascii="Courier New" w:hAnsi="Courier New" w:hint="default"/>
      </w:rPr>
    </w:lvl>
    <w:lvl w:ilvl="3" w:tplc="0415000F" w:tentative="1">
      <w:start w:val="1"/>
      <w:numFmt w:val="decimal"/>
      <w:lvlText w:val="%4."/>
      <w:lvlJc w:val="left"/>
      <w:pPr>
        <w:tabs>
          <w:tab w:val="num" w:pos="3447"/>
        </w:tabs>
        <w:ind w:left="3447" w:hanging="360"/>
      </w:pPr>
    </w:lvl>
    <w:lvl w:ilvl="4" w:tplc="04150019" w:tentative="1">
      <w:start w:val="1"/>
      <w:numFmt w:val="lowerLetter"/>
      <w:lvlText w:val="%5."/>
      <w:lvlJc w:val="left"/>
      <w:pPr>
        <w:tabs>
          <w:tab w:val="num" w:pos="4167"/>
        </w:tabs>
        <w:ind w:left="4167" w:hanging="360"/>
      </w:pPr>
    </w:lvl>
    <w:lvl w:ilvl="5" w:tplc="0415001B" w:tentative="1">
      <w:start w:val="1"/>
      <w:numFmt w:val="lowerRoman"/>
      <w:lvlText w:val="%6."/>
      <w:lvlJc w:val="right"/>
      <w:pPr>
        <w:tabs>
          <w:tab w:val="num" w:pos="4887"/>
        </w:tabs>
        <w:ind w:left="4887" w:hanging="180"/>
      </w:pPr>
    </w:lvl>
    <w:lvl w:ilvl="6" w:tplc="0415000F" w:tentative="1">
      <w:start w:val="1"/>
      <w:numFmt w:val="decimal"/>
      <w:lvlText w:val="%7."/>
      <w:lvlJc w:val="left"/>
      <w:pPr>
        <w:tabs>
          <w:tab w:val="num" w:pos="5607"/>
        </w:tabs>
        <w:ind w:left="5607" w:hanging="360"/>
      </w:pPr>
    </w:lvl>
    <w:lvl w:ilvl="7" w:tplc="04150019" w:tentative="1">
      <w:start w:val="1"/>
      <w:numFmt w:val="lowerLetter"/>
      <w:lvlText w:val="%8."/>
      <w:lvlJc w:val="left"/>
      <w:pPr>
        <w:tabs>
          <w:tab w:val="num" w:pos="6327"/>
        </w:tabs>
        <w:ind w:left="6327" w:hanging="360"/>
      </w:pPr>
    </w:lvl>
    <w:lvl w:ilvl="8" w:tplc="0415001B" w:tentative="1">
      <w:start w:val="1"/>
      <w:numFmt w:val="lowerRoman"/>
      <w:lvlText w:val="%9."/>
      <w:lvlJc w:val="right"/>
      <w:pPr>
        <w:tabs>
          <w:tab w:val="num" w:pos="7047"/>
        </w:tabs>
        <w:ind w:left="7047" w:hanging="180"/>
      </w:pPr>
    </w:lvl>
  </w:abstractNum>
  <w:abstractNum w:abstractNumId="203" w15:restartNumberingAfterBreak="0">
    <w:nsid w:val="5B092C78"/>
    <w:multiLevelType w:val="hybridMultilevel"/>
    <w:tmpl w:val="7DC6A9FA"/>
    <w:name w:val="WW8Num97"/>
    <w:lvl w:ilvl="0" w:tplc="383224D6">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04" w15:restartNumberingAfterBreak="0">
    <w:nsid w:val="5C835D8C"/>
    <w:multiLevelType w:val="hybridMultilevel"/>
    <w:tmpl w:val="2A684A74"/>
    <w:name w:val="WW8Num1742"/>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205" w15:restartNumberingAfterBreak="0">
    <w:nsid w:val="5CC8361D"/>
    <w:multiLevelType w:val="hybridMultilevel"/>
    <w:tmpl w:val="8C10B864"/>
    <w:lvl w:ilvl="0" w:tplc="8DECFCB2">
      <w:start w:val="1"/>
      <w:numFmt w:val="lowerLetter"/>
      <w:lvlText w:val="%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6" w15:restartNumberingAfterBreak="0">
    <w:nsid w:val="5CCA7EF2"/>
    <w:multiLevelType w:val="hybridMultilevel"/>
    <w:tmpl w:val="A93CDF7E"/>
    <w:name w:val="WW8Num412"/>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207" w15:restartNumberingAfterBreak="0">
    <w:nsid w:val="5D920438"/>
    <w:multiLevelType w:val="hybridMultilevel"/>
    <w:tmpl w:val="F43E7AEA"/>
    <w:name w:val="WW8Num8722"/>
    <w:lvl w:ilvl="0" w:tplc="D96ED1E0">
      <w:start w:val="1"/>
      <w:numFmt w:val="decimal"/>
      <w:lvlText w:val="%1."/>
      <w:lvlJc w:val="left"/>
      <w:pPr>
        <w:tabs>
          <w:tab w:val="num" w:pos="644"/>
        </w:tabs>
        <w:ind w:left="644"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8" w15:restartNumberingAfterBreak="0">
    <w:nsid w:val="5D932685"/>
    <w:multiLevelType w:val="hybridMultilevel"/>
    <w:tmpl w:val="0DB2D192"/>
    <w:name w:val="WW8Num244"/>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209" w15:restartNumberingAfterBreak="0">
    <w:nsid w:val="5E105F48"/>
    <w:multiLevelType w:val="multilevel"/>
    <w:tmpl w:val="1976108A"/>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0" w15:restartNumberingAfterBreak="0">
    <w:nsid w:val="5E5647AC"/>
    <w:multiLevelType w:val="hybridMultilevel"/>
    <w:tmpl w:val="C0BA4DD6"/>
    <w:name w:val="WW8Num6102"/>
    <w:lvl w:ilvl="0" w:tplc="94EA496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1" w15:restartNumberingAfterBreak="0">
    <w:nsid w:val="5EAF251E"/>
    <w:multiLevelType w:val="multilevel"/>
    <w:tmpl w:val="15B8B5C6"/>
    <w:name w:val="WW8Num543"/>
    <w:lvl w:ilvl="0">
      <w:start w:val="4"/>
      <w:numFmt w:val="decimal"/>
      <w:lvlText w:val="%1."/>
      <w:lvlJc w:val="left"/>
      <w:pPr>
        <w:tabs>
          <w:tab w:val="num" w:pos="1380"/>
        </w:tabs>
        <w:ind w:left="1380" w:hanging="360"/>
      </w:pPr>
      <w:rPr>
        <w:rFonts w:hint="default"/>
      </w:rPr>
    </w:lvl>
    <w:lvl w:ilvl="1">
      <w:start w:val="1"/>
      <w:numFmt w:val="decimal"/>
      <w:lvlText w:val="%1.%2."/>
      <w:lvlJc w:val="left"/>
      <w:pPr>
        <w:tabs>
          <w:tab w:val="num" w:pos="1560"/>
        </w:tabs>
        <w:ind w:left="1560" w:hanging="540"/>
      </w:pPr>
      <w:rPr>
        <w:rFonts w:hint="default"/>
      </w:rPr>
    </w:lvl>
    <w:lvl w:ilvl="2">
      <w:start w:val="1"/>
      <w:numFmt w:val="decimal"/>
      <w:lvlText w:val="%1.%2.%3."/>
      <w:lvlJc w:val="left"/>
      <w:pPr>
        <w:tabs>
          <w:tab w:val="num" w:pos="1740"/>
        </w:tabs>
        <w:ind w:left="1740" w:hanging="720"/>
      </w:pPr>
      <w:rPr>
        <w:rFonts w:hint="default"/>
      </w:rPr>
    </w:lvl>
    <w:lvl w:ilvl="3">
      <w:start w:val="1"/>
      <w:numFmt w:val="decimal"/>
      <w:lvlText w:val="%1.%2.%3.%4."/>
      <w:lvlJc w:val="left"/>
      <w:pPr>
        <w:tabs>
          <w:tab w:val="num" w:pos="1740"/>
        </w:tabs>
        <w:ind w:left="1740" w:hanging="720"/>
      </w:pPr>
      <w:rPr>
        <w:rFonts w:hint="default"/>
      </w:rPr>
    </w:lvl>
    <w:lvl w:ilvl="4">
      <w:start w:val="1"/>
      <w:numFmt w:val="decimal"/>
      <w:lvlText w:val="%1.%2.%3.%4.%5."/>
      <w:lvlJc w:val="left"/>
      <w:pPr>
        <w:tabs>
          <w:tab w:val="num" w:pos="2100"/>
        </w:tabs>
        <w:ind w:left="2100" w:hanging="1080"/>
      </w:pPr>
      <w:rPr>
        <w:rFonts w:hint="default"/>
      </w:rPr>
    </w:lvl>
    <w:lvl w:ilvl="5">
      <w:start w:val="1"/>
      <w:numFmt w:val="decimal"/>
      <w:lvlText w:val="%1.%2.%3.%4.%5.%6."/>
      <w:lvlJc w:val="left"/>
      <w:pPr>
        <w:tabs>
          <w:tab w:val="num" w:pos="2100"/>
        </w:tabs>
        <w:ind w:left="2100" w:hanging="1080"/>
      </w:pPr>
      <w:rPr>
        <w:rFonts w:hint="default"/>
      </w:rPr>
    </w:lvl>
    <w:lvl w:ilvl="6">
      <w:start w:val="1"/>
      <w:numFmt w:val="decimal"/>
      <w:lvlText w:val="%1.%2.%3.%4.%5.%6.%7."/>
      <w:lvlJc w:val="left"/>
      <w:pPr>
        <w:tabs>
          <w:tab w:val="num" w:pos="2460"/>
        </w:tabs>
        <w:ind w:left="2460" w:hanging="1440"/>
      </w:pPr>
      <w:rPr>
        <w:rFonts w:hint="default"/>
      </w:rPr>
    </w:lvl>
    <w:lvl w:ilvl="7">
      <w:start w:val="1"/>
      <w:numFmt w:val="decimal"/>
      <w:lvlText w:val="%1.%2.%3.%4.%5.%6.%7.%8."/>
      <w:lvlJc w:val="left"/>
      <w:pPr>
        <w:tabs>
          <w:tab w:val="num" w:pos="2460"/>
        </w:tabs>
        <w:ind w:left="2460" w:hanging="1440"/>
      </w:pPr>
      <w:rPr>
        <w:rFonts w:hint="default"/>
      </w:rPr>
    </w:lvl>
    <w:lvl w:ilvl="8">
      <w:start w:val="1"/>
      <w:numFmt w:val="decimal"/>
      <w:lvlText w:val="%1.%2.%3.%4.%5.%6.%7.%8.%9."/>
      <w:lvlJc w:val="left"/>
      <w:pPr>
        <w:tabs>
          <w:tab w:val="num" w:pos="2820"/>
        </w:tabs>
        <w:ind w:left="2820" w:hanging="1800"/>
      </w:pPr>
      <w:rPr>
        <w:rFonts w:hint="default"/>
      </w:rPr>
    </w:lvl>
  </w:abstractNum>
  <w:abstractNum w:abstractNumId="212" w15:restartNumberingAfterBreak="0">
    <w:nsid w:val="600C6551"/>
    <w:multiLevelType w:val="multilevel"/>
    <w:tmpl w:val="C78499A4"/>
    <w:name w:val="WW8Num96"/>
    <w:lvl w:ilvl="0">
      <w:start w:val="4"/>
      <w:numFmt w:val="decimal"/>
      <w:lvlText w:val="%1."/>
      <w:lvlJc w:val="left"/>
      <w:pPr>
        <w:tabs>
          <w:tab w:val="num" w:pos="0"/>
        </w:tabs>
        <w:ind w:left="0" w:firstLine="0"/>
      </w:pPr>
      <w:rPr>
        <w:rFonts w:hint="default"/>
      </w:rPr>
    </w:lvl>
    <w:lvl w:ilvl="1">
      <w:start w:val="1"/>
      <w:numFmt w:val="decimal"/>
      <w:lvlText w:val="%1.%2."/>
      <w:lvlJc w:val="left"/>
      <w:pPr>
        <w:tabs>
          <w:tab w:val="num" w:pos="0"/>
        </w:tabs>
        <w:ind w:left="0" w:firstLine="0"/>
      </w:pPr>
      <w:rPr>
        <w:rFonts w:hint="default"/>
        <w:b w:val="0"/>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13" w15:restartNumberingAfterBreak="0">
    <w:nsid w:val="604054EB"/>
    <w:multiLevelType w:val="hybridMultilevel"/>
    <w:tmpl w:val="E7625DFA"/>
    <w:name w:val="WW8Num5423"/>
    <w:lvl w:ilvl="0" w:tplc="F1E09EEA">
      <w:start w:val="1"/>
      <w:numFmt w:val="bullet"/>
      <w:lvlText w:val="-"/>
      <w:lvlJc w:val="left"/>
      <w:pPr>
        <w:tabs>
          <w:tab w:val="num" w:pos="5389"/>
        </w:tabs>
        <w:ind w:left="5389" w:hanging="360"/>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14" w15:restartNumberingAfterBreak="0">
    <w:nsid w:val="60683EB2"/>
    <w:multiLevelType w:val="hybridMultilevel"/>
    <w:tmpl w:val="9D5EA69A"/>
    <w:name w:val="WW8Num652"/>
    <w:lvl w:ilvl="0" w:tplc="DA78D344">
      <w:start w:val="5"/>
      <w:numFmt w:val="decimal"/>
      <w:lvlText w:val="%1."/>
      <w:lvlJc w:val="left"/>
      <w:pPr>
        <w:tabs>
          <w:tab w:val="num" w:pos="360"/>
        </w:tabs>
        <w:ind w:left="360"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5" w15:restartNumberingAfterBreak="0">
    <w:nsid w:val="60777E9D"/>
    <w:multiLevelType w:val="hybridMultilevel"/>
    <w:tmpl w:val="1EA27B4C"/>
    <w:name w:val="WW8Num9922"/>
    <w:lvl w:ilvl="0" w:tplc="83585E92">
      <w:start w:val="1"/>
      <w:numFmt w:val="decimal"/>
      <w:lvlText w:val="%1."/>
      <w:lvlJc w:val="left"/>
      <w:pPr>
        <w:tabs>
          <w:tab w:val="num" w:pos="-375"/>
        </w:tabs>
        <w:ind w:left="360"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6" w15:restartNumberingAfterBreak="0">
    <w:nsid w:val="615C59E1"/>
    <w:multiLevelType w:val="multilevel"/>
    <w:tmpl w:val="506E101C"/>
    <w:lvl w:ilvl="0">
      <w:start w:val="5"/>
      <w:numFmt w:val="decimal"/>
      <w:lvlText w:val="%1."/>
      <w:lvlJc w:val="left"/>
      <w:pPr>
        <w:tabs>
          <w:tab w:val="num" w:pos="360"/>
        </w:tabs>
        <w:ind w:left="360" w:hanging="360"/>
      </w:pPr>
      <w:rPr>
        <w:rFonts w:hint="default"/>
        <w:b w:val="0"/>
        <w:color w:val="FF0000"/>
      </w:rPr>
    </w:lvl>
    <w:lvl w:ilvl="1">
      <w:start w:val="1"/>
      <w:numFmt w:val="decimal"/>
      <w:lvlText w:val="%1.%2."/>
      <w:lvlJc w:val="left"/>
      <w:pPr>
        <w:tabs>
          <w:tab w:val="num" w:pos="1440"/>
        </w:tabs>
        <w:ind w:left="1440" w:hanging="360"/>
      </w:pPr>
      <w:rPr>
        <w:rFonts w:hint="default"/>
        <w:b w:val="0"/>
        <w:color w:val="auto"/>
      </w:rPr>
    </w:lvl>
    <w:lvl w:ilvl="2">
      <w:start w:val="1"/>
      <w:numFmt w:val="decimal"/>
      <w:lvlText w:val="%1.%2.%3."/>
      <w:lvlJc w:val="left"/>
      <w:pPr>
        <w:tabs>
          <w:tab w:val="num" w:pos="2880"/>
        </w:tabs>
        <w:ind w:left="2880" w:hanging="720"/>
      </w:pPr>
      <w:rPr>
        <w:rFonts w:hint="default"/>
        <w:b w:val="0"/>
        <w:color w:val="FF0000"/>
      </w:rPr>
    </w:lvl>
    <w:lvl w:ilvl="3">
      <w:start w:val="1"/>
      <w:numFmt w:val="decimal"/>
      <w:lvlText w:val="%1.%2.%3.%4."/>
      <w:lvlJc w:val="left"/>
      <w:pPr>
        <w:tabs>
          <w:tab w:val="num" w:pos="3960"/>
        </w:tabs>
        <w:ind w:left="3960" w:hanging="720"/>
      </w:pPr>
      <w:rPr>
        <w:rFonts w:hint="default"/>
        <w:b w:val="0"/>
        <w:color w:val="FF0000"/>
      </w:rPr>
    </w:lvl>
    <w:lvl w:ilvl="4">
      <w:start w:val="1"/>
      <w:numFmt w:val="decimal"/>
      <w:lvlText w:val="%1.%2.%3.%4.%5."/>
      <w:lvlJc w:val="left"/>
      <w:pPr>
        <w:tabs>
          <w:tab w:val="num" w:pos="5400"/>
        </w:tabs>
        <w:ind w:left="5400" w:hanging="1080"/>
      </w:pPr>
      <w:rPr>
        <w:rFonts w:hint="default"/>
        <w:b w:val="0"/>
        <w:color w:val="FF0000"/>
      </w:rPr>
    </w:lvl>
    <w:lvl w:ilvl="5">
      <w:start w:val="1"/>
      <w:numFmt w:val="decimal"/>
      <w:lvlText w:val="%1.%2.%3.%4.%5.%6."/>
      <w:lvlJc w:val="left"/>
      <w:pPr>
        <w:tabs>
          <w:tab w:val="num" w:pos="6480"/>
        </w:tabs>
        <w:ind w:left="6480" w:hanging="1080"/>
      </w:pPr>
      <w:rPr>
        <w:rFonts w:hint="default"/>
        <w:b w:val="0"/>
        <w:color w:val="FF0000"/>
      </w:rPr>
    </w:lvl>
    <w:lvl w:ilvl="6">
      <w:start w:val="1"/>
      <w:numFmt w:val="decimal"/>
      <w:lvlText w:val="%1.%2.%3.%4.%5.%6.%7."/>
      <w:lvlJc w:val="left"/>
      <w:pPr>
        <w:tabs>
          <w:tab w:val="num" w:pos="7920"/>
        </w:tabs>
        <w:ind w:left="7920" w:hanging="1440"/>
      </w:pPr>
      <w:rPr>
        <w:rFonts w:hint="default"/>
        <w:b w:val="0"/>
        <w:color w:val="FF0000"/>
      </w:rPr>
    </w:lvl>
    <w:lvl w:ilvl="7">
      <w:start w:val="1"/>
      <w:numFmt w:val="decimal"/>
      <w:lvlText w:val="%1.%2.%3.%4.%5.%6.%7.%8."/>
      <w:lvlJc w:val="left"/>
      <w:pPr>
        <w:tabs>
          <w:tab w:val="num" w:pos="9000"/>
        </w:tabs>
        <w:ind w:left="9000" w:hanging="1440"/>
      </w:pPr>
      <w:rPr>
        <w:rFonts w:hint="default"/>
        <w:b w:val="0"/>
        <w:color w:val="FF0000"/>
      </w:rPr>
    </w:lvl>
    <w:lvl w:ilvl="8">
      <w:start w:val="1"/>
      <w:numFmt w:val="decimal"/>
      <w:lvlText w:val="%1.%2.%3.%4.%5.%6.%7.%8.%9."/>
      <w:lvlJc w:val="left"/>
      <w:pPr>
        <w:tabs>
          <w:tab w:val="num" w:pos="10440"/>
        </w:tabs>
        <w:ind w:left="10440" w:hanging="1800"/>
      </w:pPr>
      <w:rPr>
        <w:rFonts w:hint="default"/>
        <w:b w:val="0"/>
        <w:color w:val="FF0000"/>
      </w:rPr>
    </w:lvl>
  </w:abstractNum>
  <w:abstractNum w:abstractNumId="217" w15:restartNumberingAfterBreak="0">
    <w:nsid w:val="620A57D5"/>
    <w:multiLevelType w:val="hybridMultilevel"/>
    <w:tmpl w:val="B84CB228"/>
    <w:name w:val="WW8Num182"/>
    <w:lvl w:ilvl="0" w:tplc="81AE6670">
      <w:start w:val="1"/>
      <w:numFmt w:val="decimal"/>
      <w:lvlText w:val="%1)"/>
      <w:lvlJc w:val="left"/>
      <w:pPr>
        <w:tabs>
          <w:tab w:val="num" w:pos="397"/>
        </w:tabs>
        <w:ind w:left="397" w:hanging="397"/>
      </w:pPr>
      <w:rPr>
        <w:rFonts w:hint="default"/>
        <w:sz w:val="24"/>
        <w:szCs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8" w15:restartNumberingAfterBreak="0">
    <w:nsid w:val="62396626"/>
    <w:multiLevelType w:val="hybridMultilevel"/>
    <w:tmpl w:val="C3648CCC"/>
    <w:name w:val="WW8Num9923"/>
    <w:lvl w:ilvl="0" w:tplc="83585E92">
      <w:start w:val="1"/>
      <w:numFmt w:val="decimal"/>
      <w:lvlText w:val="%1."/>
      <w:lvlJc w:val="left"/>
      <w:pPr>
        <w:tabs>
          <w:tab w:val="num" w:pos="-375"/>
        </w:tabs>
        <w:ind w:left="360" w:hanging="360"/>
      </w:pPr>
      <w:rPr>
        <w:rFonts w:hint="default"/>
        <w:b w:val="0"/>
      </w:rPr>
    </w:lvl>
    <w:lvl w:ilvl="1" w:tplc="D95AF594">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9" w15:restartNumberingAfterBreak="0">
    <w:nsid w:val="626750F1"/>
    <w:multiLevelType w:val="hybridMultilevel"/>
    <w:tmpl w:val="19A412D0"/>
    <w:lvl w:ilvl="0" w:tplc="A5F6630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0" w15:restartNumberingAfterBreak="0">
    <w:nsid w:val="62C73B36"/>
    <w:multiLevelType w:val="hybridMultilevel"/>
    <w:tmpl w:val="0A328BB2"/>
    <w:lvl w:ilvl="0" w:tplc="D8086052">
      <w:start w:val="1"/>
      <w:numFmt w:val="lowerLetter"/>
      <w:lvlText w:val="%1)"/>
      <w:lvlJc w:val="left"/>
      <w:pPr>
        <w:tabs>
          <w:tab w:val="num" w:pos="5130"/>
        </w:tabs>
        <w:ind w:left="0" w:firstLine="0"/>
      </w:pPr>
      <w:rPr>
        <w:rFonts w:hint="default"/>
      </w:rPr>
    </w:lvl>
    <w:lvl w:ilvl="1" w:tplc="04150019">
      <w:start w:val="1"/>
      <w:numFmt w:val="bullet"/>
      <w:lvlText w:val=""/>
      <w:lvlJc w:val="left"/>
      <w:pPr>
        <w:tabs>
          <w:tab w:val="num" w:pos="1440"/>
        </w:tabs>
        <w:ind w:left="1440" w:hanging="360"/>
      </w:pPr>
      <w:rPr>
        <w:rFonts w:ascii="Symbol" w:hAnsi="Symbol" w:hint="default"/>
      </w:rPr>
    </w:lvl>
    <w:lvl w:ilvl="2" w:tplc="0415001B">
      <w:start w:val="4"/>
      <w:numFmt w:val="lowerLetter"/>
      <w:lvlText w:val="%3)"/>
      <w:lvlJc w:val="left"/>
      <w:pPr>
        <w:tabs>
          <w:tab w:val="num" w:pos="7110"/>
        </w:tabs>
        <w:ind w:left="1980" w:firstLine="0"/>
      </w:pPr>
      <w:rPr>
        <w:rFonts w:hint="default"/>
      </w:rPr>
    </w:lvl>
    <w:lvl w:ilvl="3" w:tplc="C5C21588">
      <w:start w:val="1"/>
      <w:numFmt w:val="decimal"/>
      <w:lvlText w:val="%4)"/>
      <w:lvlJc w:val="left"/>
      <w:pPr>
        <w:ind w:left="2880"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1" w15:restartNumberingAfterBreak="0">
    <w:nsid w:val="631C7F3B"/>
    <w:multiLevelType w:val="hybridMultilevel"/>
    <w:tmpl w:val="AD3A2D4A"/>
    <w:name w:val="WW8Num218222"/>
    <w:lvl w:ilvl="0" w:tplc="0F16139C">
      <w:start w:val="1"/>
      <w:numFmt w:val="ordinal"/>
      <w:lvlText w:val="%1"/>
      <w:lvlJc w:val="right"/>
      <w:pPr>
        <w:tabs>
          <w:tab w:val="num" w:pos="510"/>
        </w:tabs>
        <w:ind w:left="360" w:hanging="360"/>
      </w:pPr>
      <w:rPr>
        <w:rFonts w:hint="default"/>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360"/>
        </w:tabs>
        <w:ind w:left="-360" w:hanging="180"/>
      </w:pPr>
    </w:lvl>
    <w:lvl w:ilvl="3" w:tplc="0415000F" w:tentative="1">
      <w:start w:val="1"/>
      <w:numFmt w:val="decimal"/>
      <w:lvlText w:val="%4."/>
      <w:lvlJc w:val="left"/>
      <w:pPr>
        <w:tabs>
          <w:tab w:val="num" w:pos="360"/>
        </w:tabs>
        <w:ind w:left="360" w:hanging="360"/>
      </w:pPr>
    </w:lvl>
    <w:lvl w:ilvl="4" w:tplc="04150019" w:tentative="1">
      <w:start w:val="1"/>
      <w:numFmt w:val="lowerLetter"/>
      <w:lvlText w:val="%5."/>
      <w:lvlJc w:val="left"/>
      <w:pPr>
        <w:tabs>
          <w:tab w:val="num" w:pos="1080"/>
        </w:tabs>
        <w:ind w:left="1080" w:hanging="360"/>
      </w:pPr>
    </w:lvl>
    <w:lvl w:ilvl="5" w:tplc="0415001B" w:tentative="1">
      <w:start w:val="1"/>
      <w:numFmt w:val="lowerRoman"/>
      <w:lvlText w:val="%6."/>
      <w:lvlJc w:val="right"/>
      <w:pPr>
        <w:tabs>
          <w:tab w:val="num" w:pos="1800"/>
        </w:tabs>
        <w:ind w:left="1800" w:hanging="180"/>
      </w:pPr>
    </w:lvl>
    <w:lvl w:ilvl="6" w:tplc="0415000F" w:tentative="1">
      <w:start w:val="1"/>
      <w:numFmt w:val="decimal"/>
      <w:lvlText w:val="%7."/>
      <w:lvlJc w:val="left"/>
      <w:pPr>
        <w:tabs>
          <w:tab w:val="num" w:pos="2520"/>
        </w:tabs>
        <w:ind w:left="2520" w:hanging="360"/>
      </w:pPr>
    </w:lvl>
    <w:lvl w:ilvl="7" w:tplc="04150019" w:tentative="1">
      <w:start w:val="1"/>
      <w:numFmt w:val="lowerLetter"/>
      <w:lvlText w:val="%8."/>
      <w:lvlJc w:val="left"/>
      <w:pPr>
        <w:tabs>
          <w:tab w:val="num" w:pos="3240"/>
        </w:tabs>
        <w:ind w:left="3240" w:hanging="360"/>
      </w:pPr>
    </w:lvl>
    <w:lvl w:ilvl="8" w:tplc="0415001B" w:tentative="1">
      <w:start w:val="1"/>
      <w:numFmt w:val="lowerRoman"/>
      <w:lvlText w:val="%9."/>
      <w:lvlJc w:val="right"/>
      <w:pPr>
        <w:tabs>
          <w:tab w:val="num" w:pos="3960"/>
        </w:tabs>
        <w:ind w:left="3960" w:hanging="180"/>
      </w:pPr>
    </w:lvl>
  </w:abstractNum>
  <w:abstractNum w:abstractNumId="222" w15:restartNumberingAfterBreak="0">
    <w:nsid w:val="64FD08F1"/>
    <w:multiLevelType w:val="hybridMultilevel"/>
    <w:tmpl w:val="6F0481CA"/>
    <w:name w:val="WW8Num21822322222222222"/>
    <w:lvl w:ilvl="0" w:tplc="6CD0014A">
      <w:start w:val="3"/>
      <w:numFmt w:val="lowerLetter"/>
      <w:lvlText w:val="%1)"/>
      <w:lvlJc w:val="left"/>
      <w:pPr>
        <w:tabs>
          <w:tab w:val="num" w:pos="1866"/>
        </w:tabs>
        <w:ind w:left="1866" w:hanging="360"/>
      </w:pPr>
      <w:rPr>
        <w:rFonts w:hint="default"/>
      </w:rPr>
    </w:lvl>
    <w:lvl w:ilvl="1" w:tplc="9B3A81A8">
      <w:start w:val="18"/>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3" w15:restartNumberingAfterBreak="0">
    <w:nsid w:val="65441D70"/>
    <w:multiLevelType w:val="multilevel"/>
    <w:tmpl w:val="AA305F4C"/>
    <w:lvl w:ilvl="0">
      <w:start w:val="15"/>
      <w:numFmt w:val="decimal"/>
      <w:lvlText w:val="%1."/>
      <w:lvlJc w:val="left"/>
      <w:pPr>
        <w:ind w:left="480" w:hanging="480"/>
      </w:pPr>
      <w:rPr>
        <w:rFonts w:hint="default"/>
        <w:b w:val="0"/>
      </w:rPr>
    </w:lvl>
    <w:lvl w:ilvl="1">
      <w:start w:val="1"/>
      <w:numFmt w:val="decimal"/>
      <w:lvlText w:val="%1.%2."/>
      <w:lvlJc w:val="left"/>
      <w:pPr>
        <w:ind w:left="1047" w:hanging="480"/>
      </w:pPr>
      <w:rPr>
        <w:rFonts w:hint="default"/>
        <w:b w:val="0"/>
        <w:color w:val="00000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val="0"/>
      </w:rPr>
    </w:lvl>
    <w:lvl w:ilvl="4">
      <w:start w:val="1"/>
      <w:numFmt w:val="decimal"/>
      <w:lvlText w:val="%1.%2.%3.%4.%5."/>
      <w:lvlJc w:val="left"/>
      <w:pPr>
        <w:ind w:left="3348" w:hanging="1080"/>
      </w:pPr>
      <w:rPr>
        <w:rFonts w:hint="default"/>
        <w:b w:val="0"/>
      </w:rPr>
    </w:lvl>
    <w:lvl w:ilvl="5">
      <w:start w:val="1"/>
      <w:numFmt w:val="decimal"/>
      <w:lvlText w:val="%1.%2.%3.%4.%5.%6."/>
      <w:lvlJc w:val="left"/>
      <w:pPr>
        <w:ind w:left="3915" w:hanging="1080"/>
      </w:pPr>
      <w:rPr>
        <w:rFonts w:hint="default"/>
        <w:b w:val="0"/>
      </w:rPr>
    </w:lvl>
    <w:lvl w:ilvl="6">
      <w:start w:val="1"/>
      <w:numFmt w:val="decimal"/>
      <w:lvlText w:val="%1.%2.%3.%4.%5.%6.%7."/>
      <w:lvlJc w:val="left"/>
      <w:pPr>
        <w:ind w:left="4842" w:hanging="1440"/>
      </w:pPr>
      <w:rPr>
        <w:rFonts w:hint="default"/>
        <w:b w:val="0"/>
      </w:rPr>
    </w:lvl>
    <w:lvl w:ilvl="7">
      <w:start w:val="1"/>
      <w:numFmt w:val="decimal"/>
      <w:lvlText w:val="%1.%2.%3.%4.%5.%6.%7.%8."/>
      <w:lvlJc w:val="left"/>
      <w:pPr>
        <w:ind w:left="5409" w:hanging="1440"/>
      </w:pPr>
      <w:rPr>
        <w:rFonts w:hint="default"/>
        <w:b w:val="0"/>
      </w:rPr>
    </w:lvl>
    <w:lvl w:ilvl="8">
      <w:start w:val="1"/>
      <w:numFmt w:val="decimal"/>
      <w:lvlText w:val="%1.%2.%3.%4.%5.%6.%7.%8.%9."/>
      <w:lvlJc w:val="left"/>
      <w:pPr>
        <w:ind w:left="6336" w:hanging="1800"/>
      </w:pPr>
      <w:rPr>
        <w:rFonts w:hint="default"/>
        <w:b w:val="0"/>
      </w:rPr>
    </w:lvl>
  </w:abstractNum>
  <w:abstractNum w:abstractNumId="224" w15:restartNumberingAfterBreak="0">
    <w:nsid w:val="659F50F2"/>
    <w:multiLevelType w:val="hybridMultilevel"/>
    <w:tmpl w:val="10D8A97C"/>
    <w:name w:val="WW8Num224"/>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225" w15:restartNumberingAfterBreak="0">
    <w:nsid w:val="6669078E"/>
    <w:multiLevelType w:val="hybridMultilevel"/>
    <w:tmpl w:val="FBFC80A6"/>
    <w:name w:val="WW8Num173"/>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226" w15:restartNumberingAfterBreak="0">
    <w:nsid w:val="66C607D6"/>
    <w:multiLevelType w:val="hybridMultilevel"/>
    <w:tmpl w:val="88E09632"/>
    <w:name w:val="WW8Num510"/>
    <w:lvl w:ilvl="0" w:tplc="9E2C75B0">
      <w:start w:val="1"/>
      <w:numFmt w:val="lowerLetter"/>
      <w:lvlText w:val="%1)"/>
      <w:lvlJc w:val="left"/>
      <w:pPr>
        <w:tabs>
          <w:tab w:val="num" w:pos="436"/>
        </w:tabs>
        <w:ind w:left="436" w:hanging="360"/>
      </w:pPr>
      <w:rPr>
        <w:rFonts w:hint="default"/>
        <w:b w:val="0"/>
      </w:rPr>
    </w:lvl>
    <w:lvl w:ilvl="1" w:tplc="04150019" w:tentative="1">
      <w:start w:val="1"/>
      <w:numFmt w:val="lowerLetter"/>
      <w:lvlText w:val="%2."/>
      <w:lvlJc w:val="left"/>
      <w:pPr>
        <w:tabs>
          <w:tab w:val="num" w:pos="1516"/>
        </w:tabs>
        <w:ind w:left="1516" w:hanging="360"/>
      </w:pPr>
    </w:lvl>
    <w:lvl w:ilvl="2" w:tplc="0415001B" w:tentative="1">
      <w:start w:val="1"/>
      <w:numFmt w:val="lowerRoman"/>
      <w:lvlText w:val="%3."/>
      <w:lvlJc w:val="right"/>
      <w:pPr>
        <w:tabs>
          <w:tab w:val="num" w:pos="2236"/>
        </w:tabs>
        <w:ind w:left="2236" w:hanging="180"/>
      </w:pPr>
    </w:lvl>
    <w:lvl w:ilvl="3" w:tplc="0415000F" w:tentative="1">
      <w:start w:val="1"/>
      <w:numFmt w:val="decimal"/>
      <w:lvlText w:val="%4."/>
      <w:lvlJc w:val="left"/>
      <w:pPr>
        <w:tabs>
          <w:tab w:val="num" w:pos="2956"/>
        </w:tabs>
        <w:ind w:left="2956" w:hanging="360"/>
      </w:pPr>
    </w:lvl>
    <w:lvl w:ilvl="4" w:tplc="04150019" w:tentative="1">
      <w:start w:val="1"/>
      <w:numFmt w:val="lowerLetter"/>
      <w:lvlText w:val="%5."/>
      <w:lvlJc w:val="left"/>
      <w:pPr>
        <w:tabs>
          <w:tab w:val="num" w:pos="3676"/>
        </w:tabs>
        <w:ind w:left="3676" w:hanging="360"/>
      </w:pPr>
    </w:lvl>
    <w:lvl w:ilvl="5" w:tplc="0415001B" w:tentative="1">
      <w:start w:val="1"/>
      <w:numFmt w:val="lowerRoman"/>
      <w:lvlText w:val="%6."/>
      <w:lvlJc w:val="right"/>
      <w:pPr>
        <w:tabs>
          <w:tab w:val="num" w:pos="4396"/>
        </w:tabs>
        <w:ind w:left="4396" w:hanging="180"/>
      </w:pPr>
    </w:lvl>
    <w:lvl w:ilvl="6" w:tplc="0415000F" w:tentative="1">
      <w:start w:val="1"/>
      <w:numFmt w:val="decimal"/>
      <w:lvlText w:val="%7."/>
      <w:lvlJc w:val="left"/>
      <w:pPr>
        <w:tabs>
          <w:tab w:val="num" w:pos="5116"/>
        </w:tabs>
        <w:ind w:left="5116" w:hanging="360"/>
      </w:pPr>
    </w:lvl>
    <w:lvl w:ilvl="7" w:tplc="04150019" w:tentative="1">
      <w:start w:val="1"/>
      <w:numFmt w:val="lowerLetter"/>
      <w:lvlText w:val="%8."/>
      <w:lvlJc w:val="left"/>
      <w:pPr>
        <w:tabs>
          <w:tab w:val="num" w:pos="5836"/>
        </w:tabs>
        <w:ind w:left="5836" w:hanging="360"/>
      </w:pPr>
    </w:lvl>
    <w:lvl w:ilvl="8" w:tplc="0415001B" w:tentative="1">
      <w:start w:val="1"/>
      <w:numFmt w:val="lowerRoman"/>
      <w:lvlText w:val="%9."/>
      <w:lvlJc w:val="right"/>
      <w:pPr>
        <w:tabs>
          <w:tab w:val="num" w:pos="6556"/>
        </w:tabs>
        <w:ind w:left="6556" w:hanging="180"/>
      </w:pPr>
    </w:lvl>
  </w:abstractNum>
  <w:abstractNum w:abstractNumId="227" w15:restartNumberingAfterBreak="0">
    <w:nsid w:val="6823644C"/>
    <w:multiLevelType w:val="multilevel"/>
    <w:tmpl w:val="D02A900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8" w15:restartNumberingAfterBreak="0">
    <w:nsid w:val="6ADB1AE4"/>
    <w:multiLevelType w:val="hybridMultilevel"/>
    <w:tmpl w:val="A7DACCF8"/>
    <w:name w:val="WW8Num2364"/>
    <w:lvl w:ilvl="0" w:tplc="043A8328">
      <w:start w:val="1"/>
      <w:numFmt w:val="decimal"/>
      <w:lvlText w:val="%1."/>
      <w:lvlJc w:val="left"/>
      <w:pPr>
        <w:tabs>
          <w:tab w:val="num" w:pos="360"/>
        </w:tabs>
        <w:ind w:left="360" w:hanging="360"/>
      </w:pPr>
      <w:rPr>
        <w:rFonts w:hint="default"/>
        <w:strike w:val="0"/>
        <w:dstrike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9" w15:restartNumberingAfterBreak="0">
    <w:nsid w:val="6B1D73D9"/>
    <w:multiLevelType w:val="hybridMultilevel"/>
    <w:tmpl w:val="8DDA5C48"/>
    <w:name w:val="WW8Num610"/>
    <w:lvl w:ilvl="0" w:tplc="94EA4968">
      <w:start w:val="1"/>
      <w:numFmt w:val="decimal"/>
      <w:lvlText w:val="%1)"/>
      <w:lvlJc w:val="left"/>
      <w:pPr>
        <w:tabs>
          <w:tab w:val="num" w:pos="360"/>
        </w:tabs>
        <w:ind w:left="360" w:hanging="360"/>
      </w:pPr>
      <w:rPr>
        <w:rFonts w:hint="default"/>
      </w:rPr>
    </w:lvl>
    <w:lvl w:ilvl="1" w:tplc="238274F6">
      <w:start w:val="2"/>
      <w:numFmt w:val="decimal"/>
      <w:lvlText w:val="%2."/>
      <w:lvlJc w:val="left"/>
      <w:pPr>
        <w:tabs>
          <w:tab w:val="num" w:pos="1477"/>
        </w:tabs>
        <w:ind w:left="1477" w:hanging="397"/>
      </w:pPr>
      <w:rPr>
        <w:rFonts w:hint="default"/>
        <w:sz w:val="24"/>
        <w:szCs w:val="24"/>
      </w:r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0" w15:restartNumberingAfterBreak="0">
    <w:nsid w:val="6B75411B"/>
    <w:multiLevelType w:val="hybridMultilevel"/>
    <w:tmpl w:val="F53204DA"/>
    <w:name w:val="WW8Num2110"/>
    <w:lvl w:ilvl="0" w:tplc="FE467180">
      <w:start w:val="1"/>
      <w:numFmt w:val="ordinal"/>
      <w:lvlText w:val="%1"/>
      <w:lvlJc w:val="right"/>
      <w:pPr>
        <w:tabs>
          <w:tab w:val="num" w:pos="510"/>
        </w:tabs>
        <w:ind w:left="360" w:hanging="360"/>
      </w:pPr>
      <w:rPr>
        <w:rFonts w:hint="default"/>
      </w:rPr>
    </w:lvl>
    <w:lvl w:ilvl="1" w:tplc="04150019" w:tentative="1">
      <w:start w:val="1"/>
      <w:numFmt w:val="lowerLetter"/>
      <w:lvlText w:val="%2."/>
      <w:lvlJc w:val="left"/>
      <w:pPr>
        <w:tabs>
          <w:tab w:val="num" w:pos="-1789"/>
        </w:tabs>
        <w:ind w:left="-1789" w:hanging="360"/>
      </w:pPr>
    </w:lvl>
    <w:lvl w:ilvl="2" w:tplc="0415001B" w:tentative="1">
      <w:start w:val="1"/>
      <w:numFmt w:val="lowerRoman"/>
      <w:lvlText w:val="%3."/>
      <w:lvlJc w:val="right"/>
      <w:pPr>
        <w:tabs>
          <w:tab w:val="num" w:pos="-1069"/>
        </w:tabs>
        <w:ind w:left="-1069" w:hanging="180"/>
      </w:pPr>
    </w:lvl>
    <w:lvl w:ilvl="3" w:tplc="0415000F" w:tentative="1">
      <w:start w:val="1"/>
      <w:numFmt w:val="decimal"/>
      <w:lvlText w:val="%4."/>
      <w:lvlJc w:val="left"/>
      <w:pPr>
        <w:tabs>
          <w:tab w:val="num" w:pos="-349"/>
        </w:tabs>
        <w:ind w:left="-349" w:hanging="360"/>
      </w:pPr>
    </w:lvl>
    <w:lvl w:ilvl="4" w:tplc="04150019" w:tentative="1">
      <w:start w:val="1"/>
      <w:numFmt w:val="lowerLetter"/>
      <w:lvlText w:val="%5."/>
      <w:lvlJc w:val="left"/>
      <w:pPr>
        <w:tabs>
          <w:tab w:val="num" w:pos="371"/>
        </w:tabs>
        <w:ind w:left="371" w:hanging="360"/>
      </w:pPr>
    </w:lvl>
    <w:lvl w:ilvl="5" w:tplc="0415001B" w:tentative="1">
      <w:start w:val="1"/>
      <w:numFmt w:val="lowerRoman"/>
      <w:lvlText w:val="%6."/>
      <w:lvlJc w:val="right"/>
      <w:pPr>
        <w:tabs>
          <w:tab w:val="num" w:pos="1091"/>
        </w:tabs>
        <w:ind w:left="1091" w:hanging="180"/>
      </w:pPr>
    </w:lvl>
    <w:lvl w:ilvl="6" w:tplc="0415000F" w:tentative="1">
      <w:start w:val="1"/>
      <w:numFmt w:val="decimal"/>
      <w:lvlText w:val="%7."/>
      <w:lvlJc w:val="left"/>
      <w:pPr>
        <w:tabs>
          <w:tab w:val="num" w:pos="1811"/>
        </w:tabs>
        <w:ind w:left="1811" w:hanging="360"/>
      </w:pPr>
    </w:lvl>
    <w:lvl w:ilvl="7" w:tplc="04150019" w:tentative="1">
      <w:start w:val="1"/>
      <w:numFmt w:val="lowerLetter"/>
      <w:lvlText w:val="%8."/>
      <w:lvlJc w:val="left"/>
      <w:pPr>
        <w:tabs>
          <w:tab w:val="num" w:pos="2531"/>
        </w:tabs>
        <w:ind w:left="2531" w:hanging="360"/>
      </w:pPr>
    </w:lvl>
    <w:lvl w:ilvl="8" w:tplc="0415001B" w:tentative="1">
      <w:start w:val="1"/>
      <w:numFmt w:val="lowerRoman"/>
      <w:lvlText w:val="%9."/>
      <w:lvlJc w:val="right"/>
      <w:pPr>
        <w:tabs>
          <w:tab w:val="num" w:pos="3251"/>
        </w:tabs>
        <w:ind w:left="3251" w:hanging="180"/>
      </w:pPr>
    </w:lvl>
  </w:abstractNum>
  <w:abstractNum w:abstractNumId="231" w15:restartNumberingAfterBreak="0">
    <w:nsid w:val="6CAA13C0"/>
    <w:multiLevelType w:val="hybridMultilevel"/>
    <w:tmpl w:val="C900BCC2"/>
    <w:name w:val="WW8Num710222"/>
    <w:lvl w:ilvl="0" w:tplc="44861710">
      <w:start w:val="1"/>
      <w:numFmt w:val="lowerLetter"/>
      <w:lvlText w:val="%1)"/>
      <w:lvlJc w:val="left"/>
      <w:pPr>
        <w:tabs>
          <w:tab w:val="num" w:pos="1500"/>
        </w:tabs>
        <w:ind w:left="1500" w:hanging="360"/>
      </w:pPr>
      <w:rPr>
        <w:rFonts w:hint="default"/>
      </w:rPr>
    </w:lvl>
    <w:lvl w:ilvl="1" w:tplc="04150019" w:tentative="1">
      <w:start w:val="1"/>
      <w:numFmt w:val="lowerLetter"/>
      <w:lvlText w:val="%2."/>
      <w:lvlJc w:val="left"/>
      <w:pPr>
        <w:tabs>
          <w:tab w:val="num" w:pos="1500"/>
        </w:tabs>
        <w:ind w:left="1500" w:hanging="360"/>
      </w:pPr>
    </w:lvl>
    <w:lvl w:ilvl="2" w:tplc="0415001B" w:tentative="1">
      <w:start w:val="1"/>
      <w:numFmt w:val="lowerRoman"/>
      <w:lvlText w:val="%3."/>
      <w:lvlJc w:val="right"/>
      <w:pPr>
        <w:tabs>
          <w:tab w:val="num" w:pos="2220"/>
        </w:tabs>
        <w:ind w:left="2220" w:hanging="180"/>
      </w:pPr>
    </w:lvl>
    <w:lvl w:ilvl="3" w:tplc="0415000F" w:tentative="1">
      <w:start w:val="1"/>
      <w:numFmt w:val="decimal"/>
      <w:lvlText w:val="%4."/>
      <w:lvlJc w:val="left"/>
      <w:pPr>
        <w:tabs>
          <w:tab w:val="num" w:pos="2940"/>
        </w:tabs>
        <w:ind w:left="2940" w:hanging="360"/>
      </w:pPr>
    </w:lvl>
    <w:lvl w:ilvl="4" w:tplc="04150019" w:tentative="1">
      <w:start w:val="1"/>
      <w:numFmt w:val="lowerLetter"/>
      <w:lvlText w:val="%5."/>
      <w:lvlJc w:val="left"/>
      <w:pPr>
        <w:tabs>
          <w:tab w:val="num" w:pos="3660"/>
        </w:tabs>
        <w:ind w:left="3660" w:hanging="360"/>
      </w:pPr>
    </w:lvl>
    <w:lvl w:ilvl="5" w:tplc="0415001B" w:tentative="1">
      <w:start w:val="1"/>
      <w:numFmt w:val="lowerRoman"/>
      <w:lvlText w:val="%6."/>
      <w:lvlJc w:val="right"/>
      <w:pPr>
        <w:tabs>
          <w:tab w:val="num" w:pos="4380"/>
        </w:tabs>
        <w:ind w:left="4380" w:hanging="180"/>
      </w:pPr>
    </w:lvl>
    <w:lvl w:ilvl="6" w:tplc="0415000F" w:tentative="1">
      <w:start w:val="1"/>
      <w:numFmt w:val="decimal"/>
      <w:lvlText w:val="%7."/>
      <w:lvlJc w:val="left"/>
      <w:pPr>
        <w:tabs>
          <w:tab w:val="num" w:pos="5100"/>
        </w:tabs>
        <w:ind w:left="5100" w:hanging="360"/>
      </w:pPr>
    </w:lvl>
    <w:lvl w:ilvl="7" w:tplc="04150019" w:tentative="1">
      <w:start w:val="1"/>
      <w:numFmt w:val="lowerLetter"/>
      <w:lvlText w:val="%8."/>
      <w:lvlJc w:val="left"/>
      <w:pPr>
        <w:tabs>
          <w:tab w:val="num" w:pos="5820"/>
        </w:tabs>
        <w:ind w:left="5820" w:hanging="360"/>
      </w:pPr>
    </w:lvl>
    <w:lvl w:ilvl="8" w:tplc="0415001B" w:tentative="1">
      <w:start w:val="1"/>
      <w:numFmt w:val="lowerRoman"/>
      <w:lvlText w:val="%9."/>
      <w:lvlJc w:val="right"/>
      <w:pPr>
        <w:tabs>
          <w:tab w:val="num" w:pos="6540"/>
        </w:tabs>
        <w:ind w:left="6540" w:hanging="180"/>
      </w:pPr>
    </w:lvl>
  </w:abstractNum>
  <w:abstractNum w:abstractNumId="232" w15:restartNumberingAfterBreak="0">
    <w:nsid w:val="6D1C166E"/>
    <w:multiLevelType w:val="hybridMultilevel"/>
    <w:tmpl w:val="59045830"/>
    <w:name w:val="WW8Num2172222"/>
    <w:lvl w:ilvl="0" w:tplc="4FB648CA">
      <w:start w:val="1"/>
      <w:numFmt w:val="decimal"/>
      <w:lvlText w:val="%1."/>
      <w:lvlJc w:val="left"/>
      <w:pPr>
        <w:tabs>
          <w:tab w:val="num" w:pos="360"/>
        </w:tabs>
        <w:ind w:left="360" w:hanging="360"/>
      </w:pPr>
      <w:rPr>
        <w:rFonts w:hint="default"/>
        <w:strike w:val="0"/>
        <w:dstrike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3" w15:restartNumberingAfterBreak="0">
    <w:nsid w:val="6E673CED"/>
    <w:multiLevelType w:val="hybridMultilevel"/>
    <w:tmpl w:val="03645C24"/>
    <w:name w:val="WW8Num184"/>
    <w:lvl w:ilvl="0" w:tplc="04150011">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34" w15:restartNumberingAfterBreak="0">
    <w:nsid w:val="6E6F72DB"/>
    <w:multiLevelType w:val="multilevel"/>
    <w:tmpl w:val="F0FED4D8"/>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rPr>
        <w:b w:val="0"/>
        <w:sz w:val="24"/>
        <w:szCs w:val="24"/>
      </w:rPr>
    </w:lvl>
    <w:lvl w:ilvl="2">
      <w:start w:val="1"/>
      <w:numFmt w:val="decimal"/>
      <w:lvlText w:val="%1.%2.%3."/>
      <w:lvlJc w:val="left"/>
      <w:pPr>
        <w:tabs>
          <w:tab w:val="num" w:pos="720"/>
        </w:tabs>
        <w:ind w:left="720" w:hanging="720"/>
      </w:pPr>
      <w:rPr>
        <w:b w:val="0"/>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35" w15:restartNumberingAfterBreak="0">
    <w:nsid w:val="6E881A3A"/>
    <w:multiLevelType w:val="hybridMultilevel"/>
    <w:tmpl w:val="42E26810"/>
    <w:lvl w:ilvl="0" w:tplc="04150017">
      <w:start w:val="1"/>
      <w:numFmt w:val="lowerLetter"/>
      <w:lvlText w:val="%1)"/>
      <w:lvlJc w:val="left"/>
      <w:pPr>
        <w:ind w:left="720" w:hanging="360"/>
      </w:pPr>
      <w:rPr>
        <w:rFonts w:hint="default"/>
      </w:rPr>
    </w:lvl>
    <w:lvl w:ilvl="1" w:tplc="89109AC2">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6" w15:restartNumberingAfterBreak="0">
    <w:nsid w:val="6EC413AD"/>
    <w:multiLevelType w:val="hybridMultilevel"/>
    <w:tmpl w:val="93CEBB26"/>
    <w:name w:val="WW8Num71022"/>
    <w:lvl w:ilvl="0" w:tplc="44861710">
      <w:start w:val="1"/>
      <w:numFmt w:val="lowerLetter"/>
      <w:lvlText w:val="%1)"/>
      <w:lvlJc w:val="left"/>
      <w:pPr>
        <w:tabs>
          <w:tab w:val="num" w:pos="1440"/>
        </w:tabs>
        <w:ind w:left="1440" w:hanging="360"/>
      </w:pPr>
      <w:rPr>
        <w:rFonts w:hint="default"/>
      </w:rPr>
    </w:lvl>
    <w:lvl w:ilvl="1" w:tplc="25B60528">
      <w:start w:val="1"/>
      <w:numFmt w:val="lowerLetter"/>
      <w:lvlText w:val="%2)"/>
      <w:lvlJc w:val="left"/>
      <w:pPr>
        <w:tabs>
          <w:tab w:val="num" w:pos="1440"/>
        </w:tabs>
        <w:ind w:left="1440" w:hanging="360"/>
      </w:pPr>
      <w:rPr>
        <w:rFonts w:hint="default"/>
        <w:b w:val="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7" w15:restartNumberingAfterBreak="0">
    <w:nsid w:val="6ED249EB"/>
    <w:multiLevelType w:val="hybridMultilevel"/>
    <w:tmpl w:val="0A0E1064"/>
    <w:name w:val="WW8Num5425"/>
    <w:lvl w:ilvl="0" w:tplc="989E61DC">
      <w:start w:val="1"/>
      <w:numFmt w:val="bullet"/>
      <w:lvlText w:val="-"/>
      <w:lvlJc w:val="left"/>
      <w:pPr>
        <w:tabs>
          <w:tab w:val="num" w:pos="6458"/>
        </w:tabs>
        <w:ind w:left="6458" w:hanging="360"/>
      </w:pPr>
      <w:rPr>
        <w:rFonts w:ascii="Courier New" w:hAnsi="Courier New"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38" w15:restartNumberingAfterBreak="0">
    <w:nsid w:val="6F7233D5"/>
    <w:multiLevelType w:val="hybridMultilevel"/>
    <w:tmpl w:val="9A1A72F2"/>
    <w:name w:val="WW8Num21622"/>
    <w:lvl w:ilvl="0" w:tplc="3530D612">
      <w:start w:val="1"/>
      <w:numFmt w:val="decimal"/>
      <w:lvlText w:val="%1."/>
      <w:lvlJc w:val="left"/>
      <w:pPr>
        <w:tabs>
          <w:tab w:val="num" w:pos="360"/>
        </w:tabs>
        <w:ind w:left="360" w:hanging="360"/>
      </w:pPr>
      <w:rPr>
        <w:rFonts w:hint="default"/>
        <w:b w:val="0"/>
        <w:strike w:val="0"/>
        <w:dstrike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9" w15:restartNumberingAfterBreak="0">
    <w:nsid w:val="707054DE"/>
    <w:multiLevelType w:val="hybridMultilevel"/>
    <w:tmpl w:val="1F00A8DC"/>
    <w:name w:val="WW8Num87"/>
    <w:lvl w:ilvl="0" w:tplc="1C8EB8BC">
      <w:start w:val="2"/>
      <w:numFmt w:val="decimal"/>
      <w:lvlText w:val="%1."/>
      <w:lvlJc w:val="left"/>
      <w:pPr>
        <w:tabs>
          <w:tab w:val="num" w:pos="644"/>
        </w:tabs>
        <w:ind w:left="644"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0" w15:restartNumberingAfterBreak="0">
    <w:nsid w:val="70791DC4"/>
    <w:multiLevelType w:val="multilevel"/>
    <w:tmpl w:val="9AC87B40"/>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644"/>
        </w:tabs>
        <w:ind w:left="644"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1" w15:restartNumberingAfterBreak="0">
    <w:nsid w:val="71B90580"/>
    <w:multiLevelType w:val="hybridMultilevel"/>
    <w:tmpl w:val="7B5AC18E"/>
    <w:name w:val="WW8Num183"/>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242" w15:restartNumberingAfterBreak="0">
    <w:nsid w:val="72D80ECF"/>
    <w:multiLevelType w:val="hybridMultilevel"/>
    <w:tmpl w:val="818C66EA"/>
    <w:name w:val="WW8Num212"/>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243" w15:restartNumberingAfterBreak="0">
    <w:nsid w:val="782E3C39"/>
    <w:multiLevelType w:val="hybridMultilevel"/>
    <w:tmpl w:val="07B63F7A"/>
    <w:name w:val="WW8Num5422"/>
    <w:lvl w:ilvl="0" w:tplc="028643C8">
      <w:start w:val="1"/>
      <w:numFmt w:val="decimal"/>
      <w:lvlText w:val="%1)"/>
      <w:lvlJc w:val="left"/>
      <w:pPr>
        <w:tabs>
          <w:tab w:val="num" w:pos="2700"/>
        </w:tabs>
        <w:ind w:left="270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4" w15:restartNumberingAfterBreak="0">
    <w:nsid w:val="78F9364E"/>
    <w:multiLevelType w:val="hybridMultilevel"/>
    <w:tmpl w:val="0374BCA8"/>
    <w:name w:val="WW8Num219"/>
    <w:lvl w:ilvl="0" w:tplc="FE467180">
      <w:start w:val="1"/>
      <w:numFmt w:val="ordinal"/>
      <w:lvlText w:val="%1"/>
      <w:lvlJc w:val="right"/>
      <w:pPr>
        <w:tabs>
          <w:tab w:val="num" w:pos="510"/>
        </w:tabs>
        <w:ind w:left="360" w:hanging="360"/>
      </w:pPr>
      <w:rPr>
        <w:rFonts w:hint="default"/>
      </w:rPr>
    </w:lvl>
    <w:lvl w:ilvl="1" w:tplc="04150019" w:tentative="1">
      <w:start w:val="1"/>
      <w:numFmt w:val="lowerLetter"/>
      <w:lvlText w:val="%2."/>
      <w:lvlJc w:val="left"/>
      <w:pPr>
        <w:tabs>
          <w:tab w:val="num" w:pos="-1789"/>
        </w:tabs>
        <w:ind w:left="-1789" w:hanging="360"/>
      </w:pPr>
    </w:lvl>
    <w:lvl w:ilvl="2" w:tplc="0415001B" w:tentative="1">
      <w:start w:val="1"/>
      <w:numFmt w:val="lowerRoman"/>
      <w:lvlText w:val="%3."/>
      <w:lvlJc w:val="right"/>
      <w:pPr>
        <w:tabs>
          <w:tab w:val="num" w:pos="-1069"/>
        </w:tabs>
        <w:ind w:left="-1069" w:hanging="180"/>
      </w:pPr>
    </w:lvl>
    <w:lvl w:ilvl="3" w:tplc="0415000F" w:tentative="1">
      <w:start w:val="1"/>
      <w:numFmt w:val="decimal"/>
      <w:lvlText w:val="%4."/>
      <w:lvlJc w:val="left"/>
      <w:pPr>
        <w:tabs>
          <w:tab w:val="num" w:pos="-349"/>
        </w:tabs>
        <w:ind w:left="-349" w:hanging="360"/>
      </w:pPr>
    </w:lvl>
    <w:lvl w:ilvl="4" w:tplc="04150019" w:tentative="1">
      <w:start w:val="1"/>
      <w:numFmt w:val="lowerLetter"/>
      <w:lvlText w:val="%5."/>
      <w:lvlJc w:val="left"/>
      <w:pPr>
        <w:tabs>
          <w:tab w:val="num" w:pos="371"/>
        </w:tabs>
        <w:ind w:left="371" w:hanging="360"/>
      </w:pPr>
    </w:lvl>
    <w:lvl w:ilvl="5" w:tplc="0415001B" w:tentative="1">
      <w:start w:val="1"/>
      <w:numFmt w:val="lowerRoman"/>
      <w:lvlText w:val="%6."/>
      <w:lvlJc w:val="right"/>
      <w:pPr>
        <w:tabs>
          <w:tab w:val="num" w:pos="1091"/>
        </w:tabs>
        <w:ind w:left="1091" w:hanging="180"/>
      </w:pPr>
    </w:lvl>
    <w:lvl w:ilvl="6" w:tplc="0415000F" w:tentative="1">
      <w:start w:val="1"/>
      <w:numFmt w:val="decimal"/>
      <w:lvlText w:val="%7."/>
      <w:lvlJc w:val="left"/>
      <w:pPr>
        <w:tabs>
          <w:tab w:val="num" w:pos="1811"/>
        </w:tabs>
        <w:ind w:left="1811" w:hanging="360"/>
      </w:pPr>
    </w:lvl>
    <w:lvl w:ilvl="7" w:tplc="04150019" w:tentative="1">
      <w:start w:val="1"/>
      <w:numFmt w:val="lowerLetter"/>
      <w:lvlText w:val="%8."/>
      <w:lvlJc w:val="left"/>
      <w:pPr>
        <w:tabs>
          <w:tab w:val="num" w:pos="2531"/>
        </w:tabs>
        <w:ind w:left="2531" w:hanging="360"/>
      </w:pPr>
    </w:lvl>
    <w:lvl w:ilvl="8" w:tplc="0415001B" w:tentative="1">
      <w:start w:val="1"/>
      <w:numFmt w:val="lowerRoman"/>
      <w:lvlText w:val="%9."/>
      <w:lvlJc w:val="right"/>
      <w:pPr>
        <w:tabs>
          <w:tab w:val="num" w:pos="3251"/>
        </w:tabs>
        <w:ind w:left="3251" w:hanging="180"/>
      </w:pPr>
    </w:lvl>
  </w:abstractNum>
  <w:abstractNum w:abstractNumId="245" w15:restartNumberingAfterBreak="0">
    <w:nsid w:val="79B57A44"/>
    <w:multiLevelType w:val="hybridMultilevel"/>
    <w:tmpl w:val="DE608220"/>
    <w:lvl w:ilvl="0" w:tplc="FFFFFFFF">
      <w:start w:val="1"/>
      <w:numFmt w:val="lowerLetter"/>
      <w:lvlText w:val="%1)"/>
      <w:lvlJc w:val="left"/>
      <w:pPr>
        <w:tabs>
          <w:tab w:val="num" w:pos="963"/>
        </w:tabs>
        <w:ind w:left="963" w:hanging="360"/>
      </w:pPr>
      <w:rPr>
        <w:rFonts w:hint="default"/>
      </w:rPr>
    </w:lvl>
    <w:lvl w:ilvl="1" w:tplc="7DD83848">
      <w:start w:val="1"/>
      <w:numFmt w:val="decimal"/>
      <w:lvlText w:val="%2)"/>
      <w:lvlJc w:val="left"/>
      <w:pPr>
        <w:tabs>
          <w:tab w:val="num" w:pos="1683"/>
        </w:tabs>
        <w:ind w:left="1683" w:hanging="360"/>
      </w:pPr>
      <w:rPr>
        <w:rFonts w:hint="default"/>
      </w:rPr>
    </w:lvl>
    <w:lvl w:ilvl="2" w:tplc="94B097FA">
      <w:start w:val="123"/>
      <w:numFmt w:val="decimal"/>
      <w:lvlText w:val="%3."/>
      <w:lvlJc w:val="left"/>
      <w:pPr>
        <w:tabs>
          <w:tab w:val="num" w:pos="2643"/>
        </w:tabs>
        <w:ind w:left="2643" w:hanging="420"/>
      </w:pPr>
      <w:rPr>
        <w:rFonts w:hint="default"/>
        <w:b/>
      </w:rPr>
    </w:lvl>
    <w:lvl w:ilvl="3" w:tplc="FFFFFFFF" w:tentative="1">
      <w:start w:val="1"/>
      <w:numFmt w:val="decimal"/>
      <w:lvlText w:val="%4."/>
      <w:lvlJc w:val="left"/>
      <w:pPr>
        <w:tabs>
          <w:tab w:val="num" w:pos="3123"/>
        </w:tabs>
        <w:ind w:left="3123" w:hanging="360"/>
      </w:pPr>
    </w:lvl>
    <w:lvl w:ilvl="4" w:tplc="FFFFFFFF" w:tentative="1">
      <w:start w:val="1"/>
      <w:numFmt w:val="lowerLetter"/>
      <w:lvlText w:val="%5."/>
      <w:lvlJc w:val="left"/>
      <w:pPr>
        <w:tabs>
          <w:tab w:val="num" w:pos="3843"/>
        </w:tabs>
        <w:ind w:left="3843" w:hanging="360"/>
      </w:pPr>
    </w:lvl>
    <w:lvl w:ilvl="5" w:tplc="FFFFFFFF" w:tentative="1">
      <w:start w:val="1"/>
      <w:numFmt w:val="lowerRoman"/>
      <w:lvlText w:val="%6."/>
      <w:lvlJc w:val="right"/>
      <w:pPr>
        <w:tabs>
          <w:tab w:val="num" w:pos="4563"/>
        </w:tabs>
        <w:ind w:left="4563" w:hanging="180"/>
      </w:pPr>
    </w:lvl>
    <w:lvl w:ilvl="6" w:tplc="FFFFFFFF" w:tentative="1">
      <w:start w:val="1"/>
      <w:numFmt w:val="decimal"/>
      <w:lvlText w:val="%7."/>
      <w:lvlJc w:val="left"/>
      <w:pPr>
        <w:tabs>
          <w:tab w:val="num" w:pos="5283"/>
        </w:tabs>
        <w:ind w:left="5283" w:hanging="360"/>
      </w:pPr>
    </w:lvl>
    <w:lvl w:ilvl="7" w:tplc="FFFFFFFF" w:tentative="1">
      <w:start w:val="1"/>
      <w:numFmt w:val="lowerLetter"/>
      <w:lvlText w:val="%8."/>
      <w:lvlJc w:val="left"/>
      <w:pPr>
        <w:tabs>
          <w:tab w:val="num" w:pos="6003"/>
        </w:tabs>
        <w:ind w:left="6003" w:hanging="360"/>
      </w:pPr>
    </w:lvl>
    <w:lvl w:ilvl="8" w:tplc="FFFFFFFF" w:tentative="1">
      <w:start w:val="1"/>
      <w:numFmt w:val="lowerRoman"/>
      <w:lvlText w:val="%9."/>
      <w:lvlJc w:val="right"/>
      <w:pPr>
        <w:tabs>
          <w:tab w:val="num" w:pos="6723"/>
        </w:tabs>
        <w:ind w:left="6723" w:hanging="180"/>
      </w:pPr>
    </w:lvl>
  </w:abstractNum>
  <w:abstractNum w:abstractNumId="246" w15:restartNumberingAfterBreak="0">
    <w:nsid w:val="7A607BAE"/>
    <w:multiLevelType w:val="hybridMultilevel"/>
    <w:tmpl w:val="054805AA"/>
    <w:name w:val="WW8Num193"/>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247" w15:restartNumberingAfterBreak="0">
    <w:nsid w:val="7AFF6C65"/>
    <w:multiLevelType w:val="hybridMultilevel"/>
    <w:tmpl w:val="59EAD452"/>
    <w:name w:val="WW8Num992"/>
    <w:lvl w:ilvl="0" w:tplc="83585E92">
      <w:start w:val="1"/>
      <w:numFmt w:val="decimal"/>
      <w:lvlText w:val="%1."/>
      <w:lvlJc w:val="left"/>
      <w:pPr>
        <w:tabs>
          <w:tab w:val="num" w:pos="-375"/>
        </w:tabs>
        <w:ind w:left="360"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8" w15:restartNumberingAfterBreak="0">
    <w:nsid w:val="7BCB78E9"/>
    <w:multiLevelType w:val="hybridMultilevel"/>
    <w:tmpl w:val="CE401530"/>
    <w:name w:val="WW8Num218223"/>
    <w:lvl w:ilvl="0" w:tplc="29564734">
      <w:start w:val="3"/>
      <w:numFmt w:val="ordinal"/>
      <w:lvlText w:val="%1"/>
      <w:lvlJc w:val="right"/>
      <w:pPr>
        <w:tabs>
          <w:tab w:val="num" w:pos="510"/>
        </w:tabs>
        <w:ind w:left="360" w:hanging="360"/>
      </w:pPr>
      <w:rPr>
        <w:rFonts w:hint="default"/>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360"/>
        </w:tabs>
        <w:ind w:left="-360" w:hanging="180"/>
      </w:pPr>
    </w:lvl>
    <w:lvl w:ilvl="3" w:tplc="0415000F" w:tentative="1">
      <w:start w:val="1"/>
      <w:numFmt w:val="decimal"/>
      <w:lvlText w:val="%4."/>
      <w:lvlJc w:val="left"/>
      <w:pPr>
        <w:tabs>
          <w:tab w:val="num" w:pos="360"/>
        </w:tabs>
        <w:ind w:left="360" w:hanging="360"/>
      </w:pPr>
    </w:lvl>
    <w:lvl w:ilvl="4" w:tplc="04150019" w:tentative="1">
      <w:start w:val="1"/>
      <w:numFmt w:val="lowerLetter"/>
      <w:lvlText w:val="%5."/>
      <w:lvlJc w:val="left"/>
      <w:pPr>
        <w:tabs>
          <w:tab w:val="num" w:pos="1080"/>
        </w:tabs>
        <w:ind w:left="1080" w:hanging="360"/>
      </w:pPr>
    </w:lvl>
    <w:lvl w:ilvl="5" w:tplc="0415001B" w:tentative="1">
      <w:start w:val="1"/>
      <w:numFmt w:val="lowerRoman"/>
      <w:lvlText w:val="%6."/>
      <w:lvlJc w:val="right"/>
      <w:pPr>
        <w:tabs>
          <w:tab w:val="num" w:pos="1800"/>
        </w:tabs>
        <w:ind w:left="1800" w:hanging="180"/>
      </w:pPr>
    </w:lvl>
    <w:lvl w:ilvl="6" w:tplc="0415000F" w:tentative="1">
      <w:start w:val="1"/>
      <w:numFmt w:val="decimal"/>
      <w:lvlText w:val="%7."/>
      <w:lvlJc w:val="left"/>
      <w:pPr>
        <w:tabs>
          <w:tab w:val="num" w:pos="2520"/>
        </w:tabs>
        <w:ind w:left="2520" w:hanging="360"/>
      </w:pPr>
    </w:lvl>
    <w:lvl w:ilvl="7" w:tplc="04150019" w:tentative="1">
      <w:start w:val="1"/>
      <w:numFmt w:val="lowerLetter"/>
      <w:lvlText w:val="%8."/>
      <w:lvlJc w:val="left"/>
      <w:pPr>
        <w:tabs>
          <w:tab w:val="num" w:pos="3240"/>
        </w:tabs>
        <w:ind w:left="3240" w:hanging="360"/>
      </w:pPr>
    </w:lvl>
    <w:lvl w:ilvl="8" w:tplc="0415001B" w:tentative="1">
      <w:start w:val="1"/>
      <w:numFmt w:val="lowerRoman"/>
      <w:lvlText w:val="%9."/>
      <w:lvlJc w:val="right"/>
      <w:pPr>
        <w:tabs>
          <w:tab w:val="num" w:pos="3960"/>
        </w:tabs>
        <w:ind w:left="3960" w:hanging="180"/>
      </w:pPr>
    </w:lvl>
  </w:abstractNum>
  <w:abstractNum w:abstractNumId="249" w15:restartNumberingAfterBreak="0">
    <w:nsid w:val="7BDB4762"/>
    <w:multiLevelType w:val="hybridMultilevel"/>
    <w:tmpl w:val="9DAC684E"/>
    <w:name w:val="WW8Num872"/>
    <w:lvl w:ilvl="0" w:tplc="AEEAEC1C">
      <w:start w:val="1"/>
      <w:numFmt w:val="decimal"/>
      <w:lvlText w:val="%1."/>
      <w:lvlJc w:val="left"/>
      <w:pPr>
        <w:tabs>
          <w:tab w:val="num" w:pos="644"/>
        </w:tabs>
        <w:ind w:left="644"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0" w15:restartNumberingAfterBreak="0">
    <w:nsid w:val="7BEE2716"/>
    <w:multiLevelType w:val="hybridMultilevel"/>
    <w:tmpl w:val="4934A7E6"/>
    <w:name w:val="WW8Num243"/>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251" w15:restartNumberingAfterBreak="0">
    <w:nsid w:val="7C285825"/>
    <w:multiLevelType w:val="hybridMultilevel"/>
    <w:tmpl w:val="5F9C3CEE"/>
    <w:lvl w:ilvl="0" w:tplc="9A262A84">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52" w15:restartNumberingAfterBreak="0">
    <w:nsid w:val="7D0634A2"/>
    <w:multiLevelType w:val="multilevel"/>
    <w:tmpl w:val="E47E4FB6"/>
    <w:lvl w:ilvl="0">
      <w:start w:val="3"/>
      <w:numFmt w:val="decimal"/>
      <w:lvlText w:val="%1."/>
      <w:lvlJc w:val="left"/>
      <w:pPr>
        <w:tabs>
          <w:tab w:val="num" w:pos="1440"/>
        </w:tabs>
        <w:ind w:left="1440" w:hanging="360"/>
      </w:pPr>
      <w:rPr>
        <w:rFonts w:hint="default"/>
      </w:rPr>
    </w:lvl>
    <w:lvl w:ilvl="1">
      <w:start w:val="1"/>
      <w:numFmt w:val="decimal"/>
      <w:isLgl/>
      <w:lvlText w:val="%1.%2."/>
      <w:lvlJc w:val="left"/>
      <w:pPr>
        <w:tabs>
          <w:tab w:val="num" w:pos="1440"/>
        </w:tabs>
        <w:ind w:left="1440" w:hanging="360"/>
      </w:pPr>
      <w:rPr>
        <w:rFonts w:hint="default"/>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160"/>
        </w:tabs>
        <w:ind w:left="2160" w:hanging="1080"/>
      </w:pPr>
      <w:rPr>
        <w:rFonts w:hint="default"/>
      </w:rPr>
    </w:lvl>
    <w:lvl w:ilvl="5">
      <w:start w:val="1"/>
      <w:numFmt w:val="decimal"/>
      <w:isLgl/>
      <w:lvlText w:val="%1.%2.%3.%4.%5.%6."/>
      <w:lvlJc w:val="left"/>
      <w:pPr>
        <w:tabs>
          <w:tab w:val="num" w:pos="2160"/>
        </w:tabs>
        <w:ind w:left="216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520"/>
        </w:tabs>
        <w:ind w:left="2520" w:hanging="1440"/>
      </w:pPr>
      <w:rPr>
        <w:rFonts w:hint="default"/>
      </w:rPr>
    </w:lvl>
    <w:lvl w:ilvl="8">
      <w:start w:val="1"/>
      <w:numFmt w:val="decimal"/>
      <w:isLgl/>
      <w:lvlText w:val="%1.%2.%3.%4.%5.%6.%7.%8.%9."/>
      <w:lvlJc w:val="left"/>
      <w:pPr>
        <w:tabs>
          <w:tab w:val="num" w:pos="2880"/>
        </w:tabs>
        <w:ind w:left="2880" w:hanging="1800"/>
      </w:pPr>
      <w:rPr>
        <w:rFonts w:hint="default"/>
      </w:rPr>
    </w:lvl>
  </w:abstractNum>
  <w:abstractNum w:abstractNumId="253" w15:restartNumberingAfterBreak="0">
    <w:nsid w:val="7DB019B3"/>
    <w:multiLevelType w:val="multilevel"/>
    <w:tmpl w:val="BEE26FAA"/>
    <w:lvl w:ilvl="0">
      <w:start w:val="1"/>
      <w:numFmt w:val="decimal"/>
      <w:pStyle w:val="Stylniebieskipkt"/>
      <w:lvlText w:val="%1."/>
      <w:lvlJc w:val="left"/>
      <w:pPr>
        <w:tabs>
          <w:tab w:val="num" w:pos="360"/>
        </w:tabs>
        <w:ind w:left="36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54" w15:restartNumberingAfterBreak="0">
    <w:nsid w:val="7DDD63C7"/>
    <w:multiLevelType w:val="hybridMultilevel"/>
    <w:tmpl w:val="0DF23938"/>
    <w:name w:val="WW8Num204"/>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255" w15:restartNumberingAfterBreak="0">
    <w:nsid w:val="7E124C9F"/>
    <w:multiLevelType w:val="hybridMultilevel"/>
    <w:tmpl w:val="704A4CEA"/>
    <w:name w:val="WW8Num2362"/>
    <w:lvl w:ilvl="0" w:tplc="827898F0">
      <w:start w:val="1"/>
      <w:numFmt w:val="bullet"/>
      <w:lvlText w:val="­"/>
      <w:lvlJc w:val="left"/>
      <w:pPr>
        <w:tabs>
          <w:tab w:val="num" w:pos="720"/>
        </w:tabs>
        <w:ind w:left="720" w:hanging="360"/>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56" w15:restartNumberingAfterBreak="0">
    <w:nsid w:val="7E28226C"/>
    <w:multiLevelType w:val="multilevel"/>
    <w:tmpl w:val="37C60DA0"/>
    <w:name w:val="WW8Num962"/>
    <w:lvl w:ilvl="0">
      <w:start w:val="12"/>
      <w:numFmt w:val="decimal"/>
      <w:lvlText w:val="%1."/>
      <w:lvlJc w:val="left"/>
      <w:pPr>
        <w:tabs>
          <w:tab w:val="num" w:pos="0"/>
        </w:tabs>
        <w:ind w:left="0" w:firstLine="0"/>
      </w:pPr>
      <w:rPr>
        <w:rFonts w:hint="default"/>
      </w:rPr>
    </w:lvl>
    <w:lvl w:ilvl="1">
      <w:start w:val="1"/>
      <w:numFmt w:val="decimal"/>
      <w:lvlText w:val="%1.%2."/>
      <w:lvlJc w:val="left"/>
      <w:pPr>
        <w:tabs>
          <w:tab w:val="num" w:pos="0"/>
        </w:tabs>
        <w:ind w:left="0" w:firstLine="0"/>
      </w:pPr>
      <w:rPr>
        <w:rFonts w:hint="default"/>
        <w:b w:val="0"/>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57" w15:restartNumberingAfterBreak="0">
    <w:nsid w:val="7F4E18A1"/>
    <w:multiLevelType w:val="hybridMultilevel"/>
    <w:tmpl w:val="025A736A"/>
    <w:name w:val="WW8Num2172"/>
    <w:lvl w:ilvl="0" w:tplc="B568CDAC">
      <w:start w:val="3"/>
      <w:numFmt w:val="decimal"/>
      <w:lvlText w:val="%1."/>
      <w:lvlJc w:val="left"/>
      <w:pPr>
        <w:tabs>
          <w:tab w:val="num" w:pos="360"/>
        </w:tabs>
        <w:ind w:left="360" w:hanging="360"/>
      </w:pPr>
      <w:rPr>
        <w:rFonts w:hint="default"/>
        <w:strike w:val="0"/>
        <w:dstrike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8" w15:restartNumberingAfterBreak="0">
    <w:nsid w:val="7FB94372"/>
    <w:multiLevelType w:val="hybridMultilevel"/>
    <w:tmpl w:val="6ACEE266"/>
    <w:name w:val="WW8Num2192"/>
    <w:lvl w:ilvl="0" w:tplc="FE467180">
      <w:start w:val="1"/>
      <w:numFmt w:val="ordinal"/>
      <w:lvlText w:val="%1"/>
      <w:lvlJc w:val="right"/>
      <w:pPr>
        <w:tabs>
          <w:tab w:val="num" w:pos="3739"/>
        </w:tabs>
        <w:ind w:left="3589"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abstractNumId w:val="0"/>
  </w:num>
  <w:num w:numId="2">
    <w:abstractNumId w:val="4"/>
  </w:num>
  <w:num w:numId="3">
    <w:abstractNumId w:val="6"/>
  </w:num>
  <w:num w:numId="4">
    <w:abstractNumId w:val="7"/>
  </w:num>
  <w:num w:numId="5">
    <w:abstractNumId w:val="8"/>
  </w:num>
  <w:num w:numId="6">
    <w:abstractNumId w:val="15"/>
  </w:num>
  <w:num w:numId="7">
    <w:abstractNumId w:val="22"/>
  </w:num>
  <w:num w:numId="8">
    <w:abstractNumId w:val="24"/>
  </w:num>
  <w:num w:numId="9">
    <w:abstractNumId w:val="31"/>
  </w:num>
  <w:num w:numId="10">
    <w:abstractNumId w:val="38"/>
  </w:num>
  <w:num w:numId="11">
    <w:abstractNumId w:val="39"/>
  </w:num>
  <w:num w:numId="12">
    <w:abstractNumId w:val="40"/>
  </w:num>
  <w:num w:numId="13">
    <w:abstractNumId w:val="52"/>
  </w:num>
  <w:num w:numId="14">
    <w:abstractNumId w:val="53"/>
  </w:num>
  <w:num w:numId="15">
    <w:abstractNumId w:val="58"/>
  </w:num>
  <w:num w:numId="16">
    <w:abstractNumId w:val="64"/>
  </w:num>
  <w:num w:numId="17">
    <w:abstractNumId w:val="73"/>
  </w:num>
  <w:num w:numId="18">
    <w:abstractNumId w:val="139"/>
  </w:num>
  <w:num w:numId="19">
    <w:abstractNumId w:val="115"/>
  </w:num>
  <w:num w:numId="20">
    <w:abstractNumId w:val="153"/>
  </w:num>
  <w:num w:numId="21">
    <w:abstractNumId w:val="190"/>
  </w:num>
  <w:num w:numId="22">
    <w:abstractNumId w:val="253"/>
  </w:num>
  <w:num w:numId="23">
    <w:abstractNumId w:val="240"/>
  </w:num>
  <w:num w:numId="24">
    <w:abstractNumId w:val="156"/>
  </w:num>
  <w:num w:numId="25">
    <w:abstractNumId w:val="57"/>
  </w:num>
  <w:num w:numId="26">
    <w:abstractNumId w:val="9"/>
  </w:num>
  <w:num w:numId="27">
    <w:abstractNumId w:val="44"/>
  </w:num>
  <w:num w:numId="28">
    <w:abstractNumId w:val="252"/>
  </w:num>
  <w:num w:numId="29">
    <w:abstractNumId w:val="163"/>
  </w:num>
  <w:num w:numId="30">
    <w:abstractNumId w:val="183"/>
  </w:num>
  <w:num w:numId="31">
    <w:abstractNumId w:val="137"/>
  </w:num>
  <w:num w:numId="32">
    <w:abstractNumId w:val="189"/>
  </w:num>
  <w:num w:numId="33">
    <w:abstractNumId w:val="161"/>
  </w:num>
  <w:num w:numId="34">
    <w:abstractNumId w:val="158"/>
  </w:num>
  <w:num w:numId="35">
    <w:abstractNumId w:val="79"/>
  </w:num>
  <w:num w:numId="36">
    <w:abstractNumId w:val="234"/>
  </w:num>
  <w:num w:numId="37">
    <w:abstractNumId w:val="235"/>
  </w:num>
  <w:num w:numId="38">
    <w:abstractNumId w:val="194"/>
  </w:num>
  <w:num w:numId="39">
    <w:abstractNumId w:val="181"/>
  </w:num>
  <w:num w:numId="40">
    <w:abstractNumId w:val="146"/>
  </w:num>
  <w:num w:numId="41">
    <w:abstractNumId w:val="175"/>
  </w:num>
  <w:num w:numId="42">
    <w:abstractNumId w:val="251"/>
  </w:num>
  <w:num w:numId="43">
    <w:abstractNumId w:val="223"/>
  </w:num>
  <w:num w:numId="44">
    <w:abstractNumId w:val="107"/>
  </w:num>
  <w:num w:numId="45">
    <w:abstractNumId w:val="93"/>
  </w:num>
  <w:num w:numId="46">
    <w:abstractNumId w:val="202"/>
  </w:num>
  <w:num w:numId="47">
    <w:abstractNumId w:val="142"/>
  </w:num>
  <w:num w:numId="48">
    <w:abstractNumId w:val="55"/>
  </w:num>
  <w:num w:numId="49">
    <w:abstractNumId w:val="63"/>
  </w:num>
  <w:num w:numId="50">
    <w:abstractNumId w:val="69"/>
  </w:num>
  <w:num w:numId="51">
    <w:abstractNumId w:val="77"/>
  </w:num>
  <w:num w:numId="52">
    <w:abstractNumId w:val="78"/>
  </w:num>
  <w:num w:numId="53">
    <w:abstractNumId w:val="196"/>
  </w:num>
  <w:num w:numId="54">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87"/>
  </w:num>
  <w:num w:numId="56">
    <w:abstractNumId w:val="121"/>
  </w:num>
  <w:num w:numId="57">
    <w:abstractNumId w:val="205"/>
  </w:num>
  <w:num w:numId="58">
    <w:abstractNumId w:val="188"/>
  </w:num>
  <w:num w:numId="59">
    <w:abstractNumId w:val="98"/>
  </w:num>
  <w:num w:numId="60">
    <w:abstractNumId w:val="99"/>
  </w:num>
  <w:num w:numId="61">
    <w:abstractNumId w:val="159"/>
  </w:num>
  <w:num w:numId="62">
    <w:abstractNumId w:val="148"/>
  </w:num>
  <w:num w:numId="63">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90"/>
  </w:num>
  <w:num w:numId="65">
    <w:abstractNumId w:val="1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91"/>
    <w:lvlOverride w:ilvl="0">
      <w:startOverride w:val="1"/>
    </w:lvlOverride>
  </w:num>
  <w:num w:numId="67">
    <w:abstractNumId w:val="220"/>
    <w:lvlOverride w:ilvl="0">
      <w:startOverride w:val="1"/>
    </w:lvlOverride>
    <w:lvlOverride w:ilvl="1"/>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27"/>
  </w:num>
  <w:num w:numId="69">
    <w:abstractNumId w:val="176"/>
  </w:num>
  <w:num w:numId="70">
    <w:abstractNumId w:val="209"/>
  </w:num>
  <w:num w:numId="71">
    <w:abstractNumId w:val="216"/>
  </w:num>
  <w:num w:numId="72">
    <w:abstractNumId w:val="144"/>
  </w:num>
  <w:num w:numId="73">
    <w:abstractNumId w:val="184"/>
  </w:num>
  <w:num w:numId="74">
    <w:abstractNumId w:val="160"/>
  </w:num>
  <w:num w:numId="75">
    <w:abstractNumId w:val="91"/>
  </w:num>
  <w:num w:numId="76">
    <w:abstractNumId w:val="131"/>
  </w:num>
  <w:num w:numId="77">
    <w:abstractNumId w:val="2"/>
  </w:num>
  <w:num w:numId="78">
    <w:abstractNumId w:val="56"/>
  </w:num>
  <w:num w:numId="79">
    <w:abstractNumId w:val="103"/>
  </w:num>
  <w:num w:numId="8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
  </w:num>
  <w:num w:numId="84">
    <w:abstractNumId w:val="118"/>
  </w:num>
  <w:num w:numId="85">
    <w:abstractNumId w:val="88"/>
  </w:num>
  <w:num w:numId="86">
    <w:abstractNumId w:val="151"/>
  </w:num>
  <w:num w:numId="87">
    <w:abstractNumId w:val="117"/>
  </w:num>
  <w:num w:numId="88">
    <w:abstractNumId w:val="219"/>
  </w:num>
  <w:num w:numId="89">
    <w:abstractNumId w:val="192"/>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4126"/>
    <w:rsid w:val="00001B8F"/>
    <w:rsid w:val="000056C7"/>
    <w:rsid w:val="00007CF7"/>
    <w:rsid w:val="00011BC2"/>
    <w:rsid w:val="00012060"/>
    <w:rsid w:val="00013D84"/>
    <w:rsid w:val="00014BC9"/>
    <w:rsid w:val="00014EF6"/>
    <w:rsid w:val="00020414"/>
    <w:rsid w:val="0002053E"/>
    <w:rsid w:val="0002069C"/>
    <w:rsid w:val="00024685"/>
    <w:rsid w:val="00026F02"/>
    <w:rsid w:val="0003118A"/>
    <w:rsid w:val="00036F7A"/>
    <w:rsid w:val="00037F76"/>
    <w:rsid w:val="000416D7"/>
    <w:rsid w:val="000424FF"/>
    <w:rsid w:val="0004395D"/>
    <w:rsid w:val="000463D6"/>
    <w:rsid w:val="00047F6A"/>
    <w:rsid w:val="00052BA8"/>
    <w:rsid w:val="00052EB8"/>
    <w:rsid w:val="00053C83"/>
    <w:rsid w:val="0005753E"/>
    <w:rsid w:val="00057A22"/>
    <w:rsid w:val="000640DD"/>
    <w:rsid w:val="00064652"/>
    <w:rsid w:val="00065824"/>
    <w:rsid w:val="0006647D"/>
    <w:rsid w:val="0006772A"/>
    <w:rsid w:val="00070C72"/>
    <w:rsid w:val="000715F6"/>
    <w:rsid w:val="00073447"/>
    <w:rsid w:val="00076BEA"/>
    <w:rsid w:val="00077BFC"/>
    <w:rsid w:val="000819DF"/>
    <w:rsid w:val="0008332C"/>
    <w:rsid w:val="00084C4A"/>
    <w:rsid w:val="00087C46"/>
    <w:rsid w:val="00091079"/>
    <w:rsid w:val="00093B35"/>
    <w:rsid w:val="00094577"/>
    <w:rsid w:val="000951A8"/>
    <w:rsid w:val="0009667D"/>
    <w:rsid w:val="000974E1"/>
    <w:rsid w:val="00097C13"/>
    <w:rsid w:val="000A01A2"/>
    <w:rsid w:val="000A0F8D"/>
    <w:rsid w:val="000A2BC4"/>
    <w:rsid w:val="000A38A5"/>
    <w:rsid w:val="000A4FA9"/>
    <w:rsid w:val="000A5A2C"/>
    <w:rsid w:val="000A6539"/>
    <w:rsid w:val="000A7703"/>
    <w:rsid w:val="000A7A66"/>
    <w:rsid w:val="000B0D42"/>
    <w:rsid w:val="000B0F57"/>
    <w:rsid w:val="000B2D05"/>
    <w:rsid w:val="000B760F"/>
    <w:rsid w:val="000C0060"/>
    <w:rsid w:val="000C0946"/>
    <w:rsid w:val="000C2A53"/>
    <w:rsid w:val="000C344F"/>
    <w:rsid w:val="000C36B8"/>
    <w:rsid w:val="000C40B0"/>
    <w:rsid w:val="000C40DE"/>
    <w:rsid w:val="000C4335"/>
    <w:rsid w:val="000C4C31"/>
    <w:rsid w:val="000C5C50"/>
    <w:rsid w:val="000C61DE"/>
    <w:rsid w:val="000C7C87"/>
    <w:rsid w:val="000C7E63"/>
    <w:rsid w:val="000D1AE0"/>
    <w:rsid w:val="000D1BB9"/>
    <w:rsid w:val="000D3003"/>
    <w:rsid w:val="000D3F51"/>
    <w:rsid w:val="000D445C"/>
    <w:rsid w:val="000D46FB"/>
    <w:rsid w:val="000D5D82"/>
    <w:rsid w:val="000D712F"/>
    <w:rsid w:val="000D77E1"/>
    <w:rsid w:val="000E018E"/>
    <w:rsid w:val="000E1554"/>
    <w:rsid w:val="000E5B60"/>
    <w:rsid w:val="000F3366"/>
    <w:rsid w:val="000F3CBF"/>
    <w:rsid w:val="000F7491"/>
    <w:rsid w:val="000F75A3"/>
    <w:rsid w:val="001044D7"/>
    <w:rsid w:val="001059C1"/>
    <w:rsid w:val="00105CDA"/>
    <w:rsid w:val="0010671D"/>
    <w:rsid w:val="00106B67"/>
    <w:rsid w:val="00110EE8"/>
    <w:rsid w:val="001115A4"/>
    <w:rsid w:val="0011212F"/>
    <w:rsid w:val="0011218A"/>
    <w:rsid w:val="0011268C"/>
    <w:rsid w:val="00113CA5"/>
    <w:rsid w:val="001200B9"/>
    <w:rsid w:val="00120160"/>
    <w:rsid w:val="001235EE"/>
    <w:rsid w:val="001246AA"/>
    <w:rsid w:val="0012603D"/>
    <w:rsid w:val="00130952"/>
    <w:rsid w:val="00132564"/>
    <w:rsid w:val="001329DF"/>
    <w:rsid w:val="00134231"/>
    <w:rsid w:val="00134233"/>
    <w:rsid w:val="001409B5"/>
    <w:rsid w:val="00151852"/>
    <w:rsid w:val="0015311A"/>
    <w:rsid w:val="00154026"/>
    <w:rsid w:val="00154730"/>
    <w:rsid w:val="00154D51"/>
    <w:rsid w:val="0015523B"/>
    <w:rsid w:val="0015581D"/>
    <w:rsid w:val="00155F40"/>
    <w:rsid w:val="00156332"/>
    <w:rsid w:val="00157D68"/>
    <w:rsid w:val="001602E3"/>
    <w:rsid w:val="001637FA"/>
    <w:rsid w:val="00163AD3"/>
    <w:rsid w:val="001655DE"/>
    <w:rsid w:val="00165BC1"/>
    <w:rsid w:val="00166841"/>
    <w:rsid w:val="00167237"/>
    <w:rsid w:val="00171317"/>
    <w:rsid w:val="00171AD4"/>
    <w:rsid w:val="00172F03"/>
    <w:rsid w:val="00173B0E"/>
    <w:rsid w:val="00173E2D"/>
    <w:rsid w:val="00175099"/>
    <w:rsid w:val="00175937"/>
    <w:rsid w:val="00177016"/>
    <w:rsid w:val="00180E4B"/>
    <w:rsid w:val="001843EE"/>
    <w:rsid w:val="00186953"/>
    <w:rsid w:val="001879ED"/>
    <w:rsid w:val="00191359"/>
    <w:rsid w:val="001955C5"/>
    <w:rsid w:val="0019779E"/>
    <w:rsid w:val="001A32AE"/>
    <w:rsid w:val="001A361C"/>
    <w:rsid w:val="001A47F5"/>
    <w:rsid w:val="001A69B0"/>
    <w:rsid w:val="001A6BDC"/>
    <w:rsid w:val="001A7351"/>
    <w:rsid w:val="001B1D6D"/>
    <w:rsid w:val="001B27CD"/>
    <w:rsid w:val="001B4B1F"/>
    <w:rsid w:val="001B4B7E"/>
    <w:rsid w:val="001B75B2"/>
    <w:rsid w:val="001C5188"/>
    <w:rsid w:val="001C7088"/>
    <w:rsid w:val="001D1A7A"/>
    <w:rsid w:val="001D20CC"/>
    <w:rsid w:val="001D5344"/>
    <w:rsid w:val="001D55E4"/>
    <w:rsid w:val="001D6C29"/>
    <w:rsid w:val="001D6CCD"/>
    <w:rsid w:val="001D6F63"/>
    <w:rsid w:val="001E101D"/>
    <w:rsid w:val="001E1FC3"/>
    <w:rsid w:val="001E202E"/>
    <w:rsid w:val="001E30CC"/>
    <w:rsid w:val="001E438C"/>
    <w:rsid w:val="001E4B61"/>
    <w:rsid w:val="001E5BEE"/>
    <w:rsid w:val="001E6652"/>
    <w:rsid w:val="001F01E2"/>
    <w:rsid w:val="001F064A"/>
    <w:rsid w:val="001F1A31"/>
    <w:rsid w:val="001F5083"/>
    <w:rsid w:val="001F656B"/>
    <w:rsid w:val="001F6731"/>
    <w:rsid w:val="001F7275"/>
    <w:rsid w:val="001F7851"/>
    <w:rsid w:val="001F7D0A"/>
    <w:rsid w:val="002006C0"/>
    <w:rsid w:val="00201A34"/>
    <w:rsid w:val="00201FEA"/>
    <w:rsid w:val="00202583"/>
    <w:rsid w:val="002059E3"/>
    <w:rsid w:val="0021121C"/>
    <w:rsid w:val="00211F34"/>
    <w:rsid w:val="00212A24"/>
    <w:rsid w:val="00213138"/>
    <w:rsid w:val="00214391"/>
    <w:rsid w:val="00215058"/>
    <w:rsid w:val="00215156"/>
    <w:rsid w:val="00217ECD"/>
    <w:rsid w:val="00222852"/>
    <w:rsid w:val="002233D2"/>
    <w:rsid w:val="00224B17"/>
    <w:rsid w:val="00226141"/>
    <w:rsid w:val="002262A1"/>
    <w:rsid w:val="00227F66"/>
    <w:rsid w:val="00231582"/>
    <w:rsid w:val="00231876"/>
    <w:rsid w:val="00232D8C"/>
    <w:rsid w:val="002337D8"/>
    <w:rsid w:val="00233BB9"/>
    <w:rsid w:val="002350F5"/>
    <w:rsid w:val="0023533D"/>
    <w:rsid w:val="00235D34"/>
    <w:rsid w:val="00236E2A"/>
    <w:rsid w:val="00240AA9"/>
    <w:rsid w:val="002425ED"/>
    <w:rsid w:val="00244501"/>
    <w:rsid w:val="00247BBB"/>
    <w:rsid w:val="00251C8C"/>
    <w:rsid w:val="00252987"/>
    <w:rsid w:val="002534E2"/>
    <w:rsid w:val="00255F54"/>
    <w:rsid w:val="00256C61"/>
    <w:rsid w:val="00257F3C"/>
    <w:rsid w:val="002616B9"/>
    <w:rsid w:val="002633F2"/>
    <w:rsid w:val="00265A9F"/>
    <w:rsid w:val="00266C0B"/>
    <w:rsid w:val="002716D5"/>
    <w:rsid w:val="002725C9"/>
    <w:rsid w:val="00275DBA"/>
    <w:rsid w:val="00276504"/>
    <w:rsid w:val="00277F89"/>
    <w:rsid w:val="002806C1"/>
    <w:rsid w:val="00283534"/>
    <w:rsid w:val="002836FB"/>
    <w:rsid w:val="00284CD0"/>
    <w:rsid w:val="00285549"/>
    <w:rsid w:val="00287AB7"/>
    <w:rsid w:val="00287E11"/>
    <w:rsid w:val="002919CB"/>
    <w:rsid w:val="00291A19"/>
    <w:rsid w:val="00291D50"/>
    <w:rsid w:val="0029238C"/>
    <w:rsid w:val="0029292B"/>
    <w:rsid w:val="002945C6"/>
    <w:rsid w:val="00294A1A"/>
    <w:rsid w:val="002A2CE2"/>
    <w:rsid w:val="002A36E8"/>
    <w:rsid w:val="002A3B68"/>
    <w:rsid w:val="002A442B"/>
    <w:rsid w:val="002A4FF8"/>
    <w:rsid w:val="002A7667"/>
    <w:rsid w:val="002A76B7"/>
    <w:rsid w:val="002A7903"/>
    <w:rsid w:val="002A7905"/>
    <w:rsid w:val="002B1279"/>
    <w:rsid w:val="002B1316"/>
    <w:rsid w:val="002B2FED"/>
    <w:rsid w:val="002B3175"/>
    <w:rsid w:val="002B373D"/>
    <w:rsid w:val="002B52CE"/>
    <w:rsid w:val="002B6559"/>
    <w:rsid w:val="002C1686"/>
    <w:rsid w:val="002C2C4E"/>
    <w:rsid w:val="002C2E5C"/>
    <w:rsid w:val="002C2F98"/>
    <w:rsid w:val="002C3F8C"/>
    <w:rsid w:val="002C5000"/>
    <w:rsid w:val="002C5FB2"/>
    <w:rsid w:val="002C780C"/>
    <w:rsid w:val="002D25D9"/>
    <w:rsid w:val="002D289A"/>
    <w:rsid w:val="002D4A5E"/>
    <w:rsid w:val="002D71A5"/>
    <w:rsid w:val="002E0376"/>
    <w:rsid w:val="002E0542"/>
    <w:rsid w:val="002E18EC"/>
    <w:rsid w:val="002E4124"/>
    <w:rsid w:val="002E4282"/>
    <w:rsid w:val="002E6B01"/>
    <w:rsid w:val="002F25A1"/>
    <w:rsid w:val="002F2CDD"/>
    <w:rsid w:val="002F4493"/>
    <w:rsid w:val="002F7502"/>
    <w:rsid w:val="00300D99"/>
    <w:rsid w:val="00302EBA"/>
    <w:rsid w:val="00303368"/>
    <w:rsid w:val="0030538C"/>
    <w:rsid w:val="00305C33"/>
    <w:rsid w:val="003073FA"/>
    <w:rsid w:val="0030753D"/>
    <w:rsid w:val="00311F10"/>
    <w:rsid w:val="00316980"/>
    <w:rsid w:val="00317B02"/>
    <w:rsid w:val="0032035F"/>
    <w:rsid w:val="00320871"/>
    <w:rsid w:val="003222D2"/>
    <w:rsid w:val="003231E1"/>
    <w:rsid w:val="003239C3"/>
    <w:rsid w:val="00324CB6"/>
    <w:rsid w:val="00326567"/>
    <w:rsid w:val="003270A5"/>
    <w:rsid w:val="00330834"/>
    <w:rsid w:val="003332CB"/>
    <w:rsid w:val="003333DD"/>
    <w:rsid w:val="003348C3"/>
    <w:rsid w:val="00334B33"/>
    <w:rsid w:val="003351B5"/>
    <w:rsid w:val="00335DE1"/>
    <w:rsid w:val="00336168"/>
    <w:rsid w:val="00341D97"/>
    <w:rsid w:val="003428FC"/>
    <w:rsid w:val="003435AA"/>
    <w:rsid w:val="00344703"/>
    <w:rsid w:val="003475C1"/>
    <w:rsid w:val="0035009B"/>
    <w:rsid w:val="003507EE"/>
    <w:rsid w:val="00351E2C"/>
    <w:rsid w:val="00352894"/>
    <w:rsid w:val="00353D46"/>
    <w:rsid w:val="00355355"/>
    <w:rsid w:val="00355E50"/>
    <w:rsid w:val="00356147"/>
    <w:rsid w:val="0036152C"/>
    <w:rsid w:val="00363356"/>
    <w:rsid w:val="00363CA7"/>
    <w:rsid w:val="003640FF"/>
    <w:rsid w:val="0037048C"/>
    <w:rsid w:val="003771A8"/>
    <w:rsid w:val="003774DF"/>
    <w:rsid w:val="003820FE"/>
    <w:rsid w:val="00386971"/>
    <w:rsid w:val="00391F41"/>
    <w:rsid w:val="00395AE1"/>
    <w:rsid w:val="003966A2"/>
    <w:rsid w:val="003A05DF"/>
    <w:rsid w:val="003A06AB"/>
    <w:rsid w:val="003A30B2"/>
    <w:rsid w:val="003A54C4"/>
    <w:rsid w:val="003A62FE"/>
    <w:rsid w:val="003A7F94"/>
    <w:rsid w:val="003B11CB"/>
    <w:rsid w:val="003B15A1"/>
    <w:rsid w:val="003B23B7"/>
    <w:rsid w:val="003B2FC4"/>
    <w:rsid w:val="003B5B98"/>
    <w:rsid w:val="003B64EF"/>
    <w:rsid w:val="003C0AAC"/>
    <w:rsid w:val="003C2F05"/>
    <w:rsid w:val="003C33BC"/>
    <w:rsid w:val="003C3544"/>
    <w:rsid w:val="003C4767"/>
    <w:rsid w:val="003C56FB"/>
    <w:rsid w:val="003C580D"/>
    <w:rsid w:val="003C607B"/>
    <w:rsid w:val="003C702E"/>
    <w:rsid w:val="003C75FD"/>
    <w:rsid w:val="003D071E"/>
    <w:rsid w:val="003D0ABA"/>
    <w:rsid w:val="003D1162"/>
    <w:rsid w:val="003D2BAE"/>
    <w:rsid w:val="003D32AA"/>
    <w:rsid w:val="003D4659"/>
    <w:rsid w:val="003D5CE7"/>
    <w:rsid w:val="003D7578"/>
    <w:rsid w:val="003E196B"/>
    <w:rsid w:val="003E2D9B"/>
    <w:rsid w:val="003E3D19"/>
    <w:rsid w:val="003E61AF"/>
    <w:rsid w:val="003E6B39"/>
    <w:rsid w:val="003E72AD"/>
    <w:rsid w:val="003E74DC"/>
    <w:rsid w:val="003F19C1"/>
    <w:rsid w:val="003F4F73"/>
    <w:rsid w:val="003F75BD"/>
    <w:rsid w:val="0040017E"/>
    <w:rsid w:val="00400986"/>
    <w:rsid w:val="004012B4"/>
    <w:rsid w:val="00402E8F"/>
    <w:rsid w:val="004061ED"/>
    <w:rsid w:val="00406970"/>
    <w:rsid w:val="00407B68"/>
    <w:rsid w:val="00410D92"/>
    <w:rsid w:val="0041171F"/>
    <w:rsid w:val="00414544"/>
    <w:rsid w:val="00416498"/>
    <w:rsid w:val="0041670C"/>
    <w:rsid w:val="00416D22"/>
    <w:rsid w:val="00420188"/>
    <w:rsid w:val="004203E3"/>
    <w:rsid w:val="004220D8"/>
    <w:rsid w:val="004246AE"/>
    <w:rsid w:val="0042486F"/>
    <w:rsid w:val="00424E4F"/>
    <w:rsid w:val="004275B1"/>
    <w:rsid w:val="00427D61"/>
    <w:rsid w:val="00430F0F"/>
    <w:rsid w:val="00431027"/>
    <w:rsid w:val="0043104B"/>
    <w:rsid w:val="0043237B"/>
    <w:rsid w:val="004323EB"/>
    <w:rsid w:val="00433341"/>
    <w:rsid w:val="004344C2"/>
    <w:rsid w:val="0044113F"/>
    <w:rsid w:val="00441ACE"/>
    <w:rsid w:val="0044288E"/>
    <w:rsid w:val="00443702"/>
    <w:rsid w:val="004438D9"/>
    <w:rsid w:val="00443FA6"/>
    <w:rsid w:val="00444183"/>
    <w:rsid w:val="0044546A"/>
    <w:rsid w:val="004459BB"/>
    <w:rsid w:val="00445C1A"/>
    <w:rsid w:val="00445D9F"/>
    <w:rsid w:val="00445E38"/>
    <w:rsid w:val="00446983"/>
    <w:rsid w:val="00447111"/>
    <w:rsid w:val="00447EBB"/>
    <w:rsid w:val="00450B9D"/>
    <w:rsid w:val="00452079"/>
    <w:rsid w:val="00453B27"/>
    <w:rsid w:val="00456F2F"/>
    <w:rsid w:val="0046040F"/>
    <w:rsid w:val="00460D5D"/>
    <w:rsid w:val="00466CEE"/>
    <w:rsid w:val="004718E9"/>
    <w:rsid w:val="004740BF"/>
    <w:rsid w:val="0047714A"/>
    <w:rsid w:val="00480046"/>
    <w:rsid w:val="004802B0"/>
    <w:rsid w:val="0048129F"/>
    <w:rsid w:val="004826E6"/>
    <w:rsid w:val="00482CB9"/>
    <w:rsid w:val="00483EF1"/>
    <w:rsid w:val="00485BFB"/>
    <w:rsid w:val="00487C9C"/>
    <w:rsid w:val="00491B01"/>
    <w:rsid w:val="004920D3"/>
    <w:rsid w:val="00492B08"/>
    <w:rsid w:val="00497747"/>
    <w:rsid w:val="004A1C33"/>
    <w:rsid w:val="004A2092"/>
    <w:rsid w:val="004A3973"/>
    <w:rsid w:val="004A3E39"/>
    <w:rsid w:val="004A3EDD"/>
    <w:rsid w:val="004B5B75"/>
    <w:rsid w:val="004B6330"/>
    <w:rsid w:val="004C0989"/>
    <w:rsid w:val="004C1D48"/>
    <w:rsid w:val="004C5586"/>
    <w:rsid w:val="004C57C0"/>
    <w:rsid w:val="004C6FB8"/>
    <w:rsid w:val="004D2412"/>
    <w:rsid w:val="004D4396"/>
    <w:rsid w:val="004D5E36"/>
    <w:rsid w:val="004D7FC9"/>
    <w:rsid w:val="004E1424"/>
    <w:rsid w:val="004E21AA"/>
    <w:rsid w:val="004E37DC"/>
    <w:rsid w:val="004E44E4"/>
    <w:rsid w:val="004F33C1"/>
    <w:rsid w:val="004F4E24"/>
    <w:rsid w:val="004F638D"/>
    <w:rsid w:val="00501708"/>
    <w:rsid w:val="00502A95"/>
    <w:rsid w:val="0050666F"/>
    <w:rsid w:val="00506D10"/>
    <w:rsid w:val="00510CAE"/>
    <w:rsid w:val="005122CC"/>
    <w:rsid w:val="00512698"/>
    <w:rsid w:val="00514907"/>
    <w:rsid w:val="00515CC5"/>
    <w:rsid w:val="00521DEC"/>
    <w:rsid w:val="00523E16"/>
    <w:rsid w:val="00525B4A"/>
    <w:rsid w:val="005260FE"/>
    <w:rsid w:val="005272FB"/>
    <w:rsid w:val="005321DD"/>
    <w:rsid w:val="00532849"/>
    <w:rsid w:val="00542F00"/>
    <w:rsid w:val="00543712"/>
    <w:rsid w:val="005465EA"/>
    <w:rsid w:val="0054707B"/>
    <w:rsid w:val="0054725B"/>
    <w:rsid w:val="00550949"/>
    <w:rsid w:val="00552D54"/>
    <w:rsid w:val="00554CD7"/>
    <w:rsid w:val="0055510E"/>
    <w:rsid w:val="00555AEC"/>
    <w:rsid w:val="00557A64"/>
    <w:rsid w:val="00562890"/>
    <w:rsid w:val="005633BD"/>
    <w:rsid w:val="0056496B"/>
    <w:rsid w:val="00564F2A"/>
    <w:rsid w:val="00570BCB"/>
    <w:rsid w:val="0057193A"/>
    <w:rsid w:val="00572E4A"/>
    <w:rsid w:val="00576B67"/>
    <w:rsid w:val="005776BB"/>
    <w:rsid w:val="005801AA"/>
    <w:rsid w:val="00581C0C"/>
    <w:rsid w:val="00586EF0"/>
    <w:rsid w:val="00586FF4"/>
    <w:rsid w:val="00590D24"/>
    <w:rsid w:val="00591187"/>
    <w:rsid w:val="005911E3"/>
    <w:rsid w:val="00591310"/>
    <w:rsid w:val="00591429"/>
    <w:rsid w:val="00591E76"/>
    <w:rsid w:val="00593057"/>
    <w:rsid w:val="00593A35"/>
    <w:rsid w:val="00593CFC"/>
    <w:rsid w:val="00594639"/>
    <w:rsid w:val="00595017"/>
    <w:rsid w:val="0059708A"/>
    <w:rsid w:val="005A02D4"/>
    <w:rsid w:val="005A0803"/>
    <w:rsid w:val="005A126F"/>
    <w:rsid w:val="005A2B73"/>
    <w:rsid w:val="005B0145"/>
    <w:rsid w:val="005B2216"/>
    <w:rsid w:val="005B2787"/>
    <w:rsid w:val="005B3E5D"/>
    <w:rsid w:val="005B4863"/>
    <w:rsid w:val="005B5E6E"/>
    <w:rsid w:val="005B7DA2"/>
    <w:rsid w:val="005C1AFE"/>
    <w:rsid w:val="005C2471"/>
    <w:rsid w:val="005C586B"/>
    <w:rsid w:val="005D1289"/>
    <w:rsid w:val="005D134F"/>
    <w:rsid w:val="005D2693"/>
    <w:rsid w:val="005D3851"/>
    <w:rsid w:val="005D3CED"/>
    <w:rsid w:val="005D4278"/>
    <w:rsid w:val="005D4DAA"/>
    <w:rsid w:val="005D6A99"/>
    <w:rsid w:val="005E06FA"/>
    <w:rsid w:val="005E2478"/>
    <w:rsid w:val="005E4DF0"/>
    <w:rsid w:val="005E52A9"/>
    <w:rsid w:val="005E5594"/>
    <w:rsid w:val="005E5ED3"/>
    <w:rsid w:val="005E5F81"/>
    <w:rsid w:val="005E7917"/>
    <w:rsid w:val="005F0EC2"/>
    <w:rsid w:val="005F10D6"/>
    <w:rsid w:val="005F27ED"/>
    <w:rsid w:val="005F7DCE"/>
    <w:rsid w:val="00600C56"/>
    <w:rsid w:val="006054B5"/>
    <w:rsid w:val="00605F5C"/>
    <w:rsid w:val="00606A1B"/>
    <w:rsid w:val="00607E32"/>
    <w:rsid w:val="006110A1"/>
    <w:rsid w:val="006123CA"/>
    <w:rsid w:val="00613F96"/>
    <w:rsid w:val="0061593E"/>
    <w:rsid w:val="00616118"/>
    <w:rsid w:val="00616BA9"/>
    <w:rsid w:val="006232A8"/>
    <w:rsid w:val="006239EA"/>
    <w:rsid w:val="00623ACB"/>
    <w:rsid w:val="00626A2B"/>
    <w:rsid w:val="00627856"/>
    <w:rsid w:val="00627B84"/>
    <w:rsid w:val="0063161B"/>
    <w:rsid w:val="00633664"/>
    <w:rsid w:val="00634126"/>
    <w:rsid w:val="00635E4F"/>
    <w:rsid w:val="00636596"/>
    <w:rsid w:val="0064115C"/>
    <w:rsid w:val="00641BE3"/>
    <w:rsid w:val="00644C6A"/>
    <w:rsid w:val="00646638"/>
    <w:rsid w:val="00647720"/>
    <w:rsid w:val="00651388"/>
    <w:rsid w:val="0065544A"/>
    <w:rsid w:val="00655B5D"/>
    <w:rsid w:val="00657866"/>
    <w:rsid w:val="00657C28"/>
    <w:rsid w:val="00660C41"/>
    <w:rsid w:val="0066306A"/>
    <w:rsid w:val="00663258"/>
    <w:rsid w:val="006668E3"/>
    <w:rsid w:val="0067010E"/>
    <w:rsid w:val="00670B4D"/>
    <w:rsid w:val="00671AFE"/>
    <w:rsid w:val="00672B23"/>
    <w:rsid w:val="006755B8"/>
    <w:rsid w:val="00680D1B"/>
    <w:rsid w:val="006815C1"/>
    <w:rsid w:val="00681A2D"/>
    <w:rsid w:val="00681CBD"/>
    <w:rsid w:val="00684823"/>
    <w:rsid w:val="00684FEB"/>
    <w:rsid w:val="0068600B"/>
    <w:rsid w:val="006870C9"/>
    <w:rsid w:val="00690D91"/>
    <w:rsid w:val="00691033"/>
    <w:rsid w:val="00691F1C"/>
    <w:rsid w:val="0069320A"/>
    <w:rsid w:val="006940AA"/>
    <w:rsid w:val="006951B0"/>
    <w:rsid w:val="0069634E"/>
    <w:rsid w:val="006A06F8"/>
    <w:rsid w:val="006A16DB"/>
    <w:rsid w:val="006A3EFB"/>
    <w:rsid w:val="006A5994"/>
    <w:rsid w:val="006B2C65"/>
    <w:rsid w:val="006B4741"/>
    <w:rsid w:val="006B6A0B"/>
    <w:rsid w:val="006B6CD4"/>
    <w:rsid w:val="006C334B"/>
    <w:rsid w:val="006C5D47"/>
    <w:rsid w:val="006C68AE"/>
    <w:rsid w:val="006C7949"/>
    <w:rsid w:val="006D2142"/>
    <w:rsid w:val="006D42BD"/>
    <w:rsid w:val="006D63C6"/>
    <w:rsid w:val="006D67F7"/>
    <w:rsid w:val="006D7B82"/>
    <w:rsid w:val="006E0553"/>
    <w:rsid w:val="006E09D4"/>
    <w:rsid w:val="006E1771"/>
    <w:rsid w:val="006E19B9"/>
    <w:rsid w:val="006E2E29"/>
    <w:rsid w:val="006E320B"/>
    <w:rsid w:val="006E416A"/>
    <w:rsid w:val="006E5327"/>
    <w:rsid w:val="006F1CC1"/>
    <w:rsid w:val="006F2CA2"/>
    <w:rsid w:val="006F4D50"/>
    <w:rsid w:val="006F5CC9"/>
    <w:rsid w:val="006F6794"/>
    <w:rsid w:val="00700528"/>
    <w:rsid w:val="00703B8B"/>
    <w:rsid w:val="00704264"/>
    <w:rsid w:val="00707D7A"/>
    <w:rsid w:val="007135E0"/>
    <w:rsid w:val="00714B63"/>
    <w:rsid w:val="00721DCB"/>
    <w:rsid w:val="00722868"/>
    <w:rsid w:val="0072612B"/>
    <w:rsid w:val="0072790E"/>
    <w:rsid w:val="00727FF9"/>
    <w:rsid w:val="007318F2"/>
    <w:rsid w:val="00732B0C"/>
    <w:rsid w:val="007352B8"/>
    <w:rsid w:val="007353BF"/>
    <w:rsid w:val="00735473"/>
    <w:rsid w:val="007358EE"/>
    <w:rsid w:val="00742EB4"/>
    <w:rsid w:val="00743349"/>
    <w:rsid w:val="00744732"/>
    <w:rsid w:val="00750811"/>
    <w:rsid w:val="00750A2A"/>
    <w:rsid w:val="007519C7"/>
    <w:rsid w:val="00752E85"/>
    <w:rsid w:val="007555B0"/>
    <w:rsid w:val="00757D35"/>
    <w:rsid w:val="00761A00"/>
    <w:rsid w:val="007620E3"/>
    <w:rsid w:val="007631B6"/>
    <w:rsid w:val="00763420"/>
    <w:rsid w:val="007637BB"/>
    <w:rsid w:val="00764440"/>
    <w:rsid w:val="007701B0"/>
    <w:rsid w:val="00772484"/>
    <w:rsid w:val="007772C2"/>
    <w:rsid w:val="00777BA6"/>
    <w:rsid w:val="007800F7"/>
    <w:rsid w:val="0078026B"/>
    <w:rsid w:val="007807D1"/>
    <w:rsid w:val="0078334F"/>
    <w:rsid w:val="007833E7"/>
    <w:rsid w:val="007850A9"/>
    <w:rsid w:val="007851AF"/>
    <w:rsid w:val="0078627D"/>
    <w:rsid w:val="00787A05"/>
    <w:rsid w:val="00793890"/>
    <w:rsid w:val="00796CD4"/>
    <w:rsid w:val="00796DE9"/>
    <w:rsid w:val="007A0D6A"/>
    <w:rsid w:val="007B155C"/>
    <w:rsid w:val="007B19FE"/>
    <w:rsid w:val="007B30A7"/>
    <w:rsid w:val="007B4842"/>
    <w:rsid w:val="007B5359"/>
    <w:rsid w:val="007B65F1"/>
    <w:rsid w:val="007C0B39"/>
    <w:rsid w:val="007C18DA"/>
    <w:rsid w:val="007C323C"/>
    <w:rsid w:val="007C3A3E"/>
    <w:rsid w:val="007C631A"/>
    <w:rsid w:val="007D2582"/>
    <w:rsid w:val="007D2721"/>
    <w:rsid w:val="007D2ED8"/>
    <w:rsid w:val="007D3DC6"/>
    <w:rsid w:val="007D4874"/>
    <w:rsid w:val="007D4F1A"/>
    <w:rsid w:val="007D54BB"/>
    <w:rsid w:val="007D5A9B"/>
    <w:rsid w:val="007D5C8F"/>
    <w:rsid w:val="007D6C5F"/>
    <w:rsid w:val="007E05A0"/>
    <w:rsid w:val="007E0C09"/>
    <w:rsid w:val="007E3A4A"/>
    <w:rsid w:val="007E58CE"/>
    <w:rsid w:val="007E5F87"/>
    <w:rsid w:val="007E642C"/>
    <w:rsid w:val="007F236E"/>
    <w:rsid w:val="007F3F6A"/>
    <w:rsid w:val="007F42F3"/>
    <w:rsid w:val="007F4E4E"/>
    <w:rsid w:val="007F52BC"/>
    <w:rsid w:val="00801388"/>
    <w:rsid w:val="00801D04"/>
    <w:rsid w:val="008023CD"/>
    <w:rsid w:val="008052D4"/>
    <w:rsid w:val="00805F6A"/>
    <w:rsid w:val="008064A0"/>
    <w:rsid w:val="0080672B"/>
    <w:rsid w:val="0080709A"/>
    <w:rsid w:val="008071B0"/>
    <w:rsid w:val="0080775D"/>
    <w:rsid w:val="0081108C"/>
    <w:rsid w:val="008127FF"/>
    <w:rsid w:val="00813037"/>
    <w:rsid w:val="00815A3B"/>
    <w:rsid w:val="00817106"/>
    <w:rsid w:val="008178DB"/>
    <w:rsid w:val="00817BBC"/>
    <w:rsid w:val="00822EFE"/>
    <w:rsid w:val="00823E7F"/>
    <w:rsid w:val="00823EBA"/>
    <w:rsid w:val="0082467F"/>
    <w:rsid w:val="00825B25"/>
    <w:rsid w:val="00827BDD"/>
    <w:rsid w:val="00830E41"/>
    <w:rsid w:val="00831236"/>
    <w:rsid w:val="008314FD"/>
    <w:rsid w:val="008325BE"/>
    <w:rsid w:val="0083390A"/>
    <w:rsid w:val="00834881"/>
    <w:rsid w:val="00836B23"/>
    <w:rsid w:val="00837455"/>
    <w:rsid w:val="00842CAE"/>
    <w:rsid w:val="008469D5"/>
    <w:rsid w:val="008471D7"/>
    <w:rsid w:val="00847438"/>
    <w:rsid w:val="008477F5"/>
    <w:rsid w:val="0085030B"/>
    <w:rsid w:val="00861505"/>
    <w:rsid w:val="00864B5C"/>
    <w:rsid w:val="00867FAD"/>
    <w:rsid w:val="00871135"/>
    <w:rsid w:val="0087116D"/>
    <w:rsid w:val="00874261"/>
    <w:rsid w:val="0087638C"/>
    <w:rsid w:val="00877A0A"/>
    <w:rsid w:val="008845C9"/>
    <w:rsid w:val="00884A2B"/>
    <w:rsid w:val="00887F18"/>
    <w:rsid w:val="00890604"/>
    <w:rsid w:val="00893F3D"/>
    <w:rsid w:val="0089485A"/>
    <w:rsid w:val="008958E3"/>
    <w:rsid w:val="008963D1"/>
    <w:rsid w:val="008A1E27"/>
    <w:rsid w:val="008A456E"/>
    <w:rsid w:val="008A5DDF"/>
    <w:rsid w:val="008A6757"/>
    <w:rsid w:val="008B00D4"/>
    <w:rsid w:val="008B0AD9"/>
    <w:rsid w:val="008B21CE"/>
    <w:rsid w:val="008B2A4E"/>
    <w:rsid w:val="008B2F18"/>
    <w:rsid w:val="008B5CC7"/>
    <w:rsid w:val="008C1148"/>
    <w:rsid w:val="008C2871"/>
    <w:rsid w:val="008C4310"/>
    <w:rsid w:val="008C4382"/>
    <w:rsid w:val="008C4E0F"/>
    <w:rsid w:val="008C53DF"/>
    <w:rsid w:val="008C695C"/>
    <w:rsid w:val="008C7B8A"/>
    <w:rsid w:val="008D0C55"/>
    <w:rsid w:val="008D1B44"/>
    <w:rsid w:val="008D54C1"/>
    <w:rsid w:val="008D5D9E"/>
    <w:rsid w:val="008D7D55"/>
    <w:rsid w:val="008E4203"/>
    <w:rsid w:val="008E499F"/>
    <w:rsid w:val="008E4BF1"/>
    <w:rsid w:val="008E534C"/>
    <w:rsid w:val="008E5358"/>
    <w:rsid w:val="008E554E"/>
    <w:rsid w:val="008F15B3"/>
    <w:rsid w:val="008F1700"/>
    <w:rsid w:val="008F1829"/>
    <w:rsid w:val="008F3672"/>
    <w:rsid w:val="008F54B2"/>
    <w:rsid w:val="008F5C7C"/>
    <w:rsid w:val="008F7CA3"/>
    <w:rsid w:val="00901B0B"/>
    <w:rsid w:val="009025A1"/>
    <w:rsid w:val="009056AB"/>
    <w:rsid w:val="00905F81"/>
    <w:rsid w:val="00910D3A"/>
    <w:rsid w:val="00913C9C"/>
    <w:rsid w:val="009209A8"/>
    <w:rsid w:val="00921342"/>
    <w:rsid w:val="00923058"/>
    <w:rsid w:val="00923B6D"/>
    <w:rsid w:val="00926267"/>
    <w:rsid w:val="0092644A"/>
    <w:rsid w:val="009266BF"/>
    <w:rsid w:val="00926EB6"/>
    <w:rsid w:val="00934580"/>
    <w:rsid w:val="0093775D"/>
    <w:rsid w:val="00943836"/>
    <w:rsid w:val="009467E5"/>
    <w:rsid w:val="0095097B"/>
    <w:rsid w:val="00951547"/>
    <w:rsid w:val="00951EEE"/>
    <w:rsid w:val="00952D08"/>
    <w:rsid w:val="009542F7"/>
    <w:rsid w:val="009561AF"/>
    <w:rsid w:val="009571BE"/>
    <w:rsid w:val="00963C54"/>
    <w:rsid w:val="009641B1"/>
    <w:rsid w:val="009644BB"/>
    <w:rsid w:val="00966E43"/>
    <w:rsid w:val="009670A9"/>
    <w:rsid w:val="009703C6"/>
    <w:rsid w:val="00970557"/>
    <w:rsid w:val="00971CC3"/>
    <w:rsid w:val="00971E3F"/>
    <w:rsid w:val="00973E4A"/>
    <w:rsid w:val="00974150"/>
    <w:rsid w:val="00975BB7"/>
    <w:rsid w:val="00980380"/>
    <w:rsid w:val="00980484"/>
    <w:rsid w:val="009805FC"/>
    <w:rsid w:val="00981439"/>
    <w:rsid w:val="0098179D"/>
    <w:rsid w:val="00982564"/>
    <w:rsid w:val="00983841"/>
    <w:rsid w:val="00984594"/>
    <w:rsid w:val="00984921"/>
    <w:rsid w:val="00985B65"/>
    <w:rsid w:val="00985D81"/>
    <w:rsid w:val="00986DF3"/>
    <w:rsid w:val="009917A4"/>
    <w:rsid w:val="00991A48"/>
    <w:rsid w:val="00991E49"/>
    <w:rsid w:val="009958FC"/>
    <w:rsid w:val="009A0D44"/>
    <w:rsid w:val="009A6272"/>
    <w:rsid w:val="009A6B8C"/>
    <w:rsid w:val="009A6E56"/>
    <w:rsid w:val="009A70D3"/>
    <w:rsid w:val="009A7588"/>
    <w:rsid w:val="009B11AD"/>
    <w:rsid w:val="009B32AD"/>
    <w:rsid w:val="009B3A59"/>
    <w:rsid w:val="009B4684"/>
    <w:rsid w:val="009C013F"/>
    <w:rsid w:val="009C0766"/>
    <w:rsid w:val="009C27FA"/>
    <w:rsid w:val="009C3D47"/>
    <w:rsid w:val="009C614A"/>
    <w:rsid w:val="009C783C"/>
    <w:rsid w:val="009D0A64"/>
    <w:rsid w:val="009D13C0"/>
    <w:rsid w:val="009D4C96"/>
    <w:rsid w:val="009D6EAD"/>
    <w:rsid w:val="009E18B5"/>
    <w:rsid w:val="009E1EB8"/>
    <w:rsid w:val="009E236E"/>
    <w:rsid w:val="009E5610"/>
    <w:rsid w:val="009E7EE4"/>
    <w:rsid w:val="009F110C"/>
    <w:rsid w:val="009F75DB"/>
    <w:rsid w:val="00A01E18"/>
    <w:rsid w:val="00A04DAC"/>
    <w:rsid w:val="00A10DA2"/>
    <w:rsid w:val="00A10EDF"/>
    <w:rsid w:val="00A13E41"/>
    <w:rsid w:val="00A15B0B"/>
    <w:rsid w:val="00A16993"/>
    <w:rsid w:val="00A201B4"/>
    <w:rsid w:val="00A20A12"/>
    <w:rsid w:val="00A20F0C"/>
    <w:rsid w:val="00A20FA7"/>
    <w:rsid w:val="00A2269E"/>
    <w:rsid w:val="00A236DD"/>
    <w:rsid w:val="00A279A3"/>
    <w:rsid w:val="00A31757"/>
    <w:rsid w:val="00A345E6"/>
    <w:rsid w:val="00A34E93"/>
    <w:rsid w:val="00A351EF"/>
    <w:rsid w:val="00A3658A"/>
    <w:rsid w:val="00A36DFC"/>
    <w:rsid w:val="00A4008E"/>
    <w:rsid w:val="00A40AF8"/>
    <w:rsid w:val="00A40DC7"/>
    <w:rsid w:val="00A41689"/>
    <w:rsid w:val="00A41ABF"/>
    <w:rsid w:val="00A463EC"/>
    <w:rsid w:val="00A5001D"/>
    <w:rsid w:val="00A510F0"/>
    <w:rsid w:val="00A578FF"/>
    <w:rsid w:val="00A62656"/>
    <w:rsid w:val="00A62E16"/>
    <w:rsid w:val="00A6353F"/>
    <w:rsid w:val="00A63E93"/>
    <w:rsid w:val="00A6584F"/>
    <w:rsid w:val="00A66E18"/>
    <w:rsid w:val="00A7045D"/>
    <w:rsid w:val="00A71961"/>
    <w:rsid w:val="00A71D84"/>
    <w:rsid w:val="00A7340D"/>
    <w:rsid w:val="00A7456B"/>
    <w:rsid w:val="00A75117"/>
    <w:rsid w:val="00A75240"/>
    <w:rsid w:val="00A758DD"/>
    <w:rsid w:val="00A7681C"/>
    <w:rsid w:val="00A8175E"/>
    <w:rsid w:val="00A81A49"/>
    <w:rsid w:val="00A82574"/>
    <w:rsid w:val="00A84D71"/>
    <w:rsid w:val="00A912DB"/>
    <w:rsid w:val="00A915C5"/>
    <w:rsid w:val="00A91932"/>
    <w:rsid w:val="00A91EC9"/>
    <w:rsid w:val="00A93B00"/>
    <w:rsid w:val="00A9560A"/>
    <w:rsid w:val="00A9735C"/>
    <w:rsid w:val="00A97636"/>
    <w:rsid w:val="00AA03AF"/>
    <w:rsid w:val="00AA1F51"/>
    <w:rsid w:val="00AA5B41"/>
    <w:rsid w:val="00AB2837"/>
    <w:rsid w:val="00AB50C0"/>
    <w:rsid w:val="00AB615A"/>
    <w:rsid w:val="00AB6CF7"/>
    <w:rsid w:val="00AB753E"/>
    <w:rsid w:val="00AB7747"/>
    <w:rsid w:val="00AB7D0A"/>
    <w:rsid w:val="00AC1688"/>
    <w:rsid w:val="00AC16BB"/>
    <w:rsid w:val="00AC1F5F"/>
    <w:rsid w:val="00AC3739"/>
    <w:rsid w:val="00AC3795"/>
    <w:rsid w:val="00AC37D5"/>
    <w:rsid w:val="00AC4A69"/>
    <w:rsid w:val="00AD11EE"/>
    <w:rsid w:val="00AD1BB8"/>
    <w:rsid w:val="00AD1E06"/>
    <w:rsid w:val="00AD20E5"/>
    <w:rsid w:val="00AD5285"/>
    <w:rsid w:val="00AD7270"/>
    <w:rsid w:val="00AD7FDF"/>
    <w:rsid w:val="00AE2B64"/>
    <w:rsid w:val="00AE3FEE"/>
    <w:rsid w:val="00AE5DF1"/>
    <w:rsid w:val="00AE7F6C"/>
    <w:rsid w:val="00AF081E"/>
    <w:rsid w:val="00AF0A71"/>
    <w:rsid w:val="00AF171C"/>
    <w:rsid w:val="00AF23DD"/>
    <w:rsid w:val="00AF491B"/>
    <w:rsid w:val="00AF7AC7"/>
    <w:rsid w:val="00B021EF"/>
    <w:rsid w:val="00B03B86"/>
    <w:rsid w:val="00B0420C"/>
    <w:rsid w:val="00B06C0C"/>
    <w:rsid w:val="00B122C8"/>
    <w:rsid w:val="00B142B8"/>
    <w:rsid w:val="00B14FF3"/>
    <w:rsid w:val="00B17E0A"/>
    <w:rsid w:val="00B23FD8"/>
    <w:rsid w:val="00B264CA"/>
    <w:rsid w:val="00B270A0"/>
    <w:rsid w:val="00B303D8"/>
    <w:rsid w:val="00B30E56"/>
    <w:rsid w:val="00B330DC"/>
    <w:rsid w:val="00B335D7"/>
    <w:rsid w:val="00B33EFC"/>
    <w:rsid w:val="00B361C8"/>
    <w:rsid w:val="00B367D0"/>
    <w:rsid w:val="00B37AF1"/>
    <w:rsid w:val="00B4268C"/>
    <w:rsid w:val="00B466CA"/>
    <w:rsid w:val="00B46ED9"/>
    <w:rsid w:val="00B47654"/>
    <w:rsid w:val="00B47A2C"/>
    <w:rsid w:val="00B512A7"/>
    <w:rsid w:val="00B5141C"/>
    <w:rsid w:val="00B5192E"/>
    <w:rsid w:val="00B5257C"/>
    <w:rsid w:val="00B52C75"/>
    <w:rsid w:val="00B536D2"/>
    <w:rsid w:val="00B55A19"/>
    <w:rsid w:val="00B56673"/>
    <w:rsid w:val="00B57197"/>
    <w:rsid w:val="00B57460"/>
    <w:rsid w:val="00B57A00"/>
    <w:rsid w:val="00B64313"/>
    <w:rsid w:val="00B64C3C"/>
    <w:rsid w:val="00B65DA8"/>
    <w:rsid w:val="00B67D59"/>
    <w:rsid w:val="00B67F0E"/>
    <w:rsid w:val="00B67FCB"/>
    <w:rsid w:val="00B702E6"/>
    <w:rsid w:val="00B72A85"/>
    <w:rsid w:val="00B72FD8"/>
    <w:rsid w:val="00B73F2F"/>
    <w:rsid w:val="00B74740"/>
    <w:rsid w:val="00B75F0B"/>
    <w:rsid w:val="00B7637E"/>
    <w:rsid w:val="00B76849"/>
    <w:rsid w:val="00B77110"/>
    <w:rsid w:val="00B84AA5"/>
    <w:rsid w:val="00B954E2"/>
    <w:rsid w:val="00B95738"/>
    <w:rsid w:val="00B9619B"/>
    <w:rsid w:val="00BA1298"/>
    <w:rsid w:val="00BA3246"/>
    <w:rsid w:val="00BA62EB"/>
    <w:rsid w:val="00BA7107"/>
    <w:rsid w:val="00BB1A29"/>
    <w:rsid w:val="00BB1BAD"/>
    <w:rsid w:val="00BB4340"/>
    <w:rsid w:val="00BB5B54"/>
    <w:rsid w:val="00BB67CD"/>
    <w:rsid w:val="00BB6B85"/>
    <w:rsid w:val="00BC1234"/>
    <w:rsid w:val="00BC13C2"/>
    <w:rsid w:val="00BC1ABB"/>
    <w:rsid w:val="00BC5033"/>
    <w:rsid w:val="00BC5DA6"/>
    <w:rsid w:val="00BC6C3F"/>
    <w:rsid w:val="00BD049B"/>
    <w:rsid w:val="00BD2B1B"/>
    <w:rsid w:val="00BD2B1C"/>
    <w:rsid w:val="00BD5906"/>
    <w:rsid w:val="00BD5A2D"/>
    <w:rsid w:val="00BE0149"/>
    <w:rsid w:val="00BE11BE"/>
    <w:rsid w:val="00BE6ABD"/>
    <w:rsid w:val="00BE7723"/>
    <w:rsid w:val="00BF305D"/>
    <w:rsid w:val="00BF4772"/>
    <w:rsid w:val="00BF55B6"/>
    <w:rsid w:val="00C00AE9"/>
    <w:rsid w:val="00C026F6"/>
    <w:rsid w:val="00C03DDE"/>
    <w:rsid w:val="00C03F1F"/>
    <w:rsid w:val="00C04FF8"/>
    <w:rsid w:val="00C0747A"/>
    <w:rsid w:val="00C12916"/>
    <w:rsid w:val="00C229D5"/>
    <w:rsid w:val="00C23100"/>
    <w:rsid w:val="00C23130"/>
    <w:rsid w:val="00C23EC9"/>
    <w:rsid w:val="00C240B3"/>
    <w:rsid w:val="00C24465"/>
    <w:rsid w:val="00C24622"/>
    <w:rsid w:val="00C272D0"/>
    <w:rsid w:val="00C27511"/>
    <w:rsid w:val="00C30107"/>
    <w:rsid w:val="00C3052C"/>
    <w:rsid w:val="00C30801"/>
    <w:rsid w:val="00C31AC1"/>
    <w:rsid w:val="00C323CE"/>
    <w:rsid w:val="00C32E07"/>
    <w:rsid w:val="00C33043"/>
    <w:rsid w:val="00C34E9E"/>
    <w:rsid w:val="00C36A4E"/>
    <w:rsid w:val="00C36B00"/>
    <w:rsid w:val="00C4075E"/>
    <w:rsid w:val="00C42169"/>
    <w:rsid w:val="00C4471C"/>
    <w:rsid w:val="00C453B9"/>
    <w:rsid w:val="00C476ED"/>
    <w:rsid w:val="00C47FA1"/>
    <w:rsid w:val="00C52320"/>
    <w:rsid w:val="00C52C20"/>
    <w:rsid w:val="00C53DCF"/>
    <w:rsid w:val="00C549DD"/>
    <w:rsid w:val="00C54BE7"/>
    <w:rsid w:val="00C55EB5"/>
    <w:rsid w:val="00C57C83"/>
    <w:rsid w:val="00C626F4"/>
    <w:rsid w:val="00C634AE"/>
    <w:rsid w:val="00C634B1"/>
    <w:rsid w:val="00C6372A"/>
    <w:rsid w:val="00C63DDB"/>
    <w:rsid w:val="00C64396"/>
    <w:rsid w:val="00C6522C"/>
    <w:rsid w:val="00C66E38"/>
    <w:rsid w:val="00C67D61"/>
    <w:rsid w:val="00C67E48"/>
    <w:rsid w:val="00C70508"/>
    <w:rsid w:val="00C71F37"/>
    <w:rsid w:val="00C74D83"/>
    <w:rsid w:val="00C81A6B"/>
    <w:rsid w:val="00C822CA"/>
    <w:rsid w:val="00C85209"/>
    <w:rsid w:val="00C905AF"/>
    <w:rsid w:val="00C97E1A"/>
    <w:rsid w:val="00CA333C"/>
    <w:rsid w:val="00CA57CD"/>
    <w:rsid w:val="00CB1761"/>
    <w:rsid w:val="00CB19F8"/>
    <w:rsid w:val="00CB230C"/>
    <w:rsid w:val="00CB5E2A"/>
    <w:rsid w:val="00CB6CAF"/>
    <w:rsid w:val="00CC4CB4"/>
    <w:rsid w:val="00CC50FF"/>
    <w:rsid w:val="00CC5E47"/>
    <w:rsid w:val="00CC61EC"/>
    <w:rsid w:val="00CD3E83"/>
    <w:rsid w:val="00CD6C85"/>
    <w:rsid w:val="00CD7AE9"/>
    <w:rsid w:val="00CE3440"/>
    <w:rsid w:val="00CE38FA"/>
    <w:rsid w:val="00CE3D26"/>
    <w:rsid w:val="00CF0B45"/>
    <w:rsid w:val="00CF1DB8"/>
    <w:rsid w:val="00CF7915"/>
    <w:rsid w:val="00D00102"/>
    <w:rsid w:val="00D03665"/>
    <w:rsid w:val="00D04778"/>
    <w:rsid w:val="00D04F92"/>
    <w:rsid w:val="00D05991"/>
    <w:rsid w:val="00D06470"/>
    <w:rsid w:val="00D06AD3"/>
    <w:rsid w:val="00D07553"/>
    <w:rsid w:val="00D10072"/>
    <w:rsid w:val="00D11747"/>
    <w:rsid w:val="00D11A8A"/>
    <w:rsid w:val="00D11DA3"/>
    <w:rsid w:val="00D15F7F"/>
    <w:rsid w:val="00D201AA"/>
    <w:rsid w:val="00D207D4"/>
    <w:rsid w:val="00D23DFA"/>
    <w:rsid w:val="00D26181"/>
    <w:rsid w:val="00D2706C"/>
    <w:rsid w:val="00D30663"/>
    <w:rsid w:val="00D31181"/>
    <w:rsid w:val="00D319B4"/>
    <w:rsid w:val="00D31E9C"/>
    <w:rsid w:val="00D33760"/>
    <w:rsid w:val="00D33E88"/>
    <w:rsid w:val="00D34827"/>
    <w:rsid w:val="00D349C0"/>
    <w:rsid w:val="00D35AED"/>
    <w:rsid w:val="00D35E56"/>
    <w:rsid w:val="00D36CE4"/>
    <w:rsid w:val="00D40944"/>
    <w:rsid w:val="00D40E28"/>
    <w:rsid w:val="00D42159"/>
    <w:rsid w:val="00D43A44"/>
    <w:rsid w:val="00D442A0"/>
    <w:rsid w:val="00D529BD"/>
    <w:rsid w:val="00D54C39"/>
    <w:rsid w:val="00D561F1"/>
    <w:rsid w:val="00D566C9"/>
    <w:rsid w:val="00D5755B"/>
    <w:rsid w:val="00D60242"/>
    <w:rsid w:val="00D60E62"/>
    <w:rsid w:val="00D6264D"/>
    <w:rsid w:val="00D67205"/>
    <w:rsid w:val="00D67980"/>
    <w:rsid w:val="00D67F6B"/>
    <w:rsid w:val="00D7133F"/>
    <w:rsid w:val="00D7329B"/>
    <w:rsid w:val="00D81991"/>
    <w:rsid w:val="00D8206C"/>
    <w:rsid w:val="00D82268"/>
    <w:rsid w:val="00D8258B"/>
    <w:rsid w:val="00D82C41"/>
    <w:rsid w:val="00D83A76"/>
    <w:rsid w:val="00D853EA"/>
    <w:rsid w:val="00D85444"/>
    <w:rsid w:val="00D87A39"/>
    <w:rsid w:val="00D87BA0"/>
    <w:rsid w:val="00D9220E"/>
    <w:rsid w:val="00D9226D"/>
    <w:rsid w:val="00D94F29"/>
    <w:rsid w:val="00D97D8C"/>
    <w:rsid w:val="00DA2327"/>
    <w:rsid w:val="00DA242A"/>
    <w:rsid w:val="00DA2A1F"/>
    <w:rsid w:val="00DA3068"/>
    <w:rsid w:val="00DA3746"/>
    <w:rsid w:val="00DA4358"/>
    <w:rsid w:val="00DA4502"/>
    <w:rsid w:val="00DA45E5"/>
    <w:rsid w:val="00DA50AD"/>
    <w:rsid w:val="00DA59CC"/>
    <w:rsid w:val="00DA76BD"/>
    <w:rsid w:val="00DB1172"/>
    <w:rsid w:val="00DB1302"/>
    <w:rsid w:val="00DB1952"/>
    <w:rsid w:val="00DB3C5C"/>
    <w:rsid w:val="00DB5443"/>
    <w:rsid w:val="00DB6974"/>
    <w:rsid w:val="00DC0A7F"/>
    <w:rsid w:val="00DC18E6"/>
    <w:rsid w:val="00DC41C6"/>
    <w:rsid w:val="00DC4C5A"/>
    <w:rsid w:val="00DC5B80"/>
    <w:rsid w:val="00DC776D"/>
    <w:rsid w:val="00DC7A7A"/>
    <w:rsid w:val="00DD124E"/>
    <w:rsid w:val="00DD4611"/>
    <w:rsid w:val="00DD47F1"/>
    <w:rsid w:val="00DD6B54"/>
    <w:rsid w:val="00DD7CC3"/>
    <w:rsid w:val="00DE23DB"/>
    <w:rsid w:val="00DE56DF"/>
    <w:rsid w:val="00DE64F3"/>
    <w:rsid w:val="00DF04C1"/>
    <w:rsid w:val="00DF04C2"/>
    <w:rsid w:val="00DF4691"/>
    <w:rsid w:val="00DF719E"/>
    <w:rsid w:val="00DF788D"/>
    <w:rsid w:val="00E00757"/>
    <w:rsid w:val="00E00A86"/>
    <w:rsid w:val="00E01DB6"/>
    <w:rsid w:val="00E036DC"/>
    <w:rsid w:val="00E03F1E"/>
    <w:rsid w:val="00E07038"/>
    <w:rsid w:val="00E07104"/>
    <w:rsid w:val="00E10B8C"/>
    <w:rsid w:val="00E141D7"/>
    <w:rsid w:val="00E159F1"/>
    <w:rsid w:val="00E16B27"/>
    <w:rsid w:val="00E21548"/>
    <w:rsid w:val="00E219B2"/>
    <w:rsid w:val="00E21B2C"/>
    <w:rsid w:val="00E23973"/>
    <w:rsid w:val="00E23995"/>
    <w:rsid w:val="00E24014"/>
    <w:rsid w:val="00E24C4A"/>
    <w:rsid w:val="00E2622A"/>
    <w:rsid w:val="00E26F2A"/>
    <w:rsid w:val="00E276CE"/>
    <w:rsid w:val="00E3129E"/>
    <w:rsid w:val="00E3151A"/>
    <w:rsid w:val="00E31A1F"/>
    <w:rsid w:val="00E33C34"/>
    <w:rsid w:val="00E348E6"/>
    <w:rsid w:val="00E36D5C"/>
    <w:rsid w:val="00E37A45"/>
    <w:rsid w:val="00E42DDD"/>
    <w:rsid w:val="00E43F30"/>
    <w:rsid w:val="00E470D2"/>
    <w:rsid w:val="00E47E2B"/>
    <w:rsid w:val="00E47FDB"/>
    <w:rsid w:val="00E525F9"/>
    <w:rsid w:val="00E533E7"/>
    <w:rsid w:val="00E55E4A"/>
    <w:rsid w:val="00E57564"/>
    <w:rsid w:val="00E57A55"/>
    <w:rsid w:val="00E602AD"/>
    <w:rsid w:val="00E614BF"/>
    <w:rsid w:val="00E62FFC"/>
    <w:rsid w:val="00E63815"/>
    <w:rsid w:val="00E667CE"/>
    <w:rsid w:val="00E706C7"/>
    <w:rsid w:val="00E7072C"/>
    <w:rsid w:val="00E71097"/>
    <w:rsid w:val="00E71E6C"/>
    <w:rsid w:val="00E71F53"/>
    <w:rsid w:val="00E72012"/>
    <w:rsid w:val="00E720CF"/>
    <w:rsid w:val="00E74F9C"/>
    <w:rsid w:val="00E7653A"/>
    <w:rsid w:val="00E83127"/>
    <w:rsid w:val="00E83315"/>
    <w:rsid w:val="00E85829"/>
    <w:rsid w:val="00E868F4"/>
    <w:rsid w:val="00E9019F"/>
    <w:rsid w:val="00E90369"/>
    <w:rsid w:val="00E92F4A"/>
    <w:rsid w:val="00E95C05"/>
    <w:rsid w:val="00E971D5"/>
    <w:rsid w:val="00EA0803"/>
    <w:rsid w:val="00EA09AA"/>
    <w:rsid w:val="00EA0DAF"/>
    <w:rsid w:val="00EA15AC"/>
    <w:rsid w:val="00EA4B0C"/>
    <w:rsid w:val="00EA5EBB"/>
    <w:rsid w:val="00EA79EA"/>
    <w:rsid w:val="00EA7DB1"/>
    <w:rsid w:val="00EB500A"/>
    <w:rsid w:val="00EB53FA"/>
    <w:rsid w:val="00EB674D"/>
    <w:rsid w:val="00EC0526"/>
    <w:rsid w:val="00EC1902"/>
    <w:rsid w:val="00EC33BA"/>
    <w:rsid w:val="00EC4723"/>
    <w:rsid w:val="00EC494B"/>
    <w:rsid w:val="00EC5689"/>
    <w:rsid w:val="00EC65F8"/>
    <w:rsid w:val="00EC7559"/>
    <w:rsid w:val="00ED04F3"/>
    <w:rsid w:val="00ED1179"/>
    <w:rsid w:val="00ED3E3E"/>
    <w:rsid w:val="00ED3FF1"/>
    <w:rsid w:val="00EE6F93"/>
    <w:rsid w:val="00EF279A"/>
    <w:rsid w:val="00EF3D80"/>
    <w:rsid w:val="00EF53F6"/>
    <w:rsid w:val="00EF5C7D"/>
    <w:rsid w:val="00EF5D71"/>
    <w:rsid w:val="00F00AE2"/>
    <w:rsid w:val="00F00DC1"/>
    <w:rsid w:val="00F03843"/>
    <w:rsid w:val="00F05B4C"/>
    <w:rsid w:val="00F1247C"/>
    <w:rsid w:val="00F13DC4"/>
    <w:rsid w:val="00F20818"/>
    <w:rsid w:val="00F2197A"/>
    <w:rsid w:val="00F22495"/>
    <w:rsid w:val="00F24706"/>
    <w:rsid w:val="00F26523"/>
    <w:rsid w:val="00F33912"/>
    <w:rsid w:val="00F33D30"/>
    <w:rsid w:val="00F3447C"/>
    <w:rsid w:val="00F356A7"/>
    <w:rsid w:val="00F35784"/>
    <w:rsid w:val="00F4258C"/>
    <w:rsid w:val="00F4421B"/>
    <w:rsid w:val="00F44412"/>
    <w:rsid w:val="00F44835"/>
    <w:rsid w:val="00F4637B"/>
    <w:rsid w:val="00F50796"/>
    <w:rsid w:val="00F514C5"/>
    <w:rsid w:val="00F51FFE"/>
    <w:rsid w:val="00F5304E"/>
    <w:rsid w:val="00F5518E"/>
    <w:rsid w:val="00F5524C"/>
    <w:rsid w:val="00F5543A"/>
    <w:rsid w:val="00F57A5D"/>
    <w:rsid w:val="00F631BE"/>
    <w:rsid w:val="00F63212"/>
    <w:rsid w:val="00F635F8"/>
    <w:rsid w:val="00F64AF0"/>
    <w:rsid w:val="00F66174"/>
    <w:rsid w:val="00F66DFB"/>
    <w:rsid w:val="00F7083D"/>
    <w:rsid w:val="00F7543F"/>
    <w:rsid w:val="00F77AA7"/>
    <w:rsid w:val="00F80C54"/>
    <w:rsid w:val="00F81903"/>
    <w:rsid w:val="00F8549D"/>
    <w:rsid w:val="00F86567"/>
    <w:rsid w:val="00F92F30"/>
    <w:rsid w:val="00F934DC"/>
    <w:rsid w:val="00F94EA7"/>
    <w:rsid w:val="00F953A6"/>
    <w:rsid w:val="00F95BE4"/>
    <w:rsid w:val="00F976C0"/>
    <w:rsid w:val="00F97C58"/>
    <w:rsid w:val="00FA0E3F"/>
    <w:rsid w:val="00FA2538"/>
    <w:rsid w:val="00FA3635"/>
    <w:rsid w:val="00FA3B38"/>
    <w:rsid w:val="00FA4C7C"/>
    <w:rsid w:val="00FA4D65"/>
    <w:rsid w:val="00FA56E3"/>
    <w:rsid w:val="00FA5794"/>
    <w:rsid w:val="00FA6588"/>
    <w:rsid w:val="00FA67D7"/>
    <w:rsid w:val="00FA72DF"/>
    <w:rsid w:val="00FB1812"/>
    <w:rsid w:val="00FB276C"/>
    <w:rsid w:val="00FB488B"/>
    <w:rsid w:val="00FB4E31"/>
    <w:rsid w:val="00FB624F"/>
    <w:rsid w:val="00FB6FB5"/>
    <w:rsid w:val="00FC0452"/>
    <w:rsid w:val="00FC428C"/>
    <w:rsid w:val="00FC6F48"/>
    <w:rsid w:val="00FD02CF"/>
    <w:rsid w:val="00FD1186"/>
    <w:rsid w:val="00FD2102"/>
    <w:rsid w:val="00FD2317"/>
    <w:rsid w:val="00FD2DDA"/>
    <w:rsid w:val="00FD3DE1"/>
    <w:rsid w:val="00FD4868"/>
    <w:rsid w:val="00FD599A"/>
    <w:rsid w:val="00FE095F"/>
    <w:rsid w:val="00FE3848"/>
    <w:rsid w:val="00FE490C"/>
    <w:rsid w:val="00FE665D"/>
    <w:rsid w:val="00FE7466"/>
    <w:rsid w:val="00FF186A"/>
    <w:rsid w:val="00FF21C2"/>
    <w:rsid w:val="00FF3B40"/>
    <w:rsid w:val="00FF3C8B"/>
    <w:rsid w:val="00FF52E8"/>
    <w:rsid w:val="00FF5B5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4845AF"/>
  <w15:chartTrackingRefBased/>
  <w15:docId w15:val="{D94136D0-C173-44B3-9289-FD34B5ED3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Body Text Indent" w:uiPriority="99"/>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951A8"/>
    <w:pPr>
      <w:suppressAutoHyphens/>
    </w:pPr>
    <w:rPr>
      <w:sz w:val="24"/>
      <w:szCs w:val="24"/>
      <w:lang w:eastAsia="ar-SA"/>
    </w:rPr>
  </w:style>
  <w:style w:type="paragraph" w:styleId="Nagwek1">
    <w:name w:val="heading 1"/>
    <w:basedOn w:val="Normalny"/>
    <w:next w:val="Normalny"/>
    <w:link w:val="Nagwek1Znak"/>
    <w:qFormat/>
    <w:pPr>
      <w:keepNext/>
      <w:numPr>
        <w:numId w:val="1"/>
      </w:numPr>
      <w:shd w:val="clear" w:color="auto" w:fill="B2B2B2"/>
      <w:outlineLvl w:val="0"/>
    </w:pPr>
    <w:rPr>
      <w:b/>
    </w:rPr>
  </w:style>
  <w:style w:type="paragraph" w:styleId="Nagwek2">
    <w:name w:val="heading 2"/>
    <w:basedOn w:val="Normalny"/>
    <w:next w:val="Normalny"/>
    <w:link w:val="Nagwek2Znak"/>
    <w:uiPriority w:val="9"/>
    <w:qFormat/>
    <w:pPr>
      <w:keepNext/>
      <w:numPr>
        <w:ilvl w:val="1"/>
        <w:numId w:val="1"/>
      </w:numPr>
      <w:shd w:val="clear" w:color="auto" w:fill="BFBFBF"/>
      <w:jc w:val="center"/>
      <w:outlineLvl w:val="1"/>
    </w:pPr>
    <w:rPr>
      <w:b/>
      <w:color w:val="FF0000"/>
    </w:rPr>
  </w:style>
  <w:style w:type="paragraph" w:styleId="Nagwek3">
    <w:name w:val="heading 3"/>
    <w:basedOn w:val="Normalny"/>
    <w:next w:val="Normalny"/>
    <w:qFormat/>
    <w:pPr>
      <w:keepNext/>
      <w:suppressAutoHyphens w:val="0"/>
      <w:overflowPunct w:val="0"/>
      <w:autoSpaceDE w:val="0"/>
      <w:spacing w:before="60" w:after="60"/>
      <w:jc w:val="both"/>
      <w:textAlignment w:val="baseline"/>
      <w:outlineLvl w:val="2"/>
    </w:pPr>
    <w:rPr>
      <w:sz w:val="20"/>
      <w:szCs w:val="20"/>
    </w:rPr>
  </w:style>
  <w:style w:type="paragraph" w:styleId="Nagwek4">
    <w:name w:val="heading 4"/>
    <w:basedOn w:val="Normalny"/>
    <w:next w:val="Normalny"/>
    <w:qFormat/>
    <w:pPr>
      <w:keepNext/>
      <w:numPr>
        <w:ilvl w:val="3"/>
        <w:numId w:val="1"/>
      </w:numPr>
      <w:outlineLvl w:val="3"/>
    </w:pPr>
    <w:rPr>
      <w:b/>
      <w:szCs w:val="20"/>
    </w:rPr>
  </w:style>
  <w:style w:type="paragraph" w:styleId="Nagwek5">
    <w:name w:val="heading 5"/>
    <w:basedOn w:val="Normalny"/>
    <w:next w:val="Normalny"/>
    <w:qFormat/>
    <w:pPr>
      <w:keepNext/>
      <w:numPr>
        <w:ilvl w:val="4"/>
        <w:numId w:val="1"/>
      </w:numPr>
      <w:outlineLvl w:val="4"/>
    </w:pPr>
    <w:rPr>
      <w:b/>
      <w:szCs w:val="20"/>
    </w:rPr>
  </w:style>
  <w:style w:type="paragraph" w:styleId="Nagwek6">
    <w:name w:val="heading 6"/>
    <w:basedOn w:val="Normalny"/>
    <w:next w:val="Normalny"/>
    <w:qFormat/>
    <w:pPr>
      <w:keepNext/>
      <w:jc w:val="right"/>
      <w:outlineLvl w:val="5"/>
    </w:pPr>
    <w:rPr>
      <w:b/>
      <w:bCs/>
      <w:color w:val="000000"/>
    </w:rPr>
  </w:style>
  <w:style w:type="paragraph" w:styleId="Nagwek7">
    <w:name w:val="heading 7"/>
    <w:basedOn w:val="Normalny"/>
    <w:next w:val="Normalny"/>
    <w:qFormat/>
    <w:pPr>
      <w:keepNext/>
      <w:jc w:val="center"/>
      <w:outlineLvl w:val="6"/>
    </w:pPr>
    <w:rPr>
      <w:b/>
    </w:rPr>
  </w:style>
  <w:style w:type="paragraph" w:styleId="Nagwek8">
    <w:name w:val="heading 8"/>
    <w:basedOn w:val="Normalny"/>
    <w:next w:val="Normalny"/>
    <w:qFormat/>
    <w:pPr>
      <w:spacing w:before="240" w:after="60"/>
      <w:outlineLvl w:val="7"/>
    </w:pPr>
    <w:rPr>
      <w:i/>
      <w:iCs/>
    </w:rPr>
  </w:style>
  <w:style w:type="paragraph" w:styleId="Nagwek9">
    <w:name w:val="heading 9"/>
    <w:basedOn w:val="Normalny"/>
    <w:next w:val="Normalny"/>
    <w:qFormat/>
    <w:pPr>
      <w:spacing w:before="240" w:after="60"/>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3z2">
    <w:name w:val="WW8Num3z2"/>
    <w:rPr>
      <w:b w:val="0"/>
      <w:i w:val="0"/>
    </w:rPr>
  </w:style>
  <w:style w:type="character" w:customStyle="1" w:styleId="WW8Num5z1">
    <w:name w:val="WW8Num5z1"/>
    <w:rPr>
      <w:b w:val="0"/>
      <w:szCs w:val="24"/>
    </w:rPr>
  </w:style>
  <w:style w:type="character" w:customStyle="1" w:styleId="WW8Num6z1">
    <w:name w:val="WW8Num6z1"/>
    <w:rPr>
      <w:b w:val="0"/>
    </w:rPr>
  </w:style>
  <w:style w:type="character" w:customStyle="1" w:styleId="WW8Num10z0">
    <w:name w:val="WW8Num10z0"/>
    <w:rPr>
      <w:sz w:val="24"/>
      <w:szCs w:val="24"/>
    </w:rPr>
  </w:style>
  <w:style w:type="character" w:customStyle="1" w:styleId="WW8Num12z0">
    <w:name w:val="WW8Num12z0"/>
    <w:rPr>
      <w:b w:val="0"/>
      <w:i w:val="0"/>
    </w:rPr>
  </w:style>
  <w:style w:type="character" w:customStyle="1" w:styleId="WW8Num17z1">
    <w:name w:val="WW8Num17z1"/>
    <w:rPr>
      <w:b w:val="0"/>
    </w:rPr>
  </w:style>
  <w:style w:type="character" w:customStyle="1" w:styleId="WW8Num20z1">
    <w:name w:val="WW8Num20z1"/>
    <w:rPr>
      <w:b w:val="0"/>
    </w:rPr>
  </w:style>
  <w:style w:type="character" w:customStyle="1" w:styleId="WW8Num21z0">
    <w:name w:val="WW8Num21z0"/>
    <w:rPr>
      <w:b w:val="0"/>
      <w:i w:val="0"/>
    </w:rPr>
  </w:style>
  <w:style w:type="character" w:customStyle="1" w:styleId="WW8Num27z1">
    <w:name w:val="WW8Num27z1"/>
    <w:rPr>
      <w:rFonts w:ascii="Times New Roman" w:hAnsi="Times New Roman" w:cs="Times New Roman"/>
    </w:rPr>
  </w:style>
  <w:style w:type="character" w:customStyle="1" w:styleId="WW8Num28z1">
    <w:name w:val="WW8Num28z1"/>
    <w:rPr>
      <w:rFonts w:ascii="Times New Roman" w:hAnsi="Times New Roman" w:cs="Times New Roman"/>
    </w:rPr>
  </w:style>
  <w:style w:type="character" w:customStyle="1" w:styleId="WW8Num31z0">
    <w:name w:val="WW8Num31z0"/>
    <w:rPr>
      <w:b w:val="0"/>
    </w:rPr>
  </w:style>
  <w:style w:type="character" w:customStyle="1" w:styleId="WW8Num36z0">
    <w:name w:val="WW8Num36z0"/>
    <w:rPr>
      <w:b w:val="0"/>
    </w:rPr>
  </w:style>
  <w:style w:type="character" w:customStyle="1" w:styleId="WW8Num47z0">
    <w:name w:val="WW8Num47z0"/>
    <w:rPr>
      <w:b w:val="0"/>
      <w:i w:val="0"/>
    </w:rPr>
  </w:style>
  <w:style w:type="character" w:customStyle="1" w:styleId="WW8Num50z0">
    <w:name w:val="WW8Num50z0"/>
    <w:rPr>
      <w:rFonts w:ascii="Times New Roman" w:hAnsi="Times New Roman" w:cs="Times New Roman"/>
    </w:rPr>
  </w:style>
  <w:style w:type="character" w:customStyle="1" w:styleId="WW8Num53z0">
    <w:name w:val="WW8Num53z0"/>
    <w:rPr>
      <w:rFonts w:ascii="Symbol" w:hAnsi="Symbol"/>
    </w:rPr>
  </w:style>
  <w:style w:type="character" w:customStyle="1" w:styleId="WW8Num53z1">
    <w:name w:val="WW8Num53z1"/>
    <w:rPr>
      <w:rFonts w:ascii="Symbol" w:hAnsi="Symbol" w:cs="Courier New"/>
    </w:rPr>
  </w:style>
  <w:style w:type="character" w:customStyle="1" w:styleId="WW8Num57z0">
    <w:name w:val="WW8Num57z0"/>
    <w:rPr>
      <w:b w:val="0"/>
      <w:i w:val="0"/>
    </w:rPr>
  </w:style>
  <w:style w:type="character" w:customStyle="1" w:styleId="WW8Num63z4">
    <w:name w:val="WW8Num63z4"/>
    <w:rPr>
      <w:rFonts w:ascii="Symbol" w:hAnsi="Symbol" w:cs="Times New Roman"/>
    </w:rPr>
  </w:style>
  <w:style w:type="character" w:customStyle="1" w:styleId="WW8Num67z1">
    <w:name w:val="WW8Num67z1"/>
    <w:rPr>
      <w:rFonts w:ascii="Times New Roman" w:hAnsi="Times New Roman" w:cs="Times New Roman"/>
    </w:rPr>
  </w:style>
  <w:style w:type="character" w:customStyle="1" w:styleId="WW8Num69z0">
    <w:name w:val="WW8Num69z0"/>
    <w:rPr>
      <w:rFonts w:ascii="Symbol" w:hAnsi="Symbol"/>
    </w:rPr>
  </w:style>
  <w:style w:type="character" w:customStyle="1" w:styleId="WW8Num74z1">
    <w:name w:val="WW8Num74z1"/>
    <w:rPr>
      <w:rFonts w:ascii="Times New Roman" w:hAnsi="Times New Roman" w:cs="Times New Roman"/>
    </w:rPr>
  </w:style>
  <w:style w:type="character" w:customStyle="1" w:styleId="WW8Num76z0">
    <w:name w:val="WW8Num76z0"/>
    <w:rPr>
      <w:b w:val="0"/>
    </w:rPr>
  </w:style>
  <w:style w:type="character" w:customStyle="1" w:styleId="WW8Num84z0">
    <w:name w:val="WW8Num84z0"/>
    <w:rPr>
      <w:rFonts w:ascii="Symbol" w:hAnsi="Symbol" w:cs="StarSymbol"/>
      <w:sz w:val="18"/>
      <w:szCs w:val="18"/>
    </w:rPr>
  </w:style>
  <w:style w:type="character" w:customStyle="1" w:styleId="Absatz-Standardschriftart">
    <w:name w:val="Absatz-Standardschriftart"/>
  </w:style>
  <w:style w:type="character" w:customStyle="1" w:styleId="WW8Num71z0">
    <w:name w:val="WW8Num71z0"/>
    <w:rPr>
      <w:rFonts w:ascii="Symbol" w:hAnsi="Symbol"/>
    </w:rPr>
  </w:style>
  <w:style w:type="character" w:customStyle="1" w:styleId="WW8Num75z1">
    <w:name w:val="WW8Num75z1"/>
    <w:rPr>
      <w:rFonts w:ascii="Times New Roman" w:hAnsi="Times New Roman" w:cs="Times New Roman"/>
    </w:rPr>
  </w:style>
  <w:style w:type="character" w:customStyle="1" w:styleId="WW8Num77z0">
    <w:name w:val="WW8Num77z0"/>
    <w:rPr>
      <w:b w:val="0"/>
    </w:rPr>
  </w:style>
  <w:style w:type="character" w:customStyle="1" w:styleId="WW8Num85z0">
    <w:name w:val="WW8Num85z0"/>
    <w:rPr>
      <w:rFonts w:ascii="Symbol" w:hAnsi="Symbol" w:cs="StarSymbol"/>
      <w:sz w:val="18"/>
      <w:szCs w:val="18"/>
    </w:rPr>
  </w:style>
  <w:style w:type="character" w:customStyle="1" w:styleId="WW-Absatz-Standardschriftart">
    <w:name w:val="WW-Absatz-Standardschriftart"/>
  </w:style>
  <w:style w:type="character" w:customStyle="1" w:styleId="WW8Num48z0">
    <w:name w:val="WW8Num48z0"/>
    <w:rPr>
      <w:i w:val="0"/>
    </w:rPr>
  </w:style>
  <w:style w:type="character" w:customStyle="1" w:styleId="WW8Num51z0">
    <w:name w:val="WW8Num51z0"/>
    <w:rPr>
      <w:rFonts w:ascii="Times New Roman" w:hAnsi="Times New Roman" w:cs="Times New Roman"/>
    </w:rPr>
  </w:style>
  <w:style w:type="character" w:customStyle="1" w:styleId="WW8Num54z0">
    <w:name w:val="WW8Num54z0"/>
    <w:rPr>
      <w:rFonts w:ascii="Symbol" w:hAnsi="Symbol"/>
    </w:rPr>
  </w:style>
  <w:style w:type="character" w:customStyle="1" w:styleId="WW8Num54z1">
    <w:name w:val="WW8Num54z1"/>
    <w:rPr>
      <w:rFonts w:ascii="Symbol" w:hAnsi="Symbol" w:cs="Courier New"/>
    </w:rPr>
  </w:style>
  <w:style w:type="character" w:customStyle="1" w:styleId="WW8Num58z0">
    <w:name w:val="WW8Num58z0"/>
    <w:rPr>
      <w:b w:val="0"/>
      <w:i w:val="0"/>
    </w:rPr>
  </w:style>
  <w:style w:type="character" w:customStyle="1" w:styleId="WW8Num64z4">
    <w:name w:val="WW8Num64z4"/>
    <w:rPr>
      <w:rFonts w:ascii="Symbol" w:hAnsi="Symbol" w:cs="Times New Roman"/>
    </w:rPr>
  </w:style>
  <w:style w:type="character" w:customStyle="1" w:styleId="WW8Num69z1">
    <w:name w:val="WW8Num69z1"/>
    <w:rPr>
      <w:rFonts w:ascii="Times New Roman" w:hAnsi="Times New Roman" w:cs="Times New Roman"/>
    </w:rPr>
  </w:style>
  <w:style w:type="character" w:customStyle="1" w:styleId="WW8Num73z0">
    <w:name w:val="WW8Num73z0"/>
    <w:rPr>
      <w:rFonts w:ascii="Symbol" w:hAnsi="Symbol"/>
    </w:rPr>
  </w:style>
  <w:style w:type="character" w:customStyle="1" w:styleId="WW8Num77z1">
    <w:name w:val="WW8Num77z1"/>
    <w:rPr>
      <w:rFonts w:ascii="Times New Roman" w:hAnsi="Times New Roman" w:cs="Times New Roman"/>
    </w:rPr>
  </w:style>
  <w:style w:type="character" w:customStyle="1" w:styleId="WW8Num79z0">
    <w:name w:val="WW8Num79z0"/>
    <w:rPr>
      <w:rFonts w:ascii="Times New Roman" w:hAnsi="Times New Roman" w:cs="Times New Roman"/>
    </w:rPr>
  </w:style>
  <w:style w:type="character" w:customStyle="1" w:styleId="WW8Num87z0">
    <w:name w:val="WW8Num87z0"/>
    <w:rPr>
      <w:rFonts w:ascii="Symbol" w:hAnsi="Symbol" w:cs="StarSymbol"/>
      <w:sz w:val="18"/>
      <w:szCs w:val="18"/>
    </w:rPr>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Domylnaczcionkaakapitu5">
    <w:name w:val="Domyślna czcionka akapitu5"/>
  </w:style>
  <w:style w:type="character" w:customStyle="1" w:styleId="WW8Num2z2">
    <w:name w:val="WW8Num2z2"/>
    <w:rPr>
      <w:b w:val="0"/>
      <w:i w:val="0"/>
    </w:rPr>
  </w:style>
  <w:style w:type="character" w:customStyle="1" w:styleId="WW8Num4z1">
    <w:name w:val="WW8Num4z1"/>
    <w:rPr>
      <w:b w:val="0"/>
      <w:szCs w:val="24"/>
    </w:rPr>
  </w:style>
  <w:style w:type="character" w:customStyle="1" w:styleId="WW8Num9z0">
    <w:name w:val="WW8Num9z0"/>
    <w:rPr>
      <w:sz w:val="24"/>
      <w:szCs w:val="24"/>
    </w:rPr>
  </w:style>
  <w:style w:type="character" w:customStyle="1" w:styleId="WW8Num11z0">
    <w:name w:val="WW8Num11z0"/>
    <w:rPr>
      <w:b w:val="0"/>
      <w:i w:val="0"/>
    </w:rPr>
  </w:style>
  <w:style w:type="character" w:customStyle="1" w:styleId="WW8Num16z1">
    <w:name w:val="WW8Num16z1"/>
    <w:rPr>
      <w:b w:val="0"/>
    </w:rPr>
  </w:style>
  <w:style w:type="character" w:customStyle="1" w:styleId="WW8Num19z1">
    <w:name w:val="WW8Num19z1"/>
    <w:rPr>
      <w:b w:val="0"/>
    </w:rPr>
  </w:style>
  <w:style w:type="character" w:customStyle="1" w:styleId="WW8Num20z0">
    <w:name w:val="WW8Num20z0"/>
    <w:rPr>
      <w:b w:val="0"/>
      <w:i w:val="0"/>
    </w:rPr>
  </w:style>
  <w:style w:type="character" w:customStyle="1" w:styleId="WW8Num26z1">
    <w:name w:val="WW8Num26z1"/>
    <w:rPr>
      <w:rFonts w:ascii="Times New Roman" w:eastAsia="Times New Roman" w:hAnsi="Times New Roman" w:cs="Times New Roman"/>
    </w:rPr>
  </w:style>
  <w:style w:type="character" w:customStyle="1" w:styleId="WW8Num30z0">
    <w:name w:val="WW8Num30z0"/>
    <w:rPr>
      <w:b w:val="0"/>
    </w:rPr>
  </w:style>
  <w:style w:type="character" w:customStyle="1" w:styleId="WW8Num35z0">
    <w:name w:val="WW8Num35z0"/>
    <w:rPr>
      <w:b w:val="0"/>
    </w:rPr>
  </w:style>
  <w:style w:type="character" w:customStyle="1" w:styleId="WW8Num70z1">
    <w:name w:val="WW8Num70z1"/>
    <w:rPr>
      <w:rFonts w:ascii="Times New Roman" w:hAnsi="Times New Roman" w:cs="Times New Roman"/>
    </w:rPr>
  </w:style>
  <w:style w:type="character" w:customStyle="1" w:styleId="WW8Num75z0">
    <w:name w:val="WW8Num75z0"/>
    <w:rPr>
      <w:b w:val="0"/>
    </w:rPr>
  </w:style>
  <w:style w:type="character" w:customStyle="1" w:styleId="WW8Num79z1">
    <w:name w:val="WW8Num79z1"/>
    <w:rPr>
      <w:rFonts w:ascii="Times New Roman" w:hAnsi="Times New Roman" w:cs="Times New Roman"/>
    </w:rPr>
  </w:style>
  <w:style w:type="character" w:customStyle="1" w:styleId="WW8Num81z0">
    <w:name w:val="WW8Num81z0"/>
    <w:rPr>
      <w:rFonts w:ascii="Times New Roman" w:hAnsi="Times New Roman" w:cs="Times New Roman"/>
    </w:rPr>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8Num80z1">
    <w:name w:val="WW8Num80z1"/>
    <w:rPr>
      <w:rFonts w:ascii="Times New Roman" w:hAnsi="Times New Roman" w:cs="Times New Roman"/>
    </w:rPr>
  </w:style>
  <w:style w:type="character" w:customStyle="1" w:styleId="WW8Num82z0">
    <w:name w:val="WW8Num82z0"/>
    <w:rPr>
      <w:rFonts w:ascii="Symbol" w:hAnsi="Symbol"/>
    </w:rPr>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8Num65z4">
    <w:name w:val="WW8Num65z4"/>
    <w:rPr>
      <w:rFonts w:ascii="Symbol" w:hAnsi="Symbol" w:cs="Times New Roman"/>
    </w:rPr>
  </w:style>
  <w:style w:type="character" w:customStyle="1" w:styleId="WW8Num71z1">
    <w:name w:val="WW8Num71z1"/>
    <w:rPr>
      <w:rFonts w:ascii="Times New Roman" w:hAnsi="Times New Roman" w:cs="Times New Roman"/>
    </w:rPr>
  </w:style>
  <w:style w:type="character" w:customStyle="1" w:styleId="WW8Num74z0">
    <w:name w:val="WW8Num74z0"/>
    <w:rPr>
      <w:rFonts w:cs="Tahoma"/>
    </w:rPr>
  </w:style>
  <w:style w:type="character" w:customStyle="1" w:styleId="WW8Num81z1">
    <w:name w:val="WW8Num81z1"/>
    <w:rPr>
      <w:rFonts w:ascii="Times New Roman" w:hAnsi="Times New Roman" w:cs="Times New Roman"/>
    </w:rPr>
  </w:style>
  <w:style w:type="character" w:customStyle="1" w:styleId="WW8Num83z0">
    <w:name w:val="WW8Num83z0"/>
    <w:rPr>
      <w:b w:val="0"/>
    </w:rPr>
  </w:style>
  <w:style w:type="character" w:customStyle="1" w:styleId="WW-Absatz-Standardschriftart111111111111111111">
    <w:name w:val="WW-Absatz-Standardschriftart111111111111111111"/>
  </w:style>
  <w:style w:type="character" w:customStyle="1" w:styleId="WW8Num71z4">
    <w:name w:val="WW8Num71z4"/>
    <w:rPr>
      <w:rFonts w:ascii="Symbol" w:hAnsi="Symbol" w:cs="Times New Roman"/>
    </w:rPr>
  </w:style>
  <w:style w:type="character" w:customStyle="1" w:styleId="WW8Num86z0">
    <w:name w:val="WW8Num86z0"/>
    <w:rPr>
      <w:rFonts w:cs="Tahoma"/>
    </w:rPr>
  </w:style>
  <w:style w:type="character" w:customStyle="1" w:styleId="WW8Num89z0">
    <w:name w:val="WW8Num89z0"/>
    <w:rPr>
      <w:b w:val="0"/>
    </w:rPr>
  </w:style>
  <w:style w:type="character" w:customStyle="1" w:styleId="WW8Num93z0">
    <w:name w:val="WW8Num93z0"/>
    <w:rPr>
      <w:b w:val="0"/>
      <w:i w:val="0"/>
    </w:rPr>
  </w:style>
  <w:style w:type="character" w:customStyle="1" w:styleId="WW8Num94z1">
    <w:name w:val="WW8Num94z1"/>
    <w:rPr>
      <w:rFonts w:ascii="Times New Roman" w:eastAsia="Times New Roman" w:hAnsi="Times New Roman" w:cs="Times New Roman"/>
    </w:rPr>
  </w:style>
  <w:style w:type="character" w:customStyle="1" w:styleId="WW8Num97z0">
    <w:name w:val="WW8Num97z0"/>
    <w:rPr>
      <w:rFonts w:cs="Tahoma"/>
    </w:rPr>
  </w:style>
  <w:style w:type="character" w:customStyle="1" w:styleId="WW8Num108z1">
    <w:name w:val="WW8Num108z1"/>
    <w:rPr>
      <w:rFonts w:ascii="Symbol" w:hAnsi="Symbol"/>
    </w:rPr>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8Num2z1">
    <w:name w:val="WW8Num2z1"/>
    <w:rPr>
      <w:b w:val="0"/>
      <w:i w:val="0"/>
    </w:rPr>
  </w:style>
  <w:style w:type="character" w:customStyle="1" w:styleId="WW8Num14z0">
    <w:name w:val="WW8Num14z0"/>
    <w:rPr>
      <w:i w:val="0"/>
    </w:rPr>
  </w:style>
  <w:style w:type="character" w:customStyle="1" w:styleId="WW8Num14z1">
    <w:name w:val="WW8Num14z1"/>
    <w:rPr>
      <w:i w:val="0"/>
    </w:rPr>
  </w:style>
  <w:style w:type="character" w:customStyle="1" w:styleId="WW8Num24z4">
    <w:name w:val="WW8Num24z4"/>
    <w:rPr>
      <w:rFonts w:ascii="Symbol" w:hAnsi="Symbol" w:cs="Times New Roman"/>
    </w:rPr>
  </w:style>
  <w:style w:type="character" w:customStyle="1" w:styleId="WW8Num25z1">
    <w:name w:val="WW8Num25z1"/>
    <w:rPr>
      <w:b w:val="0"/>
      <w:szCs w:val="24"/>
    </w:rPr>
  </w:style>
  <w:style w:type="character" w:customStyle="1" w:styleId="WW8Num26z0">
    <w:name w:val="WW8Num26z0"/>
    <w:rPr>
      <w:b w:val="0"/>
      <w:i w:val="0"/>
    </w:rPr>
  </w:style>
  <w:style w:type="character" w:customStyle="1" w:styleId="WW8Num33z1">
    <w:name w:val="WW8Num33z1"/>
    <w:rPr>
      <w:rFonts w:ascii="Times New Roman" w:eastAsia="Times New Roman" w:hAnsi="Times New Roman" w:cs="Times New Roman"/>
    </w:rPr>
  </w:style>
  <w:style w:type="character" w:customStyle="1" w:styleId="WW8Num34z1">
    <w:name w:val="WW8Num34z1"/>
    <w:rPr>
      <w:rFonts w:ascii="Times New Roman" w:hAnsi="Times New Roman" w:cs="Times New Roman"/>
    </w:rPr>
  </w:style>
  <w:style w:type="character" w:customStyle="1" w:styleId="WW8Num37z0">
    <w:name w:val="WW8Num37z0"/>
    <w:rPr>
      <w:b w:val="0"/>
    </w:rPr>
  </w:style>
  <w:style w:type="character" w:customStyle="1" w:styleId="WW8Num42z0">
    <w:name w:val="WW8Num42z0"/>
    <w:rPr>
      <w:rFonts w:ascii="Times New Roman" w:eastAsia="Times New Roman" w:hAnsi="Times New Roman" w:cs="Times New Roman"/>
    </w:rPr>
  </w:style>
  <w:style w:type="character" w:customStyle="1" w:styleId="WW8Num43z0">
    <w:name w:val="WW8Num43z0"/>
    <w:rPr>
      <w:b w:val="0"/>
    </w:rPr>
  </w:style>
  <w:style w:type="character" w:customStyle="1" w:styleId="WW8Num60z0">
    <w:name w:val="WW8Num60z0"/>
    <w:rPr>
      <w:rFonts w:ascii="Times New Roman" w:hAnsi="Times New Roman" w:cs="Times New Roman"/>
    </w:rPr>
  </w:style>
  <w:style w:type="character" w:customStyle="1" w:styleId="WW8Num63z0">
    <w:name w:val="WW8Num63z0"/>
    <w:rPr>
      <w:rFonts w:ascii="Symbol" w:hAnsi="Symbol"/>
    </w:rPr>
  </w:style>
  <w:style w:type="character" w:customStyle="1" w:styleId="WW8Num63z1">
    <w:name w:val="WW8Num63z1"/>
    <w:rPr>
      <w:rFonts w:ascii="Courier New" w:hAnsi="Courier New" w:cs="Courier New"/>
    </w:rPr>
  </w:style>
  <w:style w:type="character" w:customStyle="1" w:styleId="WW8Num67z0">
    <w:name w:val="WW8Num67z0"/>
    <w:rPr>
      <w:b w:val="0"/>
      <w:szCs w:val="24"/>
    </w:rPr>
  </w:style>
  <w:style w:type="character" w:customStyle="1" w:styleId="WW8Num88z0">
    <w:name w:val="WW8Num88z0"/>
    <w:rPr>
      <w:b w:val="0"/>
      <w:i w:val="0"/>
    </w:rPr>
  </w:style>
  <w:style w:type="character" w:customStyle="1" w:styleId="WW8Num89z4">
    <w:name w:val="WW8Num89z4"/>
    <w:rPr>
      <w:rFonts w:ascii="Symbol" w:eastAsia="Times New Roman" w:hAnsi="Symbol" w:cs="Times New Roman"/>
    </w:rPr>
  </w:style>
  <w:style w:type="character" w:customStyle="1" w:styleId="WW8Num96z0">
    <w:name w:val="WW8Num96z0"/>
    <w:rPr>
      <w:b w:val="0"/>
      <w:i w:val="0"/>
    </w:rPr>
  </w:style>
  <w:style w:type="character" w:customStyle="1" w:styleId="WW8Num99z0">
    <w:name w:val="WW8Num99z0"/>
    <w:rPr>
      <w:b w:val="0"/>
      <w:i w:val="0"/>
    </w:rPr>
  </w:style>
  <w:style w:type="character" w:customStyle="1" w:styleId="WW8Num100z0">
    <w:name w:val="WW8Num100z0"/>
    <w:rPr>
      <w:b w:val="0"/>
      <w:i w:val="0"/>
    </w:rPr>
  </w:style>
  <w:style w:type="character" w:customStyle="1" w:styleId="WW8Num102z0">
    <w:name w:val="WW8Num102z0"/>
    <w:rPr>
      <w:b w:val="0"/>
      <w:i w:val="0"/>
    </w:rPr>
  </w:style>
  <w:style w:type="character" w:customStyle="1" w:styleId="WW8Num104z0">
    <w:name w:val="WW8Num104z0"/>
    <w:rPr>
      <w:b w:val="0"/>
      <w:i w:val="0"/>
    </w:rPr>
  </w:style>
  <w:style w:type="character" w:customStyle="1" w:styleId="WW8Num114z1">
    <w:name w:val="WW8Num114z1"/>
    <w:rPr>
      <w:rFonts w:ascii="Times New Roman" w:eastAsia="Times New Roman" w:hAnsi="Times New Roman" w:cs="Times New Roman"/>
    </w:rPr>
  </w:style>
  <w:style w:type="character" w:customStyle="1" w:styleId="WW8Num119z0">
    <w:name w:val="WW8Num119z0"/>
    <w:rPr>
      <w:b w:val="0"/>
      <w:i w:val="0"/>
    </w:rPr>
  </w:style>
  <w:style w:type="character" w:customStyle="1" w:styleId="WW8Num124z0">
    <w:name w:val="WW8Num124z0"/>
    <w:rPr>
      <w:rFonts w:cs="Tahoma"/>
    </w:rPr>
  </w:style>
  <w:style w:type="character" w:customStyle="1" w:styleId="WW8Num128z0">
    <w:name w:val="WW8Num128z0"/>
    <w:rPr>
      <w:b w:val="0"/>
    </w:rPr>
  </w:style>
  <w:style w:type="character" w:customStyle="1" w:styleId="WW8Num134z0">
    <w:name w:val="WW8Num134z0"/>
    <w:rPr>
      <w:b w:val="0"/>
      <w:i w:val="0"/>
    </w:rPr>
  </w:style>
  <w:style w:type="character" w:customStyle="1" w:styleId="WW8Num135z1">
    <w:name w:val="WW8Num135z1"/>
    <w:rPr>
      <w:rFonts w:ascii="Symbol" w:hAnsi="Symbol"/>
    </w:rPr>
  </w:style>
  <w:style w:type="character" w:customStyle="1" w:styleId="WW8Num139z0">
    <w:name w:val="WW8Num139z0"/>
    <w:rPr>
      <w:rFonts w:cs="Tahoma"/>
    </w:rPr>
  </w:style>
  <w:style w:type="character" w:customStyle="1" w:styleId="WW8Num140z1">
    <w:name w:val="WW8Num140z1"/>
    <w:rPr>
      <w:rFonts w:cs="Tahoma"/>
    </w:rPr>
  </w:style>
  <w:style w:type="character" w:customStyle="1" w:styleId="WW8Num146z1">
    <w:name w:val="WW8Num146z1"/>
    <w:rPr>
      <w:rFonts w:ascii="Symbol" w:hAnsi="Symbol"/>
    </w:rPr>
  </w:style>
  <w:style w:type="character" w:customStyle="1" w:styleId="WW8Num148z0">
    <w:name w:val="WW8Num148z0"/>
    <w:rPr>
      <w:b w:val="0"/>
      <w:i w:val="0"/>
    </w:rPr>
  </w:style>
  <w:style w:type="character" w:customStyle="1" w:styleId="WW8Num150z0">
    <w:name w:val="WW8Num150z0"/>
    <w:rPr>
      <w:rFonts w:ascii="Symbol" w:hAnsi="Symbol"/>
    </w:rPr>
  </w:style>
  <w:style w:type="character" w:customStyle="1" w:styleId="WW8Num151z0">
    <w:name w:val="WW8Num151z0"/>
    <w:rPr>
      <w:b w:val="0"/>
      <w:i w:val="0"/>
    </w:rPr>
  </w:style>
  <w:style w:type="character" w:customStyle="1" w:styleId="WW8Num153z0">
    <w:name w:val="WW8Num153z0"/>
    <w:rPr>
      <w:rFonts w:cs="Tahoma"/>
    </w:rPr>
  </w:style>
  <w:style w:type="character" w:customStyle="1" w:styleId="WW8Num156z0">
    <w:name w:val="WW8Num156z0"/>
    <w:rPr>
      <w:rFonts w:cs="Tahoma"/>
    </w:rPr>
  </w:style>
  <w:style w:type="character" w:customStyle="1" w:styleId="Domylnaczcionkaakapitu4">
    <w:name w:val="Domyślna czcionka akapitu4"/>
  </w:style>
  <w:style w:type="character" w:customStyle="1" w:styleId="Domylnaczcionkaakapitu3">
    <w:name w:val="Domyślna czcionka akapitu3"/>
  </w:style>
  <w:style w:type="character" w:customStyle="1" w:styleId="WW8Num64z1">
    <w:name w:val="WW8Num64z1"/>
    <w:rPr>
      <w:rFonts w:ascii="Symbol" w:hAnsi="Symbol"/>
    </w:rPr>
  </w:style>
  <w:style w:type="character" w:customStyle="1" w:styleId="WW8Num68z0">
    <w:name w:val="WW8Num68z0"/>
    <w:rPr>
      <w:b w:val="0"/>
      <w:szCs w:val="24"/>
    </w:rPr>
  </w:style>
  <w:style w:type="character" w:customStyle="1" w:styleId="Domylnaczcionkaakapitu2">
    <w:name w:val="Domyślna czcionka akapitu2"/>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Domylnaczcionkaakapitu">
    <w:name w:val="WW-Domyślna czcionka akapitu"/>
  </w:style>
  <w:style w:type="character" w:customStyle="1" w:styleId="WW-Absatz-Standardschriftart1111111111111111111111111">
    <w:name w:val="WW-Absatz-Standardschriftart1111111111111111111111111"/>
  </w:style>
  <w:style w:type="character" w:customStyle="1" w:styleId="WW8Num31z1">
    <w:name w:val="WW8Num31z1"/>
    <w:rPr>
      <w:rFonts w:ascii="Times New Roman" w:hAnsi="Times New Roman"/>
      <w:sz w:val="20"/>
    </w:rPr>
  </w:style>
  <w:style w:type="character" w:customStyle="1" w:styleId="WW8Num40z0">
    <w:name w:val="WW8Num40z0"/>
    <w:rPr>
      <w:rFonts w:ascii="Symbol" w:hAnsi="Symbol"/>
    </w:rPr>
  </w:style>
  <w:style w:type="character" w:customStyle="1" w:styleId="WW8Num44z3">
    <w:name w:val="WW8Num44z3"/>
    <w:rPr>
      <w:rFonts w:ascii="Symbol" w:eastAsia="Times New Roman" w:hAnsi="Symbol" w:cs="Times New Roman"/>
    </w:rPr>
  </w:style>
  <w:style w:type="character" w:customStyle="1" w:styleId="WW8Num63z2">
    <w:name w:val="WW8Num63z2"/>
    <w:rPr>
      <w:rFonts w:ascii="Wingdings" w:hAnsi="Wingdings"/>
    </w:rPr>
  </w:style>
  <w:style w:type="character" w:customStyle="1" w:styleId="WW8Num67z4">
    <w:name w:val="WW8Num67z4"/>
    <w:rPr>
      <w:rFonts w:ascii="Symbol" w:eastAsia="Times New Roman" w:hAnsi="Symbol" w:cs="Times New Roman"/>
    </w:rPr>
  </w:style>
  <w:style w:type="character" w:customStyle="1" w:styleId="WW8Num72z0">
    <w:name w:val="WW8Num72z0"/>
    <w:rPr>
      <w:b w:val="0"/>
      <w:i w:val="0"/>
    </w:rPr>
  </w:style>
  <w:style w:type="character" w:customStyle="1" w:styleId="WW8Num73z1">
    <w:name w:val="WW8Num73z1"/>
    <w:rPr>
      <w:rFonts w:ascii="Courier New" w:hAnsi="Courier New" w:cs="Courier New"/>
    </w:rPr>
  </w:style>
  <w:style w:type="character" w:customStyle="1" w:styleId="WW8Num73z2">
    <w:name w:val="WW8Num73z2"/>
    <w:rPr>
      <w:rFonts w:ascii="Wingdings" w:hAnsi="Wingdings"/>
    </w:rPr>
  </w:style>
  <w:style w:type="character" w:customStyle="1" w:styleId="WW8Num98z0">
    <w:name w:val="WW8Num98z0"/>
    <w:rPr>
      <w:b w:val="0"/>
    </w:rPr>
  </w:style>
  <w:style w:type="character" w:customStyle="1" w:styleId="WW8Num116z0">
    <w:name w:val="WW8Num116z0"/>
    <w:rPr>
      <w:b w:val="0"/>
    </w:rPr>
  </w:style>
  <w:style w:type="character" w:customStyle="1" w:styleId="WW8Num122z0">
    <w:name w:val="WW8Num122z0"/>
    <w:rPr>
      <w:b w:val="0"/>
      <w:i w:val="0"/>
    </w:rPr>
  </w:style>
  <w:style w:type="character" w:customStyle="1" w:styleId="WW8Num125z1">
    <w:name w:val="WW8Num125z1"/>
    <w:rPr>
      <w:rFonts w:ascii="Times New Roman" w:hAnsi="Times New Roman"/>
      <w:sz w:val="20"/>
    </w:rPr>
  </w:style>
  <w:style w:type="character" w:customStyle="1" w:styleId="WW8Num130z0">
    <w:name w:val="WW8Num130z0"/>
    <w:rPr>
      <w:sz w:val="24"/>
      <w:szCs w:val="24"/>
    </w:rPr>
  </w:style>
  <w:style w:type="character" w:customStyle="1" w:styleId="WW8Num130z1">
    <w:name w:val="WW8Num130z1"/>
    <w:rPr>
      <w:b w:val="0"/>
      <w:i w:val="0"/>
    </w:rPr>
  </w:style>
  <w:style w:type="character" w:customStyle="1" w:styleId="WW8Num160z1">
    <w:name w:val="WW8Num160z1"/>
    <w:rPr>
      <w:rFonts w:ascii="Symbol" w:hAnsi="Symbol"/>
    </w:rPr>
  </w:style>
  <w:style w:type="character" w:customStyle="1" w:styleId="WW8Num164z0">
    <w:name w:val="WW8Num164z0"/>
    <w:rPr>
      <w:b/>
    </w:rPr>
  </w:style>
  <w:style w:type="character" w:customStyle="1" w:styleId="WW8Num166z0">
    <w:name w:val="WW8Num166z0"/>
    <w:rPr>
      <w:rFonts w:ascii="Times New Roman" w:hAnsi="Times New Roman" w:cs="Times New Roman"/>
    </w:rPr>
  </w:style>
  <w:style w:type="character" w:customStyle="1" w:styleId="WW8Num172z1">
    <w:name w:val="WW8Num172z1"/>
    <w:rPr>
      <w:b w:val="0"/>
      <w:i w:val="0"/>
    </w:rPr>
  </w:style>
  <w:style w:type="character" w:customStyle="1" w:styleId="WW8NumSt117z0">
    <w:name w:val="WW8NumSt117z0"/>
    <w:rPr>
      <w:rFonts w:ascii="Times New Roman" w:hAnsi="Times New Roman" w:cs="Times New Roman"/>
    </w:rPr>
  </w:style>
  <w:style w:type="character" w:customStyle="1" w:styleId="WW8NumSt119z0">
    <w:name w:val="WW8NumSt119z0"/>
    <w:rPr>
      <w:rFonts w:ascii="Times New Roman" w:hAnsi="Times New Roman" w:cs="Times New Roman"/>
    </w:rPr>
  </w:style>
  <w:style w:type="character" w:customStyle="1" w:styleId="WW8NumSt121z0">
    <w:name w:val="WW8NumSt121z0"/>
    <w:rPr>
      <w:rFonts w:ascii="Times New Roman" w:hAnsi="Times New Roman" w:cs="Times New Roman"/>
    </w:rPr>
  </w:style>
  <w:style w:type="character" w:customStyle="1" w:styleId="Domylnaczcionkaakapitu1">
    <w:name w:val="Domyślna czcionka akapitu1"/>
  </w:style>
  <w:style w:type="character" w:customStyle="1" w:styleId="WW-Domylnaczcionkaakapitu1">
    <w:name w:val="WW-Domyślna czcionka akapitu1"/>
  </w:style>
  <w:style w:type="character" w:styleId="Hipercze">
    <w:name w:val="Hyperlink"/>
    <w:rPr>
      <w:color w:val="0000FF"/>
      <w:u w:val="single"/>
    </w:rPr>
  </w:style>
  <w:style w:type="character" w:customStyle="1" w:styleId="paragraphpunkt1">
    <w:name w:val="paragraphpunkt1"/>
    <w:rPr>
      <w:b/>
      <w:bCs/>
    </w:rPr>
  </w:style>
  <w:style w:type="character" w:customStyle="1" w:styleId="akapitustep1">
    <w:name w:val="akapitustep1"/>
    <w:basedOn w:val="Domylnaczcionkaakapitu1"/>
  </w:style>
  <w:style w:type="character" w:styleId="Numerstrony">
    <w:name w:val="page number"/>
    <w:basedOn w:val="Domylnaczcionkaakapitu2"/>
  </w:style>
  <w:style w:type="character" w:customStyle="1" w:styleId="Znakinumeracji">
    <w:name w:val="Znaki numeracji"/>
  </w:style>
  <w:style w:type="character" w:customStyle="1" w:styleId="Symbolewypunktowania">
    <w:name w:val="Symbole wypunktowania"/>
    <w:rPr>
      <w:rFonts w:ascii="StarSymbol" w:eastAsia="StarSymbol" w:hAnsi="StarSymbol" w:cs="StarSymbol"/>
      <w:sz w:val="18"/>
      <w:szCs w:val="18"/>
    </w:rPr>
  </w:style>
  <w:style w:type="paragraph" w:customStyle="1" w:styleId="Nagwek50">
    <w:name w:val="Nagłówek5"/>
    <w:basedOn w:val="Normalny"/>
    <w:next w:val="Tekstpodstawowy"/>
    <w:pPr>
      <w:keepNext/>
      <w:spacing w:before="240" w:after="120"/>
    </w:pPr>
    <w:rPr>
      <w:rFonts w:ascii="Arial" w:eastAsia="Lucida Sans Unicode" w:hAnsi="Arial" w:cs="Tahoma"/>
      <w:sz w:val="28"/>
      <w:szCs w:val="28"/>
    </w:rPr>
  </w:style>
  <w:style w:type="paragraph" w:styleId="Tekstpodstawowy">
    <w:name w:val="Body Text"/>
    <w:basedOn w:val="Normalny"/>
    <w:link w:val="TekstpodstawowyZnak"/>
    <w:rPr>
      <w:szCs w:val="20"/>
    </w:rPr>
  </w:style>
  <w:style w:type="paragraph" w:styleId="Lista">
    <w:name w:val="List"/>
    <w:basedOn w:val="Tekstpodstawowy"/>
    <w:rPr>
      <w:rFonts w:cs="Tahoma"/>
    </w:rPr>
  </w:style>
  <w:style w:type="paragraph" w:customStyle="1" w:styleId="Podpis5">
    <w:name w:val="Podpis5"/>
    <w:basedOn w:val="Normalny"/>
    <w:pPr>
      <w:suppressLineNumbers/>
      <w:spacing w:before="120" w:after="120"/>
    </w:pPr>
    <w:rPr>
      <w:rFonts w:cs="Tahoma"/>
      <w:i/>
      <w:iCs/>
    </w:rPr>
  </w:style>
  <w:style w:type="paragraph" w:customStyle="1" w:styleId="Indeks">
    <w:name w:val="Indeks"/>
    <w:basedOn w:val="Normalny"/>
    <w:pPr>
      <w:suppressLineNumbers/>
    </w:pPr>
    <w:rPr>
      <w:rFonts w:cs="Tahoma"/>
    </w:rPr>
  </w:style>
  <w:style w:type="paragraph" w:customStyle="1" w:styleId="Nagwek40">
    <w:name w:val="Nagłówek4"/>
    <w:basedOn w:val="Normalny"/>
    <w:next w:val="Tekstpodstawowy"/>
    <w:pPr>
      <w:keepNext/>
      <w:spacing w:before="240" w:after="120"/>
    </w:pPr>
    <w:rPr>
      <w:rFonts w:ascii="Arial" w:eastAsia="Lucida Sans Unicode" w:hAnsi="Arial" w:cs="Tahoma"/>
      <w:sz w:val="28"/>
      <w:szCs w:val="28"/>
    </w:rPr>
  </w:style>
  <w:style w:type="paragraph" w:customStyle="1" w:styleId="Podpis4">
    <w:name w:val="Podpis4"/>
    <w:basedOn w:val="Normalny"/>
    <w:pPr>
      <w:suppressLineNumbers/>
      <w:spacing w:before="120" w:after="120"/>
    </w:pPr>
    <w:rPr>
      <w:rFonts w:cs="Tahoma"/>
      <w:i/>
      <w:iCs/>
    </w:rPr>
  </w:style>
  <w:style w:type="paragraph" w:customStyle="1" w:styleId="Nagwek30">
    <w:name w:val="Nagłówek3"/>
    <w:basedOn w:val="Normalny"/>
    <w:next w:val="Tekstpodstawowy"/>
    <w:pPr>
      <w:keepNext/>
      <w:spacing w:before="240" w:after="120"/>
    </w:pPr>
    <w:rPr>
      <w:rFonts w:ascii="Arial" w:eastAsia="Lucida Sans Unicode" w:hAnsi="Arial" w:cs="Tahoma"/>
      <w:sz w:val="28"/>
      <w:szCs w:val="28"/>
    </w:rPr>
  </w:style>
  <w:style w:type="paragraph" w:customStyle="1" w:styleId="Podpis3">
    <w:name w:val="Podpis3"/>
    <w:basedOn w:val="Normalny"/>
    <w:pPr>
      <w:suppressLineNumbers/>
      <w:spacing w:before="120" w:after="120"/>
    </w:pPr>
    <w:rPr>
      <w:rFonts w:cs="Tahoma"/>
      <w:i/>
      <w:iCs/>
    </w:rPr>
  </w:style>
  <w:style w:type="paragraph" w:customStyle="1" w:styleId="Nagwek20">
    <w:name w:val="Nagłówek2"/>
    <w:basedOn w:val="Normalny"/>
    <w:next w:val="Tekstpodstawowy"/>
    <w:pPr>
      <w:keepNext/>
      <w:spacing w:before="240" w:after="120"/>
    </w:pPr>
    <w:rPr>
      <w:rFonts w:ascii="Arial" w:eastAsia="Lucida Sans Unicode" w:hAnsi="Arial" w:cs="Tahoma"/>
      <w:sz w:val="28"/>
      <w:szCs w:val="28"/>
    </w:rPr>
  </w:style>
  <w:style w:type="paragraph" w:customStyle="1" w:styleId="Podpis2">
    <w:name w:val="Podpis2"/>
    <w:basedOn w:val="Normalny"/>
    <w:pPr>
      <w:suppressLineNumbers/>
      <w:spacing w:before="120" w:after="120"/>
    </w:pPr>
    <w:rPr>
      <w:rFonts w:cs="Tahoma"/>
      <w:i/>
      <w:iCs/>
    </w:rPr>
  </w:style>
  <w:style w:type="paragraph" w:styleId="Nagwek">
    <w:name w:val="header"/>
    <w:basedOn w:val="Normalny"/>
    <w:next w:val="Tekstpodstawowy"/>
    <w:pPr>
      <w:keepNext/>
      <w:spacing w:before="240" w:after="120"/>
    </w:pPr>
    <w:rPr>
      <w:rFonts w:ascii="Arial" w:eastAsia="Lucida Sans Unicode" w:hAnsi="Arial" w:cs="Tahoma"/>
      <w:sz w:val="28"/>
      <w:szCs w:val="28"/>
    </w:rPr>
  </w:style>
  <w:style w:type="paragraph" w:styleId="Podpis">
    <w:name w:val="Signature"/>
    <w:basedOn w:val="Normalny"/>
    <w:pPr>
      <w:suppressLineNumbers/>
      <w:spacing w:before="120" w:after="120"/>
    </w:pPr>
    <w:rPr>
      <w:rFonts w:cs="Tahoma"/>
      <w:i/>
      <w:iCs/>
    </w:rPr>
  </w:style>
  <w:style w:type="paragraph" w:customStyle="1" w:styleId="Nagwek10">
    <w:name w:val="Nagłówek1"/>
    <w:basedOn w:val="Normalny"/>
    <w:next w:val="Tekstpodstawowy"/>
    <w:pPr>
      <w:keepNext/>
      <w:spacing w:before="240" w:after="120"/>
    </w:pPr>
    <w:rPr>
      <w:rFonts w:ascii="Arial" w:eastAsia="Lucida Sans Unicode" w:hAnsi="Arial" w:cs="Tahoma"/>
      <w:sz w:val="28"/>
      <w:szCs w:val="28"/>
    </w:rPr>
  </w:style>
  <w:style w:type="paragraph" w:customStyle="1" w:styleId="Podpis1">
    <w:name w:val="Podpis1"/>
    <w:basedOn w:val="Normalny"/>
    <w:pPr>
      <w:suppressLineNumbers/>
      <w:spacing w:before="120" w:after="120"/>
    </w:pPr>
    <w:rPr>
      <w:rFonts w:cs="Tahoma"/>
      <w:i/>
      <w:iCs/>
    </w:rPr>
  </w:style>
  <w:style w:type="paragraph" w:customStyle="1" w:styleId="WW-Zwrotgrzecznociowy">
    <w:name w:val="WW-Zwrot grzecznościowy"/>
    <w:basedOn w:val="Normalny"/>
    <w:next w:val="Normalny"/>
    <w:rPr>
      <w:sz w:val="20"/>
      <w:szCs w:val="20"/>
    </w:rPr>
  </w:style>
  <w:style w:type="paragraph" w:customStyle="1" w:styleId="Tekstpodstawowy31">
    <w:name w:val="Tekst podstawowy 31"/>
    <w:basedOn w:val="Normalny"/>
    <w:pPr>
      <w:shd w:val="clear" w:color="auto" w:fill="CCCCCC"/>
      <w:tabs>
        <w:tab w:val="left" w:pos="747"/>
      </w:tabs>
      <w:jc w:val="both"/>
    </w:pPr>
    <w:rPr>
      <w:bCs/>
      <w:sz w:val="28"/>
    </w:rPr>
  </w:style>
  <w:style w:type="paragraph" w:customStyle="1" w:styleId="WW-Tekstpodstawowy2">
    <w:name w:val="WW-Tekst podstawowy 2"/>
    <w:basedOn w:val="Normalny"/>
    <w:pPr>
      <w:jc w:val="both"/>
    </w:pPr>
    <w:rPr>
      <w:szCs w:val="20"/>
    </w:rPr>
  </w:style>
  <w:style w:type="paragraph" w:customStyle="1" w:styleId="WW-NormalnyWeb">
    <w:name w:val="WW-Normalny (Web)"/>
    <w:basedOn w:val="Normalny"/>
    <w:pPr>
      <w:spacing w:before="100" w:after="100"/>
    </w:pPr>
    <w:rPr>
      <w:szCs w:val="20"/>
    </w:rPr>
  </w:style>
  <w:style w:type="paragraph" w:customStyle="1" w:styleId="Tekstpodstawowywcity22">
    <w:name w:val="Tekst podstawowy wcięty 22"/>
    <w:basedOn w:val="Normalny"/>
    <w:pPr>
      <w:ind w:left="567" w:hanging="567"/>
      <w:jc w:val="both"/>
    </w:pPr>
    <w:rPr>
      <w:b/>
      <w:bCs/>
    </w:rPr>
  </w:style>
  <w:style w:type="paragraph" w:customStyle="1" w:styleId="pkt">
    <w:name w:val="pkt"/>
    <w:basedOn w:val="Normalny"/>
    <w:pPr>
      <w:spacing w:before="60" w:after="60"/>
      <w:ind w:left="851" w:hanging="295"/>
      <w:jc w:val="both"/>
    </w:pPr>
  </w:style>
  <w:style w:type="paragraph" w:customStyle="1" w:styleId="ust">
    <w:name w:val="ust"/>
    <w:pPr>
      <w:suppressAutoHyphens/>
      <w:spacing w:before="60" w:after="60"/>
      <w:ind w:left="426" w:hanging="284"/>
      <w:jc w:val="both"/>
    </w:pPr>
    <w:rPr>
      <w:rFonts w:eastAsia="Arial"/>
      <w:sz w:val="24"/>
      <w:szCs w:val="24"/>
      <w:lang w:eastAsia="ar-SA"/>
    </w:rPr>
  </w:style>
  <w:style w:type="paragraph" w:customStyle="1" w:styleId="Standard">
    <w:name w:val="Standard"/>
    <w:qFormat/>
    <w:pPr>
      <w:widowControl w:val="0"/>
      <w:suppressAutoHyphens/>
      <w:autoSpaceDE w:val="0"/>
    </w:pPr>
    <w:rPr>
      <w:rFonts w:eastAsia="Arial"/>
      <w:sz w:val="24"/>
      <w:szCs w:val="24"/>
      <w:lang w:eastAsia="ar-SA"/>
    </w:rPr>
  </w:style>
  <w:style w:type="paragraph" w:customStyle="1" w:styleId="WW-Tekstpodstawowywcity2">
    <w:name w:val="WW-Tekst podstawowy wcięty 2"/>
    <w:basedOn w:val="Normalny"/>
    <w:uiPriority w:val="99"/>
    <w:pPr>
      <w:ind w:left="567" w:hanging="567"/>
      <w:jc w:val="both"/>
    </w:pPr>
    <w:rPr>
      <w:szCs w:val="20"/>
    </w:rPr>
  </w:style>
  <w:style w:type="paragraph" w:styleId="Tekstpodstawowywcity">
    <w:name w:val="Body Text Indent"/>
    <w:basedOn w:val="Normalny"/>
    <w:link w:val="TekstpodstawowywcityZnak"/>
    <w:uiPriority w:val="99"/>
    <w:pPr>
      <w:ind w:left="567" w:hanging="567"/>
    </w:pPr>
  </w:style>
  <w:style w:type="paragraph" w:customStyle="1" w:styleId="Tekstblokowy1">
    <w:name w:val="Tekst blokowy1"/>
    <w:basedOn w:val="Normalny"/>
    <w:pPr>
      <w:shd w:val="clear" w:color="auto" w:fill="FFFFFF"/>
      <w:tabs>
        <w:tab w:val="left" w:pos="567"/>
        <w:tab w:val="left" w:leader="dot" w:pos="7474"/>
      </w:tabs>
      <w:ind w:left="567" w:right="-68" w:hanging="567"/>
      <w:jc w:val="both"/>
    </w:pPr>
  </w:style>
  <w:style w:type="paragraph" w:customStyle="1" w:styleId="Tekstpodstawowywcity21">
    <w:name w:val="Tekst podstawowy wcięty 21"/>
    <w:basedOn w:val="Normalny"/>
    <w:pPr>
      <w:ind w:left="567" w:hanging="567"/>
      <w:jc w:val="both"/>
    </w:pPr>
    <w:rPr>
      <w:b/>
      <w:bCs/>
    </w:rPr>
  </w:style>
  <w:style w:type="paragraph" w:customStyle="1" w:styleId="Cena">
    <w:name w:val="Cena"/>
    <w:basedOn w:val="Normalny"/>
    <w:next w:val="Normalny"/>
    <w:pPr>
      <w:tabs>
        <w:tab w:val="left" w:pos="284"/>
        <w:tab w:val="right" w:leader="dot" w:pos="8505"/>
      </w:tabs>
    </w:pPr>
    <w:rPr>
      <w:szCs w:val="20"/>
    </w:rPr>
  </w:style>
  <w:style w:type="paragraph" w:styleId="Tytu">
    <w:name w:val="Title"/>
    <w:basedOn w:val="Normalny"/>
    <w:next w:val="Podtytu"/>
    <w:qFormat/>
    <w:pPr>
      <w:spacing w:line="360" w:lineRule="auto"/>
      <w:jc w:val="center"/>
    </w:pPr>
    <w:rPr>
      <w:b/>
      <w:spacing w:val="60"/>
      <w:sz w:val="32"/>
      <w:szCs w:val="20"/>
    </w:rPr>
  </w:style>
  <w:style w:type="paragraph" w:styleId="Podtytu">
    <w:name w:val="Subtitle"/>
    <w:basedOn w:val="WW-Nagwek1111111"/>
    <w:next w:val="Tekstpodstawowy"/>
    <w:qFormat/>
    <w:pPr>
      <w:jc w:val="center"/>
    </w:pPr>
    <w:rPr>
      <w:i/>
      <w:iCs/>
    </w:rPr>
  </w:style>
  <w:style w:type="paragraph" w:customStyle="1" w:styleId="WW-Nagwek1111111">
    <w:name w:val="WW-Nagłówek1111111"/>
    <w:basedOn w:val="Normalny"/>
    <w:next w:val="Tekstpodstawowy"/>
    <w:pPr>
      <w:keepNext/>
      <w:spacing w:before="240" w:after="120"/>
    </w:pPr>
    <w:rPr>
      <w:rFonts w:ascii="Arial" w:eastAsia="Lucida Sans Unicode" w:hAnsi="Arial" w:cs="Tahoma"/>
      <w:sz w:val="28"/>
      <w:szCs w:val="28"/>
    </w:rPr>
  </w:style>
  <w:style w:type="paragraph" w:customStyle="1" w:styleId="WW-Zawartotabeli1111111111">
    <w:name w:val="WW-Zawartość tabeli1111111111"/>
    <w:basedOn w:val="Tekstpodstawowy"/>
    <w:pPr>
      <w:widowControl w:val="0"/>
      <w:suppressLineNumbers/>
      <w:spacing w:after="120"/>
    </w:pPr>
    <w:rPr>
      <w:rFonts w:eastAsia="Tahoma"/>
      <w:szCs w:val="24"/>
    </w:rPr>
  </w:style>
  <w:style w:type="paragraph" w:customStyle="1" w:styleId="WW-Nagwektabeli1111111111">
    <w:name w:val="WW-Nagłówek tabeli1111111111"/>
    <w:basedOn w:val="WW-Zawartotabeli1111111111"/>
    <w:pPr>
      <w:jc w:val="center"/>
    </w:pPr>
    <w:rPr>
      <w:b/>
      <w:bCs/>
      <w:i/>
      <w:iCs/>
    </w:rPr>
  </w:style>
  <w:style w:type="paragraph" w:customStyle="1" w:styleId="WW-Zawartotabeli111111111111">
    <w:name w:val="WW-Zawartość tabeli111111111111"/>
    <w:basedOn w:val="Tekstpodstawowy"/>
    <w:pPr>
      <w:suppressLineNumbers/>
    </w:pPr>
  </w:style>
  <w:style w:type="paragraph" w:customStyle="1" w:styleId="WW-Nagwektabeli111111111111">
    <w:name w:val="WW-Nagłówek tabeli111111111111"/>
    <w:basedOn w:val="WW-Zawartotabeli111111111111"/>
    <w:pPr>
      <w:jc w:val="center"/>
    </w:pPr>
    <w:rPr>
      <w:b/>
      <w:bCs/>
      <w:i/>
      <w:iCs/>
    </w:rPr>
  </w:style>
  <w:style w:type="paragraph" w:customStyle="1" w:styleId="Zawartotabeli">
    <w:name w:val="Zawartość tabeli"/>
    <w:basedOn w:val="Normalny"/>
    <w:pPr>
      <w:suppressLineNumbers/>
    </w:pPr>
  </w:style>
  <w:style w:type="paragraph" w:customStyle="1" w:styleId="Nagwektabeli">
    <w:name w:val="Nagłówek tabeli"/>
    <w:basedOn w:val="Zawartotabeli"/>
    <w:pPr>
      <w:jc w:val="center"/>
    </w:pPr>
    <w:rPr>
      <w:b/>
      <w:bCs/>
    </w:rPr>
  </w:style>
  <w:style w:type="paragraph" w:styleId="Stopka">
    <w:name w:val="footer"/>
    <w:basedOn w:val="Normalny"/>
    <w:pPr>
      <w:tabs>
        <w:tab w:val="center" w:pos="4536"/>
        <w:tab w:val="right" w:pos="9072"/>
      </w:tabs>
    </w:pPr>
  </w:style>
  <w:style w:type="paragraph" w:customStyle="1" w:styleId="WW-Indeks1">
    <w:name w:val="WW-Indeks1"/>
    <w:basedOn w:val="Normalny"/>
    <w:pPr>
      <w:suppressLineNumbers/>
    </w:pPr>
    <w:rPr>
      <w:rFonts w:cs="Tahoma"/>
    </w:rPr>
  </w:style>
  <w:style w:type="paragraph" w:customStyle="1" w:styleId="WW-Nagwektabeli11">
    <w:name w:val="WW-Nagłówek tabeli11"/>
    <w:basedOn w:val="Normalny"/>
    <w:pPr>
      <w:widowControl w:val="0"/>
      <w:suppressLineNumbers/>
      <w:spacing w:after="120"/>
      <w:jc w:val="center"/>
    </w:pPr>
    <w:rPr>
      <w:rFonts w:eastAsia="Tahoma"/>
      <w:b/>
      <w:bCs/>
      <w:i/>
      <w:iCs/>
    </w:rPr>
  </w:style>
  <w:style w:type="paragraph" w:customStyle="1" w:styleId="WW-Nagwektabeli111">
    <w:name w:val="WW-Nagłówek tabeli111"/>
    <w:basedOn w:val="Normalny"/>
    <w:pPr>
      <w:widowControl w:val="0"/>
      <w:suppressLineNumbers/>
      <w:spacing w:after="120"/>
      <w:jc w:val="center"/>
    </w:pPr>
    <w:rPr>
      <w:rFonts w:eastAsia="Tahoma"/>
      <w:b/>
      <w:bCs/>
      <w:i/>
      <w:iCs/>
    </w:rPr>
  </w:style>
  <w:style w:type="paragraph" w:customStyle="1" w:styleId="WW-Nagwektabeli11111">
    <w:name w:val="WW-Nagłówek tabeli11111"/>
    <w:basedOn w:val="Normalny"/>
    <w:pPr>
      <w:widowControl w:val="0"/>
      <w:suppressLineNumbers/>
      <w:spacing w:after="120"/>
      <w:jc w:val="center"/>
    </w:pPr>
    <w:rPr>
      <w:rFonts w:eastAsia="Tahoma"/>
      <w:b/>
      <w:bCs/>
      <w:i/>
      <w:iCs/>
    </w:rPr>
  </w:style>
  <w:style w:type="paragraph" w:customStyle="1" w:styleId="Tekstpodstawowy21">
    <w:name w:val="Tekst podstawowy 21"/>
    <w:basedOn w:val="Normalny"/>
    <w:pPr>
      <w:spacing w:after="120" w:line="480" w:lineRule="auto"/>
    </w:pPr>
  </w:style>
  <w:style w:type="paragraph" w:customStyle="1" w:styleId="Zawartoramki">
    <w:name w:val="Zawartość ramki"/>
    <w:basedOn w:val="Tekstpodstawowy"/>
  </w:style>
  <w:style w:type="paragraph" w:customStyle="1" w:styleId="Tekstpodstawowywcity31">
    <w:name w:val="Tekst podstawowy wcięty 31"/>
    <w:basedOn w:val="Normalny"/>
    <w:pPr>
      <w:spacing w:after="120"/>
      <w:ind w:left="283"/>
    </w:pPr>
    <w:rPr>
      <w:sz w:val="16"/>
      <w:szCs w:val="16"/>
    </w:rPr>
  </w:style>
  <w:style w:type="paragraph" w:customStyle="1" w:styleId="tekstost">
    <w:name w:val="tekst ost"/>
    <w:basedOn w:val="Normalny"/>
    <w:pPr>
      <w:suppressAutoHyphens w:val="0"/>
      <w:overflowPunct w:val="0"/>
      <w:autoSpaceDE w:val="0"/>
      <w:jc w:val="both"/>
      <w:textAlignment w:val="baseline"/>
    </w:pPr>
    <w:rPr>
      <w:sz w:val="20"/>
      <w:szCs w:val="20"/>
    </w:rPr>
  </w:style>
  <w:style w:type="paragraph" w:customStyle="1" w:styleId="Tekstpodstawowy22">
    <w:name w:val="Tekst podstawowy 22"/>
    <w:basedOn w:val="Normalny"/>
    <w:pPr>
      <w:spacing w:after="120" w:line="480" w:lineRule="auto"/>
    </w:pPr>
  </w:style>
  <w:style w:type="paragraph" w:customStyle="1" w:styleId="WW-Zawartotabeli11111111111">
    <w:name w:val="WW-Zawartość tabeli11111111111"/>
    <w:basedOn w:val="Tekstpodstawowy"/>
    <w:pPr>
      <w:widowControl w:val="0"/>
      <w:suppressLineNumbers/>
      <w:spacing w:after="120"/>
    </w:pPr>
    <w:rPr>
      <w:rFonts w:eastAsia="Tahoma"/>
      <w:szCs w:val="24"/>
    </w:rPr>
  </w:style>
  <w:style w:type="paragraph" w:customStyle="1" w:styleId="WW-Nagwektabeli11111111111">
    <w:name w:val="WW-Nagłówek tabeli11111111111"/>
    <w:basedOn w:val="WW-Zawartotabeli11111111111"/>
    <w:pPr>
      <w:jc w:val="center"/>
    </w:pPr>
    <w:rPr>
      <w:b/>
      <w:bCs/>
      <w:i/>
      <w:iCs/>
    </w:rPr>
  </w:style>
  <w:style w:type="paragraph" w:styleId="Akapitzlist">
    <w:name w:val="List Paragraph"/>
    <w:basedOn w:val="Normalny"/>
    <w:uiPriority w:val="34"/>
    <w:qFormat/>
    <w:pPr>
      <w:ind w:left="708"/>
    </w:pPr>
  </w:style>
  <w:style w:type="character" w:customStyle="1" w:styleId="artykul">
    <w:name w:val="artykul"/>
    <w:basedOn w:val="Domylnaczcionkaakapitu"/>
  </w:style>
  <w:style w:type="character" w:customStyle="1" w:styleId="akapitdomyslny">
    <w:name w:val="akapitdomyslny"/>
    <w:basedOn w:val="Domylnaczcionkaakapitu"/>
  </w:style>
  <w:style w:type="character" w:customStyle="1" w:styleId="zmianadodana">
    <w:name w:val="zmianadodana"/>
    <w:basedOn w:val="Domylnaczcionkaakapitu"/>
  </w:style>
  <w:style w:type="character" w:customStyle="1" w:styleId="akapitustep">
    <w:name w:val="akapitustep"/>
    <w:basedOn w:val="Domylnaczcionkaakapitu"/>
  </w:style>
  <w:style w:type="paragraph" w:styleId="Tekstpodstawowywcity3">
    <w:name w:val="Body Text Indent 3"/>
    <w:basedOn w:val="Normalny"/>
    <w:pPr>
      <w:spacing w:after="120"/>
      <w:ind w:left="283"/>
    </w:pPr>
    <w:rPr>
      <w:sz w:val="16"/>
      <w:szCs w:val="16"/>
    </w:rPr>
  </w:style>
  <w:style w:type="paragraph" w:styleId="Tekstpodstawowy2">
    <w:name w:val="Body Text 2"/>
    <w:basedOn w:val="Normalny"/>
    <w:pPr>
      <w:spacing w:after="120" w:line="480" w:lineRule="auto"/>
    </w:pPr>
  </w:style>
  <w:style w:type="paragraph" w:customStyle="1" w:styleId="Znak1">
    <w:name w:val="Znak1"/>
    <w:basedOn w:val="Normalny"/>
    <w:pPr>
      <w:suppressAutoHyphens w:val="0"/>
    </w:pPr>
    <w:rPr>
      <w:lang w:eastAsia="pl-PL"/>
    </w:rPr>
  </w:style>
  <w:style w:type="paragraph" w:styleId="Tekstdymka">
    <w:name w:val="Balloon Text"/>
    <w:basedOn w:val="Normalny"/>
    <w:semiHidden/>
    <w:rPr>
      <w:rFonts w:ascii="Tahoma" w:hAnsi="Tahoma" w:cs="Tahoma"/>
      <w:sz w:val="16"/>
      <w:szCs w:val="16"/>
    </w:rPr>
  </w:style>
  <w:style w:type="character" w:styleId="Odwoaniedokomentarza">
    <w:name w:val="annotation reference"/>
    <w:semiHidden/>
    <w:rPr>
      <w:sz w:val="16"/>
      <w:szCs w:val="16"/>
    </w:rPr>
  </w:style>
  <w:style w:type="paragraph" w:styleId="Tekstkomentarza">
    <w:name w:val="annotation text"/>
    <w:basedOn w:val="Normalny"/>
    <w:semiHidden/>
    <w:rPr>
      <w:sz w:val="20"/>
      <w:szCs w:val="20"/>
    </w:rPr>
  </w:style>
  <w:style w:type="paragraph" w:styleId="Tematkomentarza">
    <w:name w:val="annotation subject"/>
    <w:basedOn w:val="Tekstkomentarza"/>
    <w:next w:val="Tekstkomentarza"/>
    <w:semiHidden/>
    <w:rPr>
      <w:b/>
      <w:bCs/>
    </w:rPr>
  </w:style>
  <w:style w:type="paragraph" w:styleId="Tekstprzypisukocowego">
    <w:name w:val="endnote text"/>
    <w:basedOn w:val="Normalny"/>
    <w:semiHidden/>
    <w:rPr>
      <w:sz w:val="20"/>
      <w:szCs w:val="20"/>
    </w:rPr>
  </w:style>
  <w:style w:type="character" w:styleId="Odwoanieprzypisukocowego">
    <w:name w:val="endnote reference"/>
    <w:semiHidden/>
    <w:rPr>
      <w:vertAlign w:val="superscript"/>
    </w:rPr>
  </w:style>
  <w:style w:type="paragraph" w:styleId="Tekstpodstawowy3">
    <w:name w:val="Body Text 3"/>
    <w:basedOn w:val="Normalny"/>
    <w:pPr>
      <w:spacing w:after="120"/>
    </w:pPr>
    <w:rPr>
      <w:sz w:val="16"/>
      <w:szCs w:val="16"/>
    </w:rPr>
  </w:style>
  <w:style w:type="character" w:customStyle="1" w:styleId="ZnakZnak3">
    <w:name w:val="Znak Znak3"/>
    <w:rPr>
      <w:sz w:val="24"/>
      <w:lang w:val="pl-PL" w:eastAsia="ar-SA" w:bidi="ar-SA"/>
    </w:rPr>
  </w:style>
  <w:style w:type="character" w:customStyle="1" w:styleId="ZnakZnak1">
    <w:name w:val="Znak Znak1"/>
    <w:rPr>
      <w:b/>
      <w:spacing w:val="60"/>
      <w:sz w:val="32"/>
      <w:lang w:val="pl-PL" w:eastAsia="ar-SA" w:bidi="ar-SA"/>
    </w:rPr>
  </w:style>
  <w:style w:type="character" w:customStyle="1" w:styleId="symbol">
    <w:name w:val="symbol"/>
    <w:basedOn w:val="Domylnaczcionkaakapitu"/>
    <w:rsid w:val="002233D2"/>
  </w:style>
  <w:style w:type="paragraph" w:customStyle="1" w:styleId="Stylniebieskipkt">
    <w:name w:val="Styl niebieski pkt"/>
    <w:basedOn w:val="Normalny"/>
    <w:qFormat/>
    <w:pPr>
      <w:numPr>
        <w:numId w:val="22"/>
      </w:numPr>
    </w:pPr>
    <w:rPr>
      <w:color w:val="0000FF"/>
      <w:szCs w:val="20"/>
      <w:lang w:eastAsia="pl-PL"/>
    </w:rPr>
  </w:style>
  <w:style w:type="character" w:customStyle="1" w:styleId="ZnakZnak2">
    <w:name w:val="Znak Znak2"/>
    <w:rPr>
      <w:rFonts w:ascii="Arial" w:eastAsia="Lucida Sans Unicode" w:hAnsi="Arial" w:cs="Tahoma"/>
      <w:sz w:val="28"/>
      <w:szCs w:val="28"/>
      <w:lang w:eastAsia="ar-SA"/>
    </w:rPr>
  </w:style>
  <w:style w:type="character" w:customStyle="1" w:styleId="ZnakZnak">
    <w:name w:val="Znak Znak"/>
    <w:rPr>
      <w:sz w:val="24"/>
      <w:szCs w:val="24"/>
      <w:lang w:eastAsia="ar-SA"/>
    </w:rPr>
  </w:style>
  <w:style w:type="paragraph" w:customStyle="1" w:styleId="WW-Tekstpodstawowywcity3">
    <w:name w:val="WW-Tekst podstawowy wcięty 3"/>
    <w:basedOn w:val="Normalny"/>
    <w:pPr>
      <w:ind w:left="567" w:hanging="567"/>
    </w:pPr>
    <w:rPr>
      <w:szCs w:val="20"/>
    </w:rPr>
  </w:style>
  <w:style w:type="paragraph" w:styleId="Tekstpodstawowywcity2">
    <w:name w:val="Body Text Indent 2"/>
    <w:basedOn w:val="Normalny"/>
    <w:rsid w:val="000D445C"/>
    <w:pPr>
      <w:spacing w:after="120" w:line="480" w:lineRule="auto"/>
      <w:ind w:left="283"/>
    </w:pPr>
  </w:style>
  <w:style w:type="character" w:customStyle="1" w:styleId="WW8Num2z3">
    <w:name w:val="WW8Num2z3"/>
    <w:rsid w:val="00763420"/>
    <w:rPr>
      <w:rFonts w:ascii="Symbol" w:hAnsi="Symbol" w:cs="Times New Roman"/>
    </w:rPr>
  </w:style>
  <w:style w:type="character" w:customStyle="1" w:styleId="WW8Num4z0">
    <w:name w:val="WW8Num4z0"/>
    <w:rsid w:val="00763420"/>
    <w:rPr>
      <w:b w:val="0"/>
    </w:rPr>
  </w:style>
  <w:style w:type="character" w:customStyle="1" w:styleId="WW8Num5z0">
    <w:name w:val="WW8Num5z0"/>
    <w:rsid w:val="00763420"/>
    <w:rPr>
      <w:rFonts w:ascii="Times New Roman" w:hAnsi="Times New Roman" w:cs="Times New Roman"/>
    </w:rPr>
  </w:style>
  <w:style w:type="character" w:customStyle="1" w:styleId="WW8Num7z0">
    <w:name w:val="WW8Num7z0"/>
    <w:rsid w:val="00763420"/>
    <w:rPr>
      <w:rFonts w:ascii="Times New Roman" w:hAnsi="Times New Roman" w:cs="Times New Roman"/>
    </w:rPr>
  </w:style>
  <w:style w:type="character" w:customStyle="1" w:styleId="WW8Num6z0">
    <w:name w:val="WW8Num6z0"/>
    <w:rsid w:val="00763420"/>
    <w:rPr>
      <w:rFonts w:ascii="Times New Roman" w:hAnsi="Times New Roman" w:cs="Times New Roman"/>
    </w:rPr>
  </w:style>
  <w:style w:type="character" w:customStyle="1" w:styleId="WW8Num24z0">
    <w:name w:val="WW8Num24z0"/>
    <w:rsid w:val="00763420"/>
    <w:rPr>
      <w:rFonts w:ascii="Times New Roman" w:hAnsi="Times New Roman" w:cs="Times New Roman"/>
    </w:rPr>
  </w:style>
  <w:style w:type="character" w:customStyle="1" w:styleId="WW8Num39z3">
    <w:name w:val="WW8Num39z3"/>
    <w:rsid w:val="00763420"/>
    <w:rPr>
      <w:rFonts w:ascii="Symbol" w:eastAsia="Times New Roman" w:hAnsi="Symbol" w:cs="Times New Roman"/>
    </w:rPr>
  </w:style>
  <w:style w:type="character" w:customStyle="1" w:styleId="WW8Num41z0">
    <w:name w:val="WW8Num41z0"/>
    <w:rsid w:val="00763420"/>
    <w:rPr>
      <w:b w:val="0"/>
    </w:rPr>
  </w:style>
  <w:style w:type="character" w:customStyle="1" w:styleId="WW8Num49z0">
    <w:name w:val="WW8Num49z0"/>
    <w:rsid w:val="00763420"/>
    <w:rPr>
      <w:rFonts w:ascii="Times New Roman" w:hAnsi="Times New Roman" w:cs="Times New Roman"/>
    </w:rPr>
  </w:style>
  <w:style w:type="character" w:customStyle="1" w:styleId="WW8Num62z0">
    <w:name w:val="WW8Num62z0"/>
    <w:rsid w:val="00763420"/>
    <w:rPr>
      <w:b w:val="0"/>
    </w:rPr>
  </w:style>
  <w:style w:type="character" w:customStyle="1" w:styleId="WW8Num65z0">
    <w:name w:val="WW8Num65z0"/>
    <w:rsid w:val="00763420"/>
    <w:rPr>
      <w:rFonts w:ascii="Times New Roman" w:hAnsi="Times New Roman" w:cs="Times New Roman"/>
    </w:rPr>
  </w:style>
  <w:style w:type="character" w:customStyle="1" w:styleId="WW8NumSt18z0">
    <w:name w:val="WW8NumSt18z0"/>
    <w:rsid w:val="00763420"/>
    <w:rPr>
      <w:rFonts w:ascii="Times New Roman" w:hAnsi="Times New Roman" w:cs="Times New Roman"/>
    </w:rPr>
  </w:style>
  <w:style w:type="character" w:customStyle="1" w:styleId="WW8NumSt20z0">
    <w:name w:val="WW8NumSt20z0"/>
    <w:rsid w:val="00763420"/>
    <w:rPr>
      <w:rFonts w:ascii="Times New Roman" w:hAnsi="Times New Roman" w:cs="Times New Roman"/>
    </w:rPr>
  </w:style>
  <w:style w:type="character" w:customStyle="1" w:styleId="WW8NumSt21z0">
    <w:name w:val="WW8NumSt21z0"/>
    <w:rsid w:val="00763420"/>
    <w:rPr>
      <w:rFonts w:ascii="Times New Roman" w:hAnsi="Times New Roman" w:cs="Times New Roman"/>
    </w:rPr>
  </w:style>
  <w:style w:type="character" w:customStyle="1" w:styleId="WW8NumSt22z0">
    <w:name w:val="WW8NumSt22z0"/>
    <w:rsid w:val="00763420"/>
    <w:rPr>
      <w:rFonts w:ascii="Times New Roman" w:hAnsi="Times New Roman" w:cs="Times New Roman"/>
    </w:rPr>
  </w:style>
  <w:style w:type="character" w:customStyle="1" w:styleId="WW8NumSt23z0">
    <w:name w:val="WW8NumSt23z0"/>
    <w:rsid w:val="00763420"/>
    <w:rPr>
      <w:rFonts w:ascii="Times New Roman" w:hAnsi="Times New Roman" w:cs="Times New Roman"/>
    </w:rPr>
  </w:style>
  <w:style w:type="character" w:customStyle="1" w:styleId="WW8NumSt24z0">
    <w:name w:val="WW8NumSt24z0"/>
    <w:rsid w:val="00763420"/>
    <w:rPr>
      <w:rFonts w:ascii="Times New Roman" w:hAnsi="Times New Roman" w:cs="Times New Roman"/>
    </w:rPr>
  </w:style>
  <w:style w:type="character" w:customStyle="1" w:styleId="WW8NumSt25z0">
    <w:name w:val="WW8NumSt25z0"/>
    <w:rsid w:val="00763420"/>
    <w:rPr>
      <w:rFonts w:ascii="Times New Roman" w:hAnsi="Times New Roman" w:cs="Times New Roman"/>
    </w:rPr>
  </w:style>
  <w:style w:type="character" w:customStyle="1" w:styleId="WW8NumSt26z0">
    <w:name w:val="WW8NumSt26z0"/>
    <w:rsid w:val="00763420"/>
    <w:rPr>
      <w:rFonts w:ascii="Times New Roman" w:hAnsi="Times New Roman" w:cs="Times New Roman"/>
    </w:rPr>
  </w:style>
  <w:style w:type="character" w:customStyle="1" w:styleId="WW8NumSt27z0">
    <w:name w:val="WW8NumSt27z0"/>
    <w:rsid w:val="00763420"/>
    <w:rPr>
      <w:rFonts w:ascii="Times New Roman" w:hAnsi="Times New Roman" w:cs="Times New Roman"/>
    </w:rPr>
  </w:style>
  <w:style w:type="character" w:customStyle="1" w:styleId="WW8NumSt28z0">
    <w:name w:val="WW8NumSt28z0"/>
    <w:rsid w:val="00763420"/>
    <w:rPr>
      <w:rFonts w:ascii="Times New Roman" w:hAnsi="Times New Roman" w:cs="Times New Roman"/>
    </w:rPr>
  </w:style>
  <w:style w:type="character" w:customStyle="1" w:styleId="WW8NumSt30z0">
    <w:name w:val="WW8NumSt30z0"/>
    <w:rsid w:val="00763420"/>
    <w:rPr>
      <w:rFonts w:ascii="Times New Roman" w:hAnsi="Times New Roman" w:cs="Times New Roman"/>
    </w:rPr>
  </w:style>
  <w:style w:type="character" w:customStyle="1" w:styleId="WW8NumSt31z0">
    <w:name w:val="WW8NumSt31z0"/>
    <w:rsid w:val="00763420"/>
    <w:rPr>
      <w:rFonts w:ascii="Times New Roman" w:hAnsi="Times New Roman" w:cs="Times New Roman"/>
    </w:rPr>
  </w:style>
  <w:style w:type="character" w:customStyle="1" w:styleId="WW8NumSt32z0">
    <w:name w:val="WW8NumSt32z0"/>
    <w:rsid w:val="00763420"/>
    <w:rPr>
      <w:rFonts w:ascii="Times New Roman" w:hAnsi="Times New Roman" w:cs="Times New Roman"/>
    </w:rPr>
  </w:style>
  <w:style w:type="character" w:customStyle="1" w:styleId="WW8NumSt33z0">
    <w:name w:val="WW8NumSt33z0"/>
    <w:rsid w:val="00763420"/>
    <w:rPr>
      <w:rFonts w:ascii="Times New Roman" w:hAnsi="Times New Roman" w:cs="Times New Roman"/>
    </w:rPr>
  </w:style>
  <w:style w:type="character" w:customStyle="1" w:styleId="WW8NumSt34z0">
    <w:name w:val="WW8NumSt34z0"/>
    <w:rsid w:val="00763420"/>
    <w:rPr>
      <w:rFonts w:ascii="Times New Roman" w:hAnsi="Times New Roman" w:cs="Times New Roman"/>
    </w:rPr>
  </w:style>
  <w:style w:type="character" w:customStyle="1" w:styleId="WW8NumSt35z0">
    <w:name w:val="WW8NumSt35z0"/>
    <w:rsid w:val="00763420"/>
    <w:rPr>
      <w:rFonts w:ascii="Times New Roman" w:hAnsi="Times New Roman" w:cs="Times New Roman"/>
    </w:rPr>
  </w:style>
  <w:style w:type="character" w:customStyle="1" w:styleId="WW8NumSt37z0">
    <w:name w:val="WW8NumSt37z0"/>
    <w:rsid w:val="00763420"/>
    <w:rPr>
      <w:rFonts w:ascii="Times New Roman" w:hAnsi="Times New Roman" w:cs="Times New Roman"/>
    </w:rPr>
  </w:style>
  <w:style w:type="character" w:customStyle="1" w:styleId="WW8NumSt38z0">
    <w:name w:val="WW8NumSt38z0"/>
    <w:rsid w:val="00763420"/>
    <w:rPr>
      <w:rFonts w:ascii="Times New Roman" w:hAnsi="Times New Roman" w:cs="Times New Roman"/>
    </w:rPr>
  </w:style>
  <w:style w:type="character" w:customStyle="1" w:styleId="WW8Num33z0">
    <w:name w:val="WW8Num33z0"/>
    <w:rsid w:val="00763420"/>
    <w:rPr>
      <w:b/>
    </w:rPr>
  </w:style>
  <w:style w:type="character" w:customStyle="1" w:styleId="WW8Num1z0">
    <w:name w:val="WW8Num1z0"/>
    <w:rsid w:val="00763420"/>
    <w:rPr>
      <w:rFonts w:ascii="Symbol" w:hAnsi="Symbol"/>
    </w:rPr>
  </w:style>
  <w:style w:type="character" w:customStyle="1" w:styleId="WW8Num2z0">
    <w:name w:val="WW8Num2z0"/>
    <w:rsid w:val="00763420"/>
    <w:rPr>
      <w:rFonts w:ascii="Symbol" w:hAnsi="Symbol"/>
    </w:rPr>
  </w:style>
  <w:style w:type="character" w:customStyle="1" w:styleId="WW8Num3z0">
    <w:name w:val="WW8Num3z0"/>
    <w:rsid w:val="00763420"/>
    <w:rPr>
      <w:rFonts w:ascii="Symbol" w:hAnsi="Symbol"/>
    </w:rPr>
  </w:style>
  <w:style w:type="character" w:customStyle="1" w:styleId="WW8Num39z0">
    <w:name w:val="WW8Num39z0"/>
    <w:rsid w:val="00763420"/>
    <w:rPr>
      <w:rFonts w:ascii="Symbol" w:hAnsi="Symbol"/>
    </w:rPr>
  </w:style>
  <w:style w:type="character" w:customStyle="1" w:styleId="WW8Num61z0">
    <w:name w:val="WW8Num61z0"/>
    <w:rsid w:val="00763420"/>
    <w:rPr>
      <w:rFonts w:ascii="Symbol" w:eastAsia="Times New Roman" w:hAnsi="Symbol" w:cs="Times New Roman"/>
    </w:rPr>
  </w:style>
  <w:style w:type="character" w:customStyle="1" w:styleId="WW8Num61z1">
    <w:name w:val="WW8Num61z1"/>
    <w:rsid w:val="00763420"/>
    <w:rPr>
      <w:rFonts w:ascii="Courier New" w:hAnsi="Courier New"/>
    </w:rPr>
  </w:style>
  <w:style w:type="character" w:customStyle="1" w:styleId="WW8Num61z2">
    <w:name w:val="WW8Num61z2"/>
    <w:rsid w:val="00763420"/>
    <w:rPr>
      <w:rFonts w:ascii="Wingdings" w:hAnsi="Wingdings"/>
    </w:rPr>
  </w:style>
  <w:style w:type="character" w:customStyle="1" w:styleId="WW8Num61z3">
    <w:name w:val="WW8Num61z3"/>
    <w:rsid w:val="00763420"/>
    <w:rPr>
      <w:rFonts w:ascii="Symbol" w:hAnsi="Symbol"/>
    </w:rPr>
  </w:style>
  <w:style w:type="character" w:customStyle="1" w:styleId="WW8Num64z0">
    <w:name w:val="WW8Num64z0"/>
    <w:rsid w:val="00763420"/>
    <w:rPr>
      <w:rFonts w:ascii="Symbol" w:hAnsi="Symbol"/>
      <w:sz w:val="20"/>
    </w:rPr>
  </w:style>
  <w:style w:type="character" w:customStyle="1" w:styleId="WW8Num64z2">
    <w:name w:val="WW8Num64z2"/>
    <w:rsid w:val="00763420"/>
    <w:rPr>
      <w:rFonts w:ascii="Wingdings" w:hAnsi="Wingdings"/>
      <w:sz w:val="20"/>
    </w:rPr>
  </w:style>
  <w:style w:type="character" w:customStyle="1" w:styleId="WW8Num86z1">
    <w:name w:val="WW8Num86z1"/>
    <w:rsid w:val="00763420"/>
    <w:rPr>
      <w:rFonts w:ascii="Courier New" w:hAnsi="Courier New"/>
    </w:rPr>
  </w:style>
  <w:style w:type="character" w:customStyle="1" w:styleId="WW8Num86z2">
    <w:name w:val="WW8Num86z2"/>
    <w:rsid w:val="00763420"/>
    <w:rPr>
      <w:rFonts w:ascii="Wingdings" w:hAnsi="Wingdings"/>
    </w:rPr>
  </w:style>
  <w:style w:type="character" w:customStyle="1" w:styleId="WW8Num123z0">
    <w:name w:val="WW8Num123z0"/>
    <w:rsid w:val="00763420"/>
    <w:rPr>
      <w:rFonts w:ascii="Wingdings" w:hAnsi="Wingdings"/>
    </w:rPr>
  </w:style>
  <w:style w:type="character" w:customStyle="1" w:styleId="WW8Num154z0">
    <w:name w:val="WW8Num154z0"/>
    <w:rsid w:val="00763420"/>
    <w:rPr>
      <w:rFonts w:ascii="Symbol" w:hAnsi="Symbol"/>
    </w:rPr>
  </w:style>
  <w:style w:type="character" w:customStyle="1" w:styleId="WW8Num154z1">
    <w:name w:val="WW8Num154z1"/>
    <w:rsid w:val="00763420"/>
    <w:rPr>
      <w:rFonts w:ascii="Courier New" w:hAnsi="Courier New"/>
    </w:rPr>
  </w:style>
  <w:style w:type="character" w:customStyle="1" w:styleId="WW8Num154z2">
    <w:name w:val="WW8Num154z2"/>
    <w:rsid w:val="00763420"/>
    <w:rPr>
      <w:rFonts w:ascii="Wingdings" w:hAnsi="Wingdings"/>
    </w:rPr>
  </w:style>
  <w:style w:type="character" w:customStyle="1" w:styleId="WW8Num168z1">
    <w:name w:val="WW8Num168z1"/>
    <w:rsid w:val="00763420"/>
    <w:rPr>
      <w:rFonts w:ascii="Courier New" w:hAnsi="Courier New"/>
    </w:rPr>
  </w:style>
  <w:style w:type="character" w:customStyle="1" w:styleId="WW8Num168z2">
    <w:name w:val="WW8Num168z2"/>
    <w:rsid w:val="00763420"/>
    <w:rPr>
      <w:rFonts w:ascii="Wingdings" w:hAnsi="Wingdings"/>
    </w:rPr>
  </w:style>
  <w:style w:type="character" w:customStyle="1" w:styleId="WW8Num168z3">
    <w:name w:val="WW8Num168z3"/>
    <w:rsid w:val="00763420"/>
    <w:rPr>
      <w:rFonts w:ascii="Symbol" w:hAnsi="Symbol"/>
    </w:rPr>
  </w:style>
  <w:style w:type="character" w:customStyle="1" w:styleId="WW8Num182z1">
    <w:name w:val="WW8Num182z1"/>
    <w:rsid w:val="00763420"/>
    <w:rPr>
      <w:rFonts w:ascii="Courier New" w:hAnsi="Courier New"/>
    </w:rPr>
  </w:style>
  <w:style w:type="character" w:customStyle="1" w:styleId="WW8Num182z2">
    <w:name w:val="WW8Num182z2"/>
    <w:rsid w:val="00763420"/>
    <w:rPr>
      <w:rFonts w:ascii="Wingdings" w:hAnsi="Wingdings"/>
    </w:rPr>
  </w:style>
  <w:style w:type="character" w:customStyle="1" w:styleId="WW8Num182z3">
    <w:name w:val="WW8Num182z3"/>
    <w:rsid w:val="00763420"/>
    <w:rPr>
      <w:rFonts w:ascii="Symbol" w:hAnsi="Symbol"/>
    </w:rPr>
  </w:style>
  <w:style w:type="character" w:customStyle="1" w:styleId="WW8Num197z0">
    <w:name w:val="WW8Num197z0"/>
    <w:rsid w:val="00763420"/>
    <w:rPr>
      <w:b/>
    </w:rPr>
  </w:style>
  <w:style w:type="character" w:customStyle="1" w:styleId="WW8Num203z0">
    <w:name w:val="WW8Num203z0"/>
    <w:rsid w:val="00763420"/>
    <w:rPr>
      <w:rFonts w:ascii="Times New Roman" w:hAnsi="Times New Roman"/>
    </w:rPr>
  </w:style>
  <w:style w:type="character" w:customStyle="1" w:styleId="WW8Num233z0">
    <w:name w:val="WW8Num233z0"/>
    <w:rsid w:val="00763420"/>
    <w:rPr>
      <w:b/>
    </w:rPr>
  </w:style>
  <w:style w:type="character" w:customStyle="1" w:styleId="WW8Num249z0">
    <w:name w:val="WW8Num249z0"/>
    <w:rsid w:val="00763420"/>
    <w:rPr>
      <w:rFonts w:ascii="Symbol" w:hAnsi="Symbol"/>
    </w:rPr>
  </w:style>
  <w:style w:type="character" w:customStyle="1" w:styleId="WW8Num256z0">
    <w:name w:val="WW8Num256z0"/>
    <w:rsid w:val="00763420"/>
    <w:rPr>
      <w:rFonts w:ascii="Symbol" w:eastAsia="Times New Roman" w:hAnsi="Symbol" w:cs="Times New Roman"/>
    </w:rPr>
  </w:style>
  <w:style w:type="character" w:customStyle="1" w:styleId="WW8Num256z1">
    <w:name w:val="WW8Num256z1"/>
    <w:rsid w:val="00763420"/>
    <w:rPr>
      <w:rFonts w:ascii="Courier New" w:hAnsi="Courier New"/>
    </w:rPr>
  </w:style>
  <w:style w:type="character" w:customStyle="1" w:styleId="WW8Num256z2">
    <w:name w:val="WW8Num256z2"/>
    <w:rsid w:val="00763420"/>
    <w:rPr>
      <w:rFonts w:ascii="Wingdings" w:hAnsi="Wingdings"/>
    </w:rPr>
  </w:style>
  <w:style w:type="character" w:customStyle="1" w:styleId="WW8Num256z3">
    <w:name w:val="WW8Num256z3"/>
    <w:rsid w:val="00763420"/>
    <w:rPr>
      <w:rFonts w:ascii="Symbol" w:hAnsi="Symbol"/>
    </w:rPr>
  </w:style>
  <w:style w:type="character" w:customStyle="1" w:styleId="WW8Num260z0">
    <w:name w:val="WW8Num260z0"/>
    <w:rsid w:val="00763420"/>
    <w:rPr>
      <w:rFonts w:ascii="Symbol" w:hAnsi="Symbol"/>
    </w:rPr>
  </w:style>
  <w:style w:type="character" w:customStyle="1" w:styleId="WW8NumSt96z0">
    <w:name w:val="WW8NumSt96z0"/>
    <w:rsid w:val="00763420"/>
    <w:rPr>
      <w:rFonts w:ascii="Symbol" w:hAnsi="Symbol"/>
    </w:rPr>
  </w:style>
  <w:style w:type="character" w:customStyle="1" w:styleId="WW-Znakinumeracji">
    <w:name w:val="WW-Znaki numeracji"/>
    <w:rsid w:val="00763420"/>
  </w:style>
  <w:style w:type="character" w:customStyle="1" w:styleId="WW-Znakinumeracji1">
    <w:name w:val="WW-Znaki numeracji1"/>
    <w:rsid w:val="00763420"/>
  </w:style>
  <w:style w:type="character" w:customStyle="1" w:styleId="WW-Znakinumeracji11">
    <w:name w:val="WW-Znaki numeracji11"/>
    <w:rsid w:val="00763420"/>
  </w:style>
  <w:style w:type="character" w:customStyle="1" w:styleId="WW-Znakinumeracji111">
    <w:name w:val="WW-Znaki numeracji111"/>
    <w:rsid w:val="00763420"/>
  </w:style>
  <w:style w:type="character" w:customStyle="1" w:styleId="WW-Znakinumeracji1111">
    <w:name w:val="WW-Znaki numeracji1111"/>
    <w:rsid w:val="00763420"/>
  </w:style>
  <w:style w:type="character" w:customStyle="1" w:styleId="WW-Znakinumeracji11111">
    <w:name w:val="WW-Znaki numeracji11111"/>
    <w:rsid w:val="00763420"/>
  </w:style>
  <w:style w:type="character" w:customStyle="1" w:styleId="WW-Znakinumeracji111111">
    <w:name w:val="WW-Znaki numeracji111111"/>
    <w:rsid w:val="00763420"/>
  </w:style>
  <w:style w:type="character" w:styleId="UyteHipercze">
    <w:name w:val="FollowedHyperlink"/>
    <w:rsid w:val="00763420"/>
    <w:rPr>
      <w:color w:val="800000"/>
      <w:u w:val="single"/>
    </w:rPr>
  </w:style>
  <w:style w:type="character" w:customStyle="1" w:styleId="Znakiprzypiswdolnych">
    <w:name w:val="Znaki przypisów dolnych"/>
    <w:rsid w:val="00763420"/>
    <w:rPr>
      <w:vertAlign w:val="superscript"/>
    </w:rPr>
  </w:style>
  <w:style w:type="character" w:customStyle="1" w:styleId="Znakiprzypiswkocowych">
    <w:name w:val="Znaki przypisów końcowych"/>
    <w:rsid w:val="00763420"/>
    <w:rPr>
      <w:vertAlign w:val="superscript"/>
    </w:rPr>
  </w:style>
  <w:style w:type="character" w:customStyle="1" w:styleId="point1">
    <w:name w:val="point1"/>
    <w:rsid w:val="00763420"/>
    <w:rPr>
      <w:b/>
      <w:bCs/>
    </w:rPr>
  </w:style>
  <w:style w:type="character" w:customStyle="1" w:styleId="Odwoaniedokomentarza1">
    <w:name w:val="Odwołanie do komentarza1"/>
    <w:rsid w:val="00763420"/>
    <w:rPr>
      <w:sz w:val="16"/>
      <w:szCs w:val="16"/>
    </w:rPr>
  </w:style>
  <w:style w:type="paragraph" w:customStyle="1" w:styleId="WW-Podpis">
    <w:name w:val="WW-Podpis"/>
    <w:basedOn w:val="Normalny"/>
    <w:rsid w:val="00763420"/>
    <w:pPr>
      <w:suppressLineNumbers/>
      <w:spacing w:before="120" w:after="120"/>
    </w:pPr>
    <w:rPr>
      <w:rFonts w:cs="Tahoma"/>
      <w:i/>
      <w:iCs/>
      <w:sz w:val="20"/>
      <w:szCs w:val="20"/>
    </w:rPr>
  </w:style>
  <w:style w:type="paragraph" w:customStyle="1" w:styleId="WW-Indeks">
    <w:name w:val="WW-Indeks"/>
    <w:basedOn w:val="Normalny"/>
    <w:rsid w:val="00763420"/>
    <w:pPr>
      <w:suppressLineNumbers/>
    </w:pPr>
    <w:rPr>
      <w:rFonts w:cs="Tahoma"/>
    </w:rPr>
  </w:style>
  <w:style w:type="paragraph" w:customStyle="1" w:styleId="WW-Nagwek">
    <w:name w:val="WW-Nagłówek"/>
    <w:basedOn w:val="Normalny"/>
    <w:next w:val="Tekstpodstawowy"/>
    <w:rsid w:val="00763420"/>
    <w:pPr>
      <w:keepNext/>
      <w:spacing w:before="240" w:after="120"/>
    </w:pPr>
    <w:rPr>
      <w:rFonts w:ascii="Arial" w:eastAsia="Lucida Sans Unicode" w:hAnsi="Arial" w:cs="Tahoma"/>
      <w:sz w:val="28"/>
      <w:szCs w:val="28"/>
    </w:rPr>
  </w:style>
  <w:style w:type="paragraph" w:customStyle="1" w:styleId="WW-Podpis1">
    <w:name w:val="WW-Podpis1"/>
    <w:basedOn w:val="Normalny"/>
    <w:rsid w:val="00763420"/>
    <w:pPr>
      <w:suppressLineNumbers/>
      <w:spacing w:before="120" w:after="120"/>
    </w:pPr>
    <w:rPr>
      <w:rFonts w:cs="Tahoma"/>
      <w:i/>
      <w:iCs/>
      <w:sz w:val="20"/>
      <w:szCs w:val="20"/>
    </w:rPr>
  </w:style>
  <w:style w:type="paragraph" w:customStyle="1" w:styleId="WW-Nagwek1">
    <w:name w:val="WW-Nagłówek1"/>
    <w:basedOn w:val="Normalny"/>
    <w:next w:val="Tekstpodstawowy"/>
    <w:rsid w:val="00763420"/>
    <w:pPr>
      <w:keepNext/>
      <w:spacing w:before="240" w:after="120"/>
    </w:pPr>
    <w:rPr>
      <w:rFonts w:ascii="Arial" w:eastAsia="Lucida Sans Unicode" w:hAnsi="Arial" w:cs="Tahoma"/>
      <w:sz w:val="28"/>
      <w:szCs w:val="28"/>
    </w:rPr>
  </w:style>
  <w:style w:type="paragraph" w:customStyle="1" w:styleId="WW-Podpis11">
    <w:name w:val="WW-Podpis11"/>
    <w:basedOn w:val="Normalny"/>
    <w:rsid w:val="00763420"/>
    <w:pPr>
      <w:suppressLineNumbers/>
      <w:spacing w:before="120" w:after="120"/>
    </w:pPr>
    <w:rPr>
      <w:rFonts w:cs="Tahoma"/>
      <w:i/>
      <w:iCs/>
      <w:sz w:val="20"/>
      <w:szCs w:val="20"/>
    </w:rPr>
  </w:style>
  <w:style w:type="paragraph" w:customStyle="1" w:styleId="WW-Indeks11">
    <w:name w:val="WW-Indeks11"/>
    <w:basedOn w:val="Normalny"/>
    <w:rsid w:val="00763420"/>
    <w:pPr>
      <w:suppressLineNumbers/>
    </w:pPr>
    <w:rPr>
      <w:rFonts w:cs="Tahoma"/>
    </w:rPr>
  </w:style>
  <w:style w:type="paragraph" w:customStyle="1" w:styleId="WW-Nagwek11">
    <w:name w:val="WW-Nagłówek11"/>
    <w:basedOn w:val="Normalny"/>
    <w:next w:val="Tekstpodstawowy"/>
    <w:rsid w:val="00763420"/>
    <w:pPr>
      <w:keepNext/>
      <w:spacing w:before="240" w:after="120"/>
    </w:pPr>
    <w:rPr>
      <w:rFonts w:ascii="Arial" w:eastAsia="Lucida Sans Unicode" w:hAnsi="Arial" w:cs="Tahoma"/>
      <w:sz w:val="28"/>
      <w:szCs w:val="28"/>
    </w:rPr>
  </w:style>
  <w:style w:type="paragraph" w:customStyle="1" w:styleId="WW-Podpis111">
    <w:name w:val="WW-Podpis111"/>
    <w:basedOn w:val="Normalny"/>
    <w:rsid w:val="00763420"/>
    <w:pPr>
      <w:suppressLineNumbers/>
      <w:spacing w:before="120" w:after="120"/>
    </w:pPr>
    <w:rPr>
      <w:rFonts w:cs="Tahoma"/>
      <w:i/>
      <w:iCs/>
      <w:sz w:val="20"/>
      <w:szCs w:val="20"/>
    </w:rPr>
  </w:style>
  <w:style w:type="paragraph" w:customStyle="1" w:styleId="WW-Indeks111">
    <w:name w:val="WW-Indeks111"/>
    <w:basedOn w:val="Normalny"/>
    <w:rsid w:val="00763420"/>
    <w:pPr>
      <w:suppressLineNumbers/>
    </w:pPr>
    <w:rPr>
      <w:rFonts w:cs="Tahoma"/>
    </w:rPr>
  </w:style>
  <w:style w:type="paragraph" w:customStyle="1" w:styleId="WW-Nagwek111">
    <w:name w:val="WW-Nagłówek111"/>
    <w:basedOn w:val="Normalny"/>
    <w:next w:val="Tekstpodstawowy"/>
    <w:rsid w:val="00763420"/>
    <w:pPr>
      <w:keepNext/>
      <w:spacing w:before="240" w:after="120"/>
    </w:pPr>
    <w:rPr>
      <w:rFonts w:ascii="Arial" w:eastAsia="Lucida Sans Unicode" w:hAnsi="Arial" w:cs="Tahoma"/>
      <w:sz w:val="28"/>
      <w:szCs w:val="28"/>
    </w:rPr>
  </w:style>
  <w:style w:type="paragraph" w:customStyle="1" w:styleId="WW-Podpis1111">
    <w:name w:val="WW-Podpis1111"/>
    <w:basedOn w:val="Normalny"/>
    <w:rsid w:val="00763420"/>
    <w:pPr>
      <w:suppressLineNumbers/>
      <w:spacing w:before="120" w:after="120"/>
    </w:pPr>
    <w:rPr>
      <w:rFonts w:cs="Tahoma"/>
      <w:i/>
      <w:iCs/>
      <w:sz w:val="20"/>
      <w:szCs w:val="20"/>
    </w:rPr>
  </w:style>
  <w:style w:type="paragraph" w:customStyle="1" w:styleId="WW-Indeks1111">
    <w:name w:val="WW-Indeks1111"/>
    <w:basedOn w:val="Normalny"/>
    <w:rsid w:val="00763420"/>
    <w:pPr>
      <w:suppressLineNumbers/>
    </w:pPr>
    <w:rPr>
      <w:rFonts w:cs="Tahoma"/>
    </w:rPr>
  </w:style>
  <w:style w:type="paragraph" w:customStyle="1" w:styleId="WW-Nagwek1111">
    <w:name w:val="WW-Nagłówek1111"/>
    <w:basedOn w:val="Normalny"/>
    <w:next w:val="Tekstpodstawowy"/>
    <w:rsid w:val="00763420"/>
    <w:pPr>
      <w:keepNext/>
      <w:spacing w:before="240" w:after="120"/>
    </w:pPr>
    <w:rPr>
      <w:rFonts w:ascii="Arial" w:eastAsia="Lucida Sans Unicode" w:hAnsi="Arial" w:cs="Tahoma"/>
      <w:sz w:val="28"/>
      <w:szCs w:val="28"/>
    </w:rPr>
  </w:style>
  <w:style w:type="paragraph" w:customStyle="1" w:styleId="WW-Podpis11111">
    <w:name w:val="WW-Podpis11111"/>
    <w:basedOn w:val="Normalny"/>
    <w:rsid w:val="00763420"/>
    <w:pPr>
      <w:suppressLineNumbers/>
      <w:spacing w:before="120" w:after="120"/>
    </w:pPr>
    <w:rPr>
      <w:rFonts w:cs="Tahoma"/>
      <w:i/>
      <w:iCs/>
      <w:sz w:val="20"/>
      <w:szCs w:val="20"/>
    </w:rPr>
  </w:style>
  <w:style w:type="paragraph" w:customStyle="1" w:styleId="WW-Indeks11111">
    <w:name w:val="WW-Indeks11111"/>
    <w:basedOn w:val="Normalny"/>
    <w:rsid w:val="00763420"/>
    <w:pPr>
      <w:suppressLineNumbers/>
    </w:pPr>
    <w:rPr>
      <w:rFonts w:cs="Tahoma"/>
    </w:rPr>
  </w:style>
  <w:style w:type="paragraph" w:customStyle="1" w:styleId="WW-Nagwek11111">
    <w:name w:val="WW-Nagłówek11111"/>
    <w:basedOn w:val="Normalny"/>
    <w:next w:val="Tekstpodstawowy"/>
    <w:rsid w:val="00763420"/>
    <w:pPr>
      <w:keepNext/>
      <w:spacing w:before="240" w:after="120"/>
    </w:pPr>
    <w:rPr>
      <w:rFonts w:ascii="Arial" w:eastAsia="Lucida Sans Unicode" w:hAnsi="Arial" w:cs="Tahoma"/>
      <w:sz w:val="28"/>
      <w:szCs w:val="28"/>
    </w:rPr>
  </w:style>
  <w:style w:type="paragraph" w:customStyle="1" w:styleId="WW-Podpis111111">
    <w:name w:val="WW-Podpis111111"/>
    <w:basedOn w:val="Normalny"/>
    <w:rsid w:val="00763420"/>
    <w:pPr>
      <w:suppressLineNumbers/>
      <w:spacing w:before="120" w:after="120"/>
    </w:pPr>
    <w:rPr>
      <w:rFonts w:cs="Tahoma"/>
      <w:i/>
      <w:iCs/>
      <w:sz w:val="20"/>
      <w:szCs w:val="20"/>
    </w:rPr>
  </w:style>
  <w:style w:type="paragraph" w:customStyle="1" w:styleId="WW-Indeks111111">
    <w:name w:val="WW-Indeks111111"/>
    <w:basedOn w:val="Normalny"/>
    <w:rsid w:val="00763420"/>
    <w:pPr>
      <w:suppressLineNumbers/>
    </w:pPr>
    <w:rPr>
      <w:rFonts w:cs="Tahoma"/>
    </w:rPr>
  </w:style>
  <w:style w:type="paragraph" w:customStyle="1" w:styleId="WW-Nagwek111111">
    <w:name w:val="WW-Nagłówek111111"/>
    <w:basedOn w:val="Normalny"/>
    <w:next w:val="Tekstpodstawowy"/>
    <w:rsid w:val="00763420"/>
    <w:pPr>
      <w:keepNext/>
      <w:spacing w:before="240" w:after="120"/>
    </w:pPr>
    <w:rPr>
      <w:rFonts w:ascii="Arial" w:eastAsia="Lucida Sans Unicode" w:hAnsi="Arial" w:cs="Tahoma"/>
      <w:sz w:val="28"/>
      <w:szCs w:val="28"/>
    </w:rPr>
  </w:style>
  <w:style w:type="paragraph" w:customStyle="1" w:styleId="WW-Podpis1111111">
    <w:name w:val="WW-Podpis1111111"/>
    <w:basedOn w:val="Normalny"/>
    <w:rsid w:val="00763420"/>
    <w:pPr>
      <w:suppressLineNumbers/>
      <w:spacing w:before="120" w:after="120"/>
    </w:pPr>
    <w:rPr>
      <w:rFonts w:cs="Tahoma"/>
      <w:i/>
      <w:iCs/>
      <w:sz w:val="20"/>
      <w:szCs w:val="20"/>
    </w:rPr>
  </w:style>
  <w:style w:type="paragraph" w:customStyle="1" w:styleId="WW-Indeks1111111">
    <w:name w:val="WW-Indeks1111111"/>
    <w:basedOn w:val="Normalny"/>
    <w:rsid w:val="00763420"/>
    <w:pPr>
      <w:suppressLineNumbers/>
    </w:pPr>
    <w:rPr>
      <w:rFonts w:cs="Tahoma"/>
    </w:rPr>
  </w:style>
  <w:style w:type="paragraph" w:customStyle="1" w:styleId="WW-Listawypunktowana">
    <w:name w:val="WW-Lista wypunktowana"/>
    <w:basedOn w:val="Normalny"/>
    <w:rsid w:val="00763420"/>
    <w:rPr>
      <w:sz w:val="20"/>
      <w:szCs w:val="20"/>
    </w:rPr>
  </w:style>
  <w:style w:type="paragraph" w:customStyle="1" w:styleId="WW-Listawypunktowana2">
    <w:name w:val="WW-Lista wypunktowana 2"/>
    <w:basedOn w:val="Normalny"/>
    <w:rsid w:val="00763420"/>
    <w:rPr>
      <w:sz w:val="20"/>
      <w:szCs w:val="20"/>
    </w:rPr>
  </w:style>
  <w:style w:type="paragraph" w:customStyle="1" w:styleId="WW-Listawypunktowana3">
    <w:name w:val="WW-Lista wypunktowana 3"/>
    <w:basedOn w:val="Normalny"/>
    <w:rsid w:val="00763420"/>
    <w:rPr>
      <w:sz w:val="20"/>
      <w:szCs w:val="20"/>
    </w:rPr>
  </w:style>
  <w:style w:type="paragraph" w:customStyle="1" w:styleId="WW-NormalnyWeb1">
    <w:name w:val="WW-Normalny (Web)1"/>
    <w:basedOn w:val="Normalny"/>
    <w:rsid w:val="00763420"/>
    <w:pPr>
      <w:widowControl w:val="0"/>
      <w:spacing w:before="100" w:after="100"/>
    </w:pPr>
    <w:rPr>
      <w:rFonts w:eastAsia="Tahoma"/>
      <w:szCs w:val="20"/>
    </w:rPr>
  </w:style>
  <w:style w:type="paragraph" w:customStyle="1" w:styleId="WW-Zawartoramki">
    <w:name w:val="WW-Zawartość ramki"/>
    <w:basedOn w:val="Tekstpodstawowy"/>
    <w:rsid w:val="00763420"/>
  </w:style>
  <w:style w:type="paragraph" w:customStyle="1" w:styleId="WW-Zawartoramki1">
    <w:name w:val="WW-Zawartość ramki1"/>
    <w:basedOn w:val="Tekstpodstawowy"/>
    <w:rsid w:val="00763420"/>
  </w:style>
  <w:style w:type="paragraph" w:customStyle="1" w:styleId="WW-Zawartoramki11">
    <w:name w:val="WW-Zawartość ramki11"/>
    <w:basedOn w:val="Tekstpodstawowy"/>
    <w:rsid w:val="00763420"/>
  </w:style>
  <w:style w:type="paragraph" w:customStyle="1" w:styleId="WW-Zawartoramki111">
    <w:name w:val="WW-Zawartość ramki111"/>
    <w:basedOn w:val="Tekstpodstawowy"/>
    <w:rsid w:val="00763420"/>
  </w:style>
  <w:style w:type="paragraph" w:customStyle="1" w:styleId="WW-Zawartoramki1111">
    <w:name w:val="WW-Zawartość ramki1111"/>
    <w:basedOn w:val="Tekstpodstawowy"/>
    <w:rsid w:val="00763420"/>
  </w:style>
  <w:style w:type="paragraph" w:customStyle="1" w:styleId="WW-Zawartoramki11111">
    <w:name w:val="WW-Zawartość ramki11111"/>
    <w:basedOn w:val="Tekstpodstawowy"/>
    <w:rsid w:val="00763420"/>
  </w:style>
  <w:style w:type="paragraph" w:customStyle="1" w:styleId="WW-Zawartoramki111111">
    <w:name w:val="WW-Zawartość ramki111111"/>
    <w:basedOn w:val="Tekstpodstawowy"/>
    <w:rsid w:val="00763420"/>
  </w:style>
  <w:style w:type="paragraph" w:customStyle="1" w:styleId="WW-Zawartoramki1111111">
    <w:name w:val="WW-Zawartość ramki1111111"/>
    <w:basedOn w:val="Tekstpodstawowy"/>
    <w:rsid w:val="00763420"/>
  </w:style>
  <w:style w:type="paragraph" w:customStyle="1" w:styleId="WW-Zawartotabeli">
    <w:name w:val="WW-Zawartość tabeli"/>
    <w:basedOn w:val="Tekstpodstawowy"/>
    <w:rsid w:val="00763420"/>
    <w:pPr>
      <w:suppressLineNumbers/>
    </w:pPr>
  </w:style>
  <w:style w:type="paragraph" w:customStyle="1" w:styleId="WW-Zawartotabeli1">
    <w:name w:val="WW-Zawartość tabeli1"/>
    <w:basedOn w:val="Tekstpodstawowy"/>
    <w:rsid w:val="00763420"/>
    <w:pPr>
      <w:suppressLineNumbers/>
    </w:pPr>
  </w:style>
  <w:style w:type="paragraph" w:customStyle="1" w:styleId="WW-Zawartotabeli11">
    <w:name w:val="WW-Zawartość tabeli11"/>
    <w:basedOn w:val="Tekstpodstawowy"/>
    <w:rsid w:val="00763420"/>
    <w:pPr>
      <w:suppressLineNumbers/>
    </w:pPr>
  </w:style>
  <w:style w:type="paragraph" w:customStyle="1" w:styleId="WW-Zawartotabeli111">
    <w:name w:val="WW-Zawartość tabeli111"/>
    <w:basedOn w:val="Tekstpodstawowy"/>
    <w:rsid w:val="00763420"/>
    <w:pPr>
      <w:suppressLineNumbers/>
    </w:pPr>
  </w:style>
  <w:style w:type="paragraph" w:customStyle="1" w:styleId="WW-Zawartotabeli1111">
    <w:name w:val="WW-Zawartość tabeli1111"/>
    <w:basedOn w:val="Tekstpodstawowy"/>
    <w:rsid w:val="00763420"/>
    <w:pPr>
      <w:suppressLineNumbers/>
    </w:pPr>
  </w:style>
  <w:style w:type="paragraph" w:customStyle="1" w:styleId="WW-Zawartotabeli11111">
    <w:name w:val="WW-Zawartość tabeli11111"/>
    <w:basedOn w:val="Tekstpodstawowy"/>
    <w:rsid w:val="00763420"/>
    <w:pPr>
      <w:suppressLineNumbers/>
    </w:pPr>
  </w:style>
  <w:style w:type="paragraph" w:customStyle="1" w:styleId="WW-Zawartotabeli111111">
    <w:name w:val="WW-Zawartość tabeli111111"/>
    <w:basedOn w:val="Tekstpodstawowy"/>
    <w:rsid w:val="00763420"/>
    <w:pPr>
      <w:suppressLineNumbers/>
    </w:pPr>
  </w:style>
  <w:style w:type="paragraph" w:customStyle="1" w:styleId="WW-Zawartotabeli1111111">
    <w:name w:val="WW-Zawartość tabeli1111111"/>
    <w:basedOn w:val="Tekstpodstawowy"/>
    <w:rsid w:val="00763420"/>
    <w:pPr>
      <w:suppressLineNumbers/>
    </w:pPr>
  </w:style>
  <w:style w:type="paragraph" w:customStyle="1" w:styleId="WW-Nagwektabeli">
    <w:name w:val="WW-Nagłówek tabeli"/>
    <w:basedOn w:val="WW-Zawartotabeli"/>
    <w:rsid w:val="00763420"/>
    <w:pPr>
      <w:jc w:val="center"/>
    </w:pPr>
    <w:rPr>
      <w:b/>
      <w:bCs/>
      <w:i/>
      <w:iCs/>
    </w:rPr>
  </w:style>
  <w:style w:type="paragraph" w:customStyle="1" w:styleId="WW-Nagwektabeli1">
    <w:name w:val="WW-Nagłówek tabeli1"/>
    <w:basedOn w:val="WW-Zawartotabeli1"/>
    <w:rsid w:val="00763420"/>
    <w:pPr>
      <w:jc w:val="center"/>
    </w:pPr>
    <w:rPr>
      <w:b/>
      <w:bCs/>
      <w:i/>
      <w:iCs/>
    </w:rPr>
  </w:style>
  <w:style w:type="paragraph" w:customStyle="1" w:styleId="WW-Nagwektabeli1111">
    <w:name w:val="WW-Nagłówek tabeli1111"/>
    <w:basedOn w:val="WW-Zawartotabeli1111"/>
    <w:rsid w:val="00763420"/>
    <w:pPr>
      <w:jc w:val="center"/>
    </w:pPr>
    <w:rPr>
      <w:b/>
      <w:bCs/>
      <w:i/>
      <w:iCs/>
    </w:rPr>
  </w:style>
  <w:style w:type="paragraph" w:customStyle="1" w:styleId="WW-Nagwektabeli111111">
    <w:name w:val="WW-Nagłówek tabeli111111"/>
    <w:basedOn w:val="WW-Zawartotabeli111111"/>
    <w:rsid w:val="00763420"/>
    <w:pPr>
      <w:jc w:val="center"/>
    </w:pPr>
    <w:rPr>
      <w:b/>
      <w:bCs/>
      <w:i/>
      <w:iCs/>
    </w:rPr>
  </w:style>
  <w:style w:type="paragraph" w:customStyle="1" w:styleId="WW-Nagwektabeli1111111">
    <w:name w:val="WW-Nagłówek tabeli1111111"/>
    <w:basedOn w:val="WW-Zawartotabeli1111111"/>
    <w:rsid w:val="00763420"/>
    <w:pPr>
      <w:jc w:val="center"/>
    </w:pPr>
    <w:rPr>
      <w:b/>
      <w:bCs/>
      <w:i/>
      <w:iCs/>
    </w:rPr>
  </w:style>
  <w:style w:type="paragraph" w:customStyle="1" w:styleId="WW-Tekstblokowy">
    <w:name w:val="WW-Tekst blokowy"/>
    <w:basedOn w:val="Normalny"/>
    <w:rsid w:val="00763420"/>
    <w:pPr>
      <w:ind w:left="33" w:right="-108"/>
      <w:jc w:val="center"/>
    </w:pPr>
    <w:rPr>
      <w:b/>
      <w:color w:val="0000FF"/>
      <w:szCs w:val="20"/>
    </w:rPr>
  </w:style>
  <w:style w:type="paragraph" w:styleId="Spistreci4">
    <w:name w:val="toc 4"/>
    <w:basedOn w:val="Normalny"/>
    <w:next w:val="Normalny"/>
    <w:semiHidden/>
    <w:rsid w:val="00763420"/>
    <w:pPr>
      <w:suppressAutoHyphens w:val="0"/>
      <w:jc w:val="both"/>
      <w:textAlignment w:val="top"/>
    </w:pPr>
    <w:rPr>
      <w:rFonts w:ascii="Arial" w:hAnsi="Arial"/>
    </w:rPr>
  </w:style>
  <w:style w:type="paragraph" w:customStyle="1" w:styleId="pkt1">
    <w:name w:val="pkt1"/>
    <w:basedOn w:val="pkt"/>
    <w:rsid w:val="00763420"/>
    <w:pPr>
      <w:suppressAutoHyphens w:val="0"/>
      <w:ind w:left="850" w:hanging="425"/>
    </w:pPr>
  </w:style>
  <w:style w:type="paragraph" w:styleId="Tekstprzypisudolnego">
    <w:name w:val="footnote text"/>
    <w:basedOn w:val="Normalny"/>
    <w:semiHidden/>
    <w:rsid w:val="00763420"/>
    <w:pPr>
      <w:suppressAutoHyphens w:val="0"/>
    </w:pPr>
    <w:rPr>
      <w:sz w:val="20"/>
      <w:szCs w:val="20"/>
    </w:rPr>
  </w:style>
  <w:style w:type="paragraph" w:customStyle="1" w:styleId="tekst">
    <w:name w:val="tekst"/>
    <w:basedOn w:val="Normalny"/>
    <w:rsid w:val="00763420"/>
    <w:pPr>
      <w:suppressLineNumbers/>
      <w:suppressAutoHyphens w:val="0"/>
      <w:spacing w:before="60" w:after="60"/>
      <w:jc w:val="both"/>
    </w:pPr>
  </w:style>
  <w:style w:type="paragraph" w:customStyle="1" w:styleId="lit">
    <w:name w:val="lit"/>
    <w:rsid w:val="00763420"/>
    <w:pPr>
      <w:suppressAutoHyphens/>
      <w:spacing w:before="60" w:after="60"/>
      <w:ind w:left="1281" w:hanging="272"/>
      <w:jc w:val="both"/>
    </w:pPr>
    <w:rPr>
      <w:sz w:val="24"/>
      <w:szCs w:val="24"/>
      <w:lang w:eastAsia="ar-SA"/>
    </w:rPr>
  </w:style>
  <w:style w:type="paragraph" w:customStyle="1" w:styleId="Tekstkomentarza1">
    <w:name w:val="Tekst komentarza1"/>
    <w:basedOn w:val="Normalny"/>
    <w:rsid w:val="00763420"/>
    <w:rPr>
      <w:sz w:val="20"/>
      <w:szCs w:val="20"/>
    </w:rPr>
  </w:style>
  <w:style w:type="table" w:styleId="Tabela-Siatka">
    <w:name w:val="Table Grid"/>
    <w:basedOn w:val="Standardowy"/>
    <w:rsid w:val="00763420"/>
    <w:pPr>
      <w:suppressAutoHyphens/>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51FFE"/>
    <w:pPr>
      <w:autoSpaceDE w:val="0"/>
      <w:autoSpaceDN w:val="0"/>
      <w:adjustRightInd w:val="0"/>
    </w:pPr>
    <w:rPr>
      <w:color w:val="000000"/>
      <w:sz w:val="24"/>
      <w:szCs w:val="24"/>
    </w:rPr>
  </w:style>
  <w:style w:type="paragraph" w:customStyle="1" w:styleId="Znak10">
    <w:name w:val="Znak1"/>
    <w:basedOn w:val="Normalny"/>
    <w:rsid w:val="003771A8"/>
    <w:pPr>
      <w:suppressAutoHyphens w:val="0"/>
    </w:pPr>
    <w:rPr>
      <w:lang w:eastAsia="pl-PL"/>
    </w:rPr>
  </w:style>
  <w:style w:type="paragraph" w:styleId="NormalnyWeb">
    <w:name w:val="Normal (Web)"/>
    <w:basedOn w:val="Normalny"/>
    <w:uiPriority w:val="99"/>
    <w:rsid w:val="00FC6F48"/>
    <w:pPr>
      <w:suppressAutoHyphens w:val="0"/>
      <w:spacing w:before="100" w:beforeAutospacing="1" w:after="119"/>
    </w:pPr>
    <w:rPr>
      <w:lang w:eastAsia="pl-PL"/>
    </w:rPr>
  </w:style>
  <w:style w:type="character" w:customStyle="1" w:styleId="alb">
    <w:name w:val="a_lb"/>
    <w:rsid w:val="00AB6CF7"/>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B95738"/>
  </w:style>
  <w:style w:type="character" w:styleId="Pogrubienie">
    <w:name w:val="Strong"/>
    <w:uiPriority w:val="22"/>
    <w:qFormat/>
    <w:rsid w:val="008B2F18"/>
    <w:rPr>
      <w:b/>
      <w:bCs/>
    </w:rPr>
  </w:style>
  <w:style w:type="character" w:styleId="Uwydatnienie">
    <w:name w:val="Emphasis"/>
    <w:qFormat/>
    <w:rsid w:val="008B2F18"/>
    <w:rPr>
      <w:i/>
      <w:iCs/>
    </w:rPr>
  </w:style>
  <w:style w:type="character" w:customStyle="1" w:styleId="changed-paragraph">
    <w:name w:val="changed-paragraph"/>
    <w:rsid w:val="008B2F18"/>
  </w:style>
  <w:style w:type="character" w:customStyle="1" w:styleId="Nagwek1Znak">
    <w:name w:val="Nagłówek 1 Znak"/>
    <w:link w:val="Nagwek1"/>
    <w:rsid w:val="00984921"/>
    <w:rPr>
      <w:b/>
      <w:sz w:val="24"/>
      <w:szCs w:val="24"/>
      <w:shd w:val="clear" w:color="auto" w:fill="B2B2B2"/>
      <w:lang w:eastAsia="ar-SA"/>
    </w:rPr>
  </w:style>
  <w:style w:type="character" w:customStyle="1" w:styleId="TekstpodstawowyZnak">
    <w:name w:val="Tekst podstawowy Znak"/>
    <w:link w:val="Tekstpodstawowy"/>
    <w:rsid w:val="00984921"/>
    <w:rPr>
      <w:sz w:val="24"/>
      <w:lang w:val="pl-PL" w:eastAsia="ar-SA" w:bidi="ar-SA"/>
    </w:rPr>
  </w:style>
  <w:style w:type="character" w:customStyle="1" w:styleId="TekstpodstawowywcityZnak">
    <w:name w:val="Tekst podstawowy wcięty Znak"/>
    <w:link w:val="Tekstpodstawowywcity"/>
    <w:uiPriority w:val="99"/>
    <w:rsid w:val="00984921"/>
    <w:rPr>
      <w:sz w:val="24"/>
      <w:szCs w:val="24"/>
      <w:lang w:val="pl-PL" w:eastAsia="ar-SA" w:bidi="ar-SA"/>
    </w:rPr>
  </w:style>
  <w:style w:type="paragraph" w:customStyle="1" w:styleId="Akapitzlist1">
    <w:name w:val="Akapit z listą1"/>
    <w:basedOn w:val="Normalny"/>
    <w:rsid w:val="00984921"/>
    <w:pPr>
      <w:ind w:left="720"/>
    </w:pPr>
    <w:rPr>
      <w:rFonts w:ascii="Arial" w:hAnsi="Arial"/>
      <w:kern w:val="1"/>
      <w:szCs w:val="20"/>
    </w:rPr>
  </w:style>
  <w:style w:type="character" w:customStyle="1" w:styleId="ZnakZnak7">
    <w:name w:val="Znak Znak7"/>
    <w:rsid w:val="002E4124"/>
    <w:rPr>
      <w:b/>
      <w:sz w:val="24"/>
      <w:szCs w:val="24"/>
      <w:lang w:val="pl-PL" w:eastAsia="ar-SA" w:bidi="ar-SA"/>
    </w:rPr>
  </w:style>
  <w:style w:type="character" w:customStyle="1" w:styleId="WW-Absatz-Standardschriftart11111111111111111111111111">
    <w:name w:val="WW-Absatz-Standardschriftart11111111111111111111111111"/>
    <w:rsid w:val="00707D7A"/>
  </w:style>
  <w:style w:type="character" w:customStyle="1" w:styleId="WW-Absatz-Standardschriftart111111111111111111111111111">
    <w:name w:val="WW-Absatz-Standardschriftart111111111111111111111111111"/>
    <w:rsid w:val="00707D7A"/>
  </w:style>
  <w:style w:type="character" w:customStyle="1" w:styleId="WW-Absatz-Standardschriftart1111111111111111111111111111">
    <w:name w:val="WW-Absatz-Standardschriftart1111111111111111111111111111"/>
    <w:rsid w:val="00707D7A"/>
  </w:style>
  <w:style w:type="character" w:customStyle="1" w:styleId="WW-Znakinumeracji1111111">
    <w:name w:val="WW-Znaki numeracji1111111"/>
    <w:rsid w:val="00707D7A"/>
  </w:style>
  <w:style w:type="paragraph" w:styleId="Legenda">
    <w:name w:val="caption"/>
    <w:basedOn w:val="Normalny"/>
    <w:qFormat/>
    <w:rsid w:val="00707D7A"/>
    <w:pPr>
      <w:widowControl w:val="0"/>
      <w:suppressLineNumbers/>
      <w:spacing w:before="120" w:after="120"/>
    </w:pPr>
    <w:rPr>
      <w:rFonts w:eastAsia="Tahoma" w:cs="Mangal"/>
      <w:i/>
      <w:iCs/>
      <w:lang w:eastAsia="zh-CN"/>
    </w:rPr>
  </w:style>
  <w:style w:type="paragraph" w:customStyle="1" w:styleId="WW-Podpis11111111">
    <w:name w:val="WW-Podpis11111111"/>
    <w:basedOn w:val="Normalny"/>
    <w:rsid w:val="00707D7A"/>
    <w:pPr>
      <w:widowControl w:val="0"/>
      <w:suppressLineNumbers/>
      <w:spacing w:before="120" w:after="120"/>
    </w:pPr>
    <w:rPr>
      <w:rFonts w:eastAsia="Tahoma" w:cs="Tahoma"/>
      <w:i/>
      <w:iCs/>
      <w:sz w:val="20"/>
      <w:szCs w:val="20"/>
      <w:lang w:eastAsia="zh-CN"/>
    </w:rPr>
  </w:style>
  <w:style w:type="paragraph" w:customStyle="1" w:styleId="WW-Indeks11111111">
    <w:name w:val="WW-Indeks11111111"/>
    <w:basedOn w:val="Normalny"/>
    <w:rsid w:val="00707D7A"/>
    <w:pPr>
      <w:widowControl w:val="0"/>
      <w:suppressLineNumbers/>
    </w:pPr>
    <w:rPr>
      <w:rFonts w:eastAsia="Tahoma" w:cs="Tahoma"/>
      <w:lang w:eastAsia="zh-CN"/>
    </w:rPr>
  </w:style>
  <w:style w:type="paragraph" w:customStyle="1" w:styleId="WW-Podpis111111111">
    <w:name w:val="WW-Podpis111111111"/>
    <w:basedOn w:val="Normalny"/>
    <w:rsid w:val="00707D7A"/>
    <w:pPr>
      <w:widowControl w:val="0"/>
      <w:suppressLineNumbers/>
      <w:spacing w:before="120" w:after="120"/>
    </w:pPr>
    <w:rPr>
      <w:rFonts w:eastAsia="Tahoma" w:cs="Tahoma"/>
      <w:i/>
      <w:iCs/>
      <w:sz w:val="20"/>
      <w:szCs w:val="20"/>
      <w:lang w:eastAsia="zh-CN"/>
    </w:rPr>
  </w:style>
  <w:style w:type="paragraph" w:customStyle="1" w:styleId="WW-Indeks111111111">
    <w:name w:val="WW-Indeks111111111"/>
    <w:basedOn w:val="Normalny"/>
    <w:rsid w:val="00707D7A"/>
    <w:pPr>
      <w:widowControl w:val="0"/>
      <w:suppressLineNumbers/>
    </w:pPr>
    <w:rPr>
      <w:rFonts w:eastAsia="Tahoma" w:cs="Tahoma"/>
      <w:lang w:eastAsia="zh-CN"/>
    </w:rPr>
  </w:style>
  <w:style w:type="paragraph" w:customStyle="1" w:styleId="WW-Zawartotabeli11111111">
    <w:name w:val="WW-Zawartość tabeli11111111"/>
    <w:basedOn w:val="Tekstpodstawowy"/>
    <w:rsid w:val="00707D7A"/>
    <w:pPr>
      <w:widowControl w:val="0"/>
      <w:suppressLineNumbers/>
      <w:spacing w:after="120"/>
    </w:pPr>
    <w:rPr>
      <w:rFonts w:eastAsia="Tahoma"/>
      <w:szCs w:val="24"/>
      <w:lang w:eastAsia="zh-CN"/>
    </w:rPr>
  </w:style>
  <w:style w:type="paragraph" w:customStyle="1" w:styleId="WW-Zawartotabeli111111111">
    <w:name w:val="WW-Zawartość tabeli111111111"/>
    <w:basedOn w:val="Tekstpodstawowy"/>
    <w:rsid w:val="00707D7A"/>
    <w:pPr>
      <w:widowControl w:val="0"/>
      <w:suppressLineNumbers/>
      <w:spacing w:after="120"/>
    </w:pPr>
    <w:rPr>
      <w:rFonts w:eastAsia="Tahoma"/>
      <w:szCs w:val="24"/>
      <w:lang w:eastAsia="zh-CN"/>
    </w:rPr>
  </w:style>
  <w:style w:type="paragraph" w:customStyle="1" w:styleId="WW-Nagwektabeli11111111">
    <w:name w:val="WW-Nagłówek tabeli11111111"/>
    <w:basedOn w:val="WW-Zawartotabeli11111111"/>
    <w:rsid w:val="00707D7A"/>
    <w:pPr>
      <w:jc w:val="center"/>
    </w:pPr>
    <w:rPr>
      <w:b/>
      <w:bCs/>
      <w:i/>
      <w:iCs/>
    </w:rPr>
  </w:style>
  <w:style w:type="paragraph" w:customStyle="1" w:styleId="WW-Nagwektabeli111111111">
    <w:name w:val="WW-Nagłówek tabeli111111111"/>
    <w:basedOn w:val="WW-Zawartotabeli111111111"/>
    <w:rsid w:val="00707D7A"/>
    <w:pPr>
      <w:jc w:val="center"/>
    </w:pPr>
    <w:rPr>
      <w:b/>
      <w:bCs/>
      <w:i/>
      <w:iCs/>
    </w:rPr>
  </w:style>
  <w:style w:type="character" w:styleId="Odwoanieprzypisudolnego">
    <w:name w:val="footnote reference"/>
    <w:rsid w:val="009B11AD"/>
    <w:rPr>
      <w:vertAlign w:val="superscript"/>
    </w:rPr>
  </w:style>
  <w:style w:type="paragraph" w:customStyle="1" w:styleId="WW-Tekstpodstawowy3">
    <w:name w:val="WW-Tekst podstawowy 3"/>
    <w:basedOn w:val="Normalny"/>
    <w:rsid w:val="00363356"/>
    <w:pPr>
      <w:widowControl w:val="0"/>
      <w:tabs>
        <w:tab w:val="left" w:pos="426"/>
        <w:tab w:val="left" w:pos="993"/>
      </w:tabs>
      <w:jc w:val="both"/>
    </w:pPr>
    <w:rPr>
      <w:rFonts w:eastAsia="Lucida Sans Unicode" w:cs="Tahoma"/>
      <w:sz w:val="20"/>
      <w:szCs w:val="20"/>
      <w:lang w:eastAsia="pl-PL"/>
    </w:rPr>
  </w:style>
  <w:style w:type="paragraph" w:customStyle="1" w:styleId="Lista-kontynuacja22">
    <w:name w:val="Lista - kontynuacja 22"/>
    <w:basedOn w:val="Normalny"/>
    <w:rsid w:val="00106B67"/>
    <w:pPr>
      <w:autoSpaceDN w:val="0"/>
      <w:spacing w:after="160"/>
      <w:ind w:left="720"/>
      <w:textAlignment w:val="baseline"/>
    </w:pPr>
    <w:rPr>
      <w:kern w:val="3"/>
      <w:sz w:val="20"/>
      <w:szCs w:val="20"/>
      <w:lang w:eastAsia="zh-CN"/>
    </w:rPr>
  </w:style>
  <w:style w:type="numbering" w:customStyle="1" w:styleId="WW8Num1">
    <w:name w:val="WW8Num1"/>
    <w:basedOn w:val="Bezlisty"/>
    <w:rsid w:val="00106B67"/>
    <w:pPr>
      <w:numPr>
        <w:numId w:val="60"/>
      </w:numPr>
    </w:pPr>
  </w:style>
  <w:style w:type="numbering" w:customStyle="1" w:styleId="WW8Num5">
    <w:name w:val="WW8Num5"/>
    <w:basedOn w:val="Bezlisty"/>
    <w:rsid w:val="00106B67"/>
    <w:pPr>
      <w:numPr>
        <w:numId w:val="61"/>
      </w:numPr>
    </w:pPr>
  </w:style>
  <w:style w:type="numbering" w:customStyle="1" w:styleId="WW8Num6">
    <w:name w:val="WW8Num6"/>
    <w:basedOn w:val="Bezlisty"/>
    <w:rsid w:val="007E642C"/>
    <w:pPr>
      <w:numPr>
        <w:numId w:val="62"/>
      </w:numPr>
    </w:pPr>
  </w:style>
  <w:style w:type="character" w:customStyle="1" w:styleId="Nagwek2Znak">
    <w:name w:val="Nagłówek 2 Znak"/>
    <w:link w:val="Nagwek2"/>
    <w:uiPriority w:val="9"/>
    <w:rsid w:val="00A5001D"/>
    <w:rPr>
      <w:b/>
      <w:color w:val="FF0000"/>
      <w:sz w:val="24"/>
      <w:szCs w:val="24"/>
      <w:shd w:val="clear" w:color="auto" w:fill="BFBFBF"/>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266544">
      <w:bodyDiv w:val="1"/>
      <w:marLeft w:val="0"/>
      <w:marRight w:val="0"/>
      <w:marTop w:val="0"/>
      <w:marBottom w:val="0"/>
      <w:divBdr>
        <w:top w:val="none" w:sz="0" w:space="0" w:color="auto"/>
        <w:left w:val="none" w:sz="0" w:space="0" w:color="auto"/>
        <w:bottom w:val="none" w:sz="0" w:space="0" w:color="auto"/>
        <w:right w:val="none" w:sz="0" w:space="0" w:color="auto"/>
      </w:divBdr>
    </w:div>
    <w:div w:id="131096981">
      <w:bodyDiv w:val="1"/>
      <w:marLeft w:val="0"/>
      <w:marRight w:val="0"/>
      <w:marTop w:val="0"/>
      <w:marBottom w:val="0"/>
      <w:divBdr>
        <w:top w:val="none" w:sz="0" w:space="0" w:color="auto"/>
        <w:left w:val="none" w:sz="0" w:space="0" w:color="auto"/>
        <w:bottom w:val="none" w:sz="0" w:space="0" w:color="auto"/>
        <w:right w:val="none" w:sz="0" w:space="0" w:color="auto"/>
      </w:divBdr>
    </w:div>
    <w:div w:id="216281547">
      <w:bodyDiv w:val="1"/>
      <w:marLeft w:val="0"/>
      <w:marRight w:val="0"/>
      <w:marTop w:val="0"/>
      <w:marBottom w:val="0"/>
      <w:divBdr>
        <w:top w:val="none" w:sz="0" w:space="0" w:color="auto"/>
        <w:left w:val="none" w:sz="0" w:space="0" w:color="auto"/>
        <w:bottom w:val="none" w:sz="0" w:space="0" w:color="auto"/>
        <w:right w:val="none" w:sz="0" w:space="0" w:color="auto"/>
      </w:divBdr>
    </w:div>
    <w:div w:id="226576356">
      <w:bodyDiv w:val="1"/>
      <w:marLeft w:val="0"/>
      <w:marRight w:val="0"/>
      <w:marTop w:val="0"/>
      <w:marBottom w:val="0"/>
      <w:divBdr>
        <w:top w:val="none" w:sz="0" w:space="0" w:color="auto"/>
        <w:left w:val="none" w:sz="0" w:space="0" w:color="auto"/>
        <w:bottom w:val="none" w:sz="0" w:space="0" w:color="auto"/>
        <w:right w:val="none" w:sz="0" w:space="0" w:color="auto"/>
      </w:divBdr>
      <w:divsChild>
        <w:div w:id="101191326">
          <w:marLeft w:val="0"/>
          <w:marRight w:val="0"/>
          <w:marTop w:val="0"/>
          <w:marBottom w:val="0"/>
          <w:divBdr>
            <w:top w:val="none" w:sz="0" w:space="0" w:color="auto"/>
            <w:left w:val="none" w:sz="0" w:space="0" w:color="auto"/>
            <w:bottom w:val="none" w:sz="0" w:space="0" w:color="auto"/>
            <w:right w:val="none" w:sz="0" w:space="0" w:color="auto"/>
          </w:divBdr>
        </w:div>
        <w:div w:id="699357763">
          <w:marLeft w:val="0"/>
          <w:marRight w:val="0"/>
          <w:marTop w:val="0"/>
          <w:marBottom w:val="0"/>
          <w:divBdr>
            <w:top w:val="none" w:sz="0" w:space="0" w:color="auto"/>
            <w:left w:val="none" w:sz="0" w:space="0" w:color="auto"/>
            <w:bottom w:val="none" w:sz="0" w:space="0" w:color="auto"/>
            <w:right w:val="none" w:sz="0" w:space="0" w:color="auto"/>
          </w:divBdr>
        </w:div>
        <w:div w:id="1393850311">
          <w:marLeft w:val="0"/>
          <w:marRight w:val="0"/>
          <w:marTop w:val="0"/>
          <w:marBottom w:val="0"/>
          <w:divBdr>
            <w:top w:val="none" w:sz="0" w:space="0" w:color="auto"/>
            <w:left w:val="none" w:sz="0" w:space="0" w:color="auto"/>
            <w:bottom w:val="none" w:sz="0" w:space="0" w:color="auto"/>
            <w:right w:val="none" w:sz="0" w:space="0" w:color="auto"/>
          </w:divBdr>
        </w:div>
        <w:div w:id="1500730647">
          <w:marLeft w:val="0"/>
          <w:marRight w:val="0"/>
          <w:marTop w:val="0"/>
          <w:marBottom w:val="0"/>
          <w:divBdr>
            <w:top w:val="none" w:sz="0" w:space="0" w:color="auto"/>
            <w:left w:val="none" w:sz="0" w:space="0" w:color="auto"/>
            <w:bottom w:val="none" w:sz="0" w:space="0" w:color="auto"/>
            <w:right w:val="none" w:sz="0" w:space="0" w:color="auto"/>
          </w:divBdr>
        </w:div>
        <w:div w:id="1709642000">
          <w:marLeft w:val="0"/>
          <w:marRight w:val="0"/>
          <w:marTop w:val="0"/>
          <w:marBottom w:val="0"/>
          <w:divBdr>
            <w:top w:val="none" w:sz="0" w:space="0" w:color="auto"/>
            <w:left w:val="none" w:sz="0" w:space="0" w:color="auto"/>
            <w:bottom w:val="none" w:sz="0" w:space="0" w:color="auto"/>
            <w:right w:val="none" w:sz="0" w:space="0" w:color="auto"/>
          </w:divBdr>
        </w:div>
      </w:divsChild>
    </w:div>
    <w:div w:id="436143908">
      <w:bodyDiv w:val="1"/>
      <w:marLeft w:val="0"/>
      <w:marRight w:val="0"/>
      <w:marTop w:val="0"/>
      <w:marBottom w:val="0"/>
      <w:divBdr>
        <w:top w:val="none" w:sz="0" w:space="0" w:color="auto"/>
        <w:left w:val="none" w:sz="0" w:space="0" w:color="auto"/>
        <w:bottom w:val="none" w:sz="0" w:space="0" w:color="auto"/>
        <w:right w:val="none" w:sz="0" w:space="0" w:color="auto"/>
      </w:divBdr>
    </w:div>
    <w:div w:id="438109010">
      <w:bodyDiv w:val="1"/>
      <w:marLeft w:val="0"/>
      <w:marRight w:val="0"/>
      <w:marTop w:val="0"/>
      <w:marBottom w:val="0"/>
      <w:divBdr>
        <w:top w:val="none" w:sz="0" w:space="0" w:color="auto"/>
        <w:left w:val="none" w:sz="0" w:space="0" w:color="auto"/>
        <w:bottom w:val="none" w:sz="0" w:space="0" w:color="auto"/>
        <w:right w:val="none" w:sz="0" w:space="0" w:color="auto"/>
      </w:divBdr>
      <w:divsChild>
        <w:div w:id="1786919236">
          <w:marLeft w:val="0"/>
          <w:marRight w:val="0"/>
          <w:marTop w:val="0"/>
          <w:marBottom w:val="0"/>
          <w:divBdr>
            <w:top w:val="none" w:sz="0" w:space="0" w:color="auto"/>
            <w:left w:val="none" w:sz="0" w:space="0" w:color="auto"/>
            <w:bottom w:val="none" w:sz="0" w:space="0" w:color="auto"/>
            <w:right w:val="none" w:sz="0" w:space="0" w:color="auto"/>
          </w:divBdr>
        </w:div>
        <w:div w:id="2041317244">
          <w:marLeft w:val="0"/>
          <w:marRight w:val="0"/>
          <w:marTop w:val="0"/>
          <w:marBottom w:val="0"/>
          <w:divBdr>
            <w:top w:val="none" w:sz="0" w:space="0" w:color="auto"/>
            <w:left w:val="none" w:sz="0" w:space="0" w:color="auto"/>
            <w:bottom w:val="none" w:sz="0" w:space="0" w:color="auto"/>
            <w:right w:val="none" w:sz="0" w:space="0" w:color="auto"/>
          </w:divBdr>
        </w:div>
      </w:divsChild>
    </w:div>
    <w:div w:id="501162985">
      <w:bodyDiv w:val="1"/>
      <w:marLeft w:val="0"/>
      <w:marRight w:val="0"/>
      <w:marTop w:val="0"/>
      <w:marBottom w:val="0"/>
      <w:divBdr>
        <w:top w:val="none" w:sz="0" w:space="0" w:color="auto"/>
        <w:left w:val="none" w:sz="0" w:space="0" w:color="auto"/>
        <w:bottom w:val="none" w:sz="0" w:space="0" w:color="auto"/>
        <w:right w:val="none" w:sz="0" w:space="0" w:color="auto"/>
      </w:divBdr>
    </w:div>
    <w:div w:id="575826910">
      <w:bodyDiv w:val="1"/>
      <w:marLeft w:val="0"/>
      <w:marRight w:val="0"/>
      <w:marTop w:val="0"/>
      <w:marBottom w:val="0"/>
      <w:divBdr>
        <w:top w:val="none" w:sz="0" w:space="0" w:color="auto"/>
        <w:left w:val="none" w:sz="0" w:space="0" w:color="auto"/>
        <w:bottom w:val="none" w:sz="0" w:space="0" w:color="auto"/>
        <w:right w:val="none" w:sz="0" w:space="0" w:color="auto"/>
      </w:divBdr>
      <w:divsChild>
        <w:div w:id="69695180">
          <w:marLeft w:val="0"/>
          <w:marRight w:val="0"/>
          <w:marTop w:val="0"/>
          <w:marBottom w:val="0"/>
          <w:divBdr>
            <w:top w:val="none" w:sz="0" w:space="0" w:color="auto"/>
            <w:left w:val="none" w:sz="0" w:space="0" w:color="auto"/>
            <w:bottom w:val="none" w:sz="0" w:space="0" w:color="auto"/>
            <w:right w:val="none" w:sz="0" w:space="0" w:color="auto"/>
          </w:divBdr>
        </w:div>
        <w:div w:id="240413615">
          <w:marLeft w:val="0"/>
          <w:marRight w:val="0"/>
          <w:marTop w:val="0"/>
          <w:marBottom w:val="0"/>
          <w:divBdr>
            <w:top w:val="none" w:sz="0" w:space="0" w:color="auto"/>
            <w:left w:val="none" w:sz="0" w:space="0" w:color="auto"/>
            <w:bottom w:val="none" w:sz="0" w:space="0" w:color="auto"/>
            <w:right w:val="none" w:sz="0" w:space="0" w:color="auto"/>
          </w:divBdr>
        </w:div>
        <w:div w:id="273169600">
          <w:marLeft w:val="0"/>
          <w:marRight w:val="0"/>
          <w:marTop w:val="0"/>
          <w:marBottom w:val="0"/>
          <w:divBdr>
            <w:top w:val="none" w:sz="0" w:space="0" w:color="auto"/>
            <w:left w:val="none" w:sz="0" w:space="0" w:color="auto"/>
            <w:bottom w:val="none" w:sz="0" w:space="0" w:color="auto"/>
            <w:right w:val="none" w:sz="0" w:space="0" w:color="auto"/>
          </w:divBdr>
        </w:div>
        <w:div w:id="346292897">
          <w:marLeft w:val="0"/>
          <w:marRight w:val="0"/>
          <w:marTop w:val="0"/>
          <w:marBottom w:val="0"/>
          <w:divBdr>
            <w:top w:val="none" w:sz="0" w:space="0" w:color="auto"/>
            <w:left w:val="none" w:sz="0" w:space="0" w:color="auto"/>
            <w:bottom w:val="none" w:sz="0" w:space="0" w:color="auto"/>
            <w:right w:val="none" w:sz="0" w:space="0" w:color="auto"/>
          </w:divBdr>
        </w:div>
        <w:div w:id="475270110">
          <w:marLeft w:val="0"/>
          <w:marRight w:val="0"/>
          <w:marTop w:val="0"/>
          <w:marBottom w:val="0"/>
          <w:divBdr>
            <w:top w:val="none" w:sz="0" w:space="0" w:color="auto"/>
            <w:left w:val="none" w:sz="0" w:space="0" w:color="auto"/>
            <w:bottom w:val="none" w:sz="0" w:space="0" w:color="auto"/>
            <w:right w:val="none" w:sz="0" w:space="0" w:color="auto"/>
          </w:divBdr>
        </w:div>
        <w:div w:id="692464491">
          <w:marLeft w:val="0"/>
          <w:marRight w:val="0"/>
          <w:marTop w:val="0"/>
          <w:marBottom w:val="0"/>
          <w:divBdr>
            <w:top w:val="none" w:sz="0" w:space="0" w:color="auto"/>
            <w:left w:val="none" w:sz="0" w:space="0" w:color="auto"/>
            <w:bottom w:val="none" w:sz="0" w:space="0" w:color="auto"/>
            <w:right w:val="none" w:sz="0" w:space="0" w:color="auto"/>
          </w:divBdr>
        </w:div>
        <w:div w:id="695010370">
          <w:marLeft w:val="0"/>
          <w:marRight w:val="0"/>
          <w:marTop w:val="0"/>
          <w:marBottom w:val="0"/>
          <w:divBdr>
            <w:top w:val="none" w:sz="0" w:space="0" w:color="auto"/>
            <w:left w:val="none" w:sz="0" w:space="0" w:color="auto"/>
            <w:bottom w:val="none" w:sz="0" w:space="0" w:color="auto"/>
            <w:right w:val="none" w:sz="0" w:space="0" w:color="auto"/>
          </w:divBdr>
        </w:div>
        <w:div w:id="940719934">
          <w:marLeft w:val="0"/>
          <w:marRight w:val="0"/>
          <w:marTop w:val="0"/>
          <w:marBottom w:val="0"/>
          <w:divBdr>
            <w:top w:val="none" w:sz="0" w:space="0" w:color="auto"/>
            <w:left w:val="none" w:sz="0" w:space="0" w:color="auto"/>
            <w:bottom w:val="none" w:sz="0" w:space="0" w:color="auto"/>
            <w:right w:val="none" w:sz="0" w:space="0" w:color="auto"/>
          </w:divBdr>
        </w:div>
        <w:div w:id="956373584">
          <w:marLeft w:val="0"/>
          <w:marRight w:val="0"/>
          <w:marTop w:val="0"/>
          <w:marBottom w:val="0"/>
          <w:divBdr>
            <w:top w:val="none" w:sz="0" w:space="0" w:color="auto"/>
            <w:left w:val="none" w:sz="0" w:space="0" w:color="auto"/>
            <w:bottom w:val="none" w:sz="0" w:space="0" w:color="auto"/>
            <w:right w:val="none" w:sz="0" w:space="0" w:color="auto"/>
          </w:divBdr>
        </w:div>
        <w:div w:id="1039165300">
          <w:marLeft w:val="0"/>
          <w:marRight w:val="0"/>
          <w:marTop w:val="0"/>
          <w:marBottom w:val="0"/>
          <w:divBdr>
            <w:top w:val="none" w:sz="0" w:space="0" w:color="auto"/>
            <w:left w:val="none" w:sz="0" w:space="0" w:color="auto"/>
            <w:bottom w:val="none" w:sz="0" w:space="0" w:color="auto"/>
            <w:right w:val="none" w:sz="0" w:space="0" w:color="auto"/>
          </w:divBdr>
        </w:div>
        <w:div w:id="1102842456">
          <w:marLeft w:val="0"/>
          <w:marRight w:val="0"/>
          <w:marTop w:val="0"/>
          <w:marBottom w:val="0"/>
          <w:divBdr>
            <w:top w:val="none" w:sz="0" w:space="0" w:color="auto"/>
            <w:left w:val="none" w:sz="0" w:space="0" w:color="auto"/>
            <w:bottom w:val="none" w:sz="0" w:space="0" w:color="auto"/>
            <w:right w:val="none" w:sz="0" w:space="0" w:color="auto"/>
          </w:divBdr>
        </w:div>
        <w:div w:id="1143542947">
          <w:marLeft w:val="0"/>
          <w:marRight w:val="0"/>
          <w:marTop w:val="0"/>
          <w:marBottom w:val="0"/>
          <w:divBdr>
            <w:top w:val="none" w:sz="0" w:space="0" w:color="auto"/>
            <w:left w:val="none" w:sz="0" w:space="0" w:color="auto"/>
            <w:bottom w:val="none" w:sz="0" w:space="0" w:color="auto"/>
            <w:right w:val="none" w:sz="0" w:space="0" w:color="auto"/>
          </w:divBdr>
        </w:div>
        <w:div w:id="1220048799">
          <w:marLeft w:val="0"/>
          <w:marRight w:val="0"/>
          <w:marTop w:val="0"/>
          <w:marBottom w:val="0"/>
          <w:divBdr>
            <w:top w:val="none" w:sz="0" w:space="0" w:color="auto"/>
            <w:left w:val="none" w:sz="0" w:space="0" w:color="auto"/>
            <w:bottom w:val="none" w:sz="0" w:space="0" w:color="auto"/>
            <w:right w:val="none" w:sz="0" w:space="0" w:color="auto"/>
          </w:divBdr>
        </w:div>
        <w:div w:id="1316295608">
          <w:marLeft w:val="0"/>
          <w:marRight w:val="0"/>
          <w:marTop w:val="0"/>
          <w:marBottom w:val="0"/>
          <w:divBdr>
            <w:top w:val="none" w:sz="0" w:space="0" w:color="auto"/>
            <w:left w:val="none" w:sz="0" w:space="0" w:color="auto"/>
            <w:bottom w:val="none" w:sz="0" w:space="0" w:color="auto"/>
            <w:right w:val="none" w:sz="0" w:space="0" w:color="auto"/>
          </w:divBdr>
        </w:div>
        <w:div w:id="1346371635">
          <w:marLeft w:val="0"/>
          <w:marRight w:val="0"/>
          <w:marTop w:val="0"/>
          <w:marBottom w:val="0"/>
          <w:divBdr>
            <w:top w:val="none" w:sz="0" w:space="0" w:color="auto"/>
            <w:left w:val="none" w:sz="0" w:space="0" w:color="auto"/>
            <w:bottom w:val="none" w:sz="0" w:space="0" w:color="auto"/>
            <w:right w:val="none" w:sz="0" w:space="0" w:color="auto"/>
          </w:divBdr>
        </w:div>
        <w:div w:id="1355810418">
          <w:marLeft w:val="0"/>
          <w:marRight w:val="0"/>
          <w:marTop w:val="0"/>
          <w:marBottom w:val="0"/>
          <w:divBdr>
            <w:top w:val="none" w:sz="0" w:space="0" w:color="auto"/>
            <w:left w:val="none" w:sz="0" w:space="0" w:color="auto"/>
            <w:bottom w:val="none" w:sz="0" w:space="0" w:color="auto"/>
            <w:right w:val="none" w:sz="0" w:space="0" w:color="auto"/>
          </w:divBdr>
        </w:div>
        <w:div w:id="1544094137">
          <w:marLeft w:val="0"/>
          <w:marRight w:val="0"/>
          <w:marTop w:val="0"/>
          <w:marBottom w:val="0"/>
          <w:divBdr>
            <w:top w:val="none" w:sz="0" w:space="0" w:color="auto"/>
            <w:left w:val="none" w:sz="0" w:space="0" w:color="auto"/>
            <w:bottom w:val="none" w:sz="0" w:space="0" w:color="auto"/>
            <w:right w:val="none" w:sz="0" w:space="0" w:color="auto"/>
          </w:divBdr>
        </w:div>
        <w:div w:id="1552301511">
          <w:marLeft w:val="0"/>
          <w:marRight w:val="0"/>
          <w:marTop w:val="0"/>
          <w:marBottom w:val="0"/>
          <w:divBdr>
            <w:top w:val="none" w:sz="0" w:space="0" w:color="auto"/>
            <w:left w:val="none" w:sz="0" w:space="0" w:color="auto"/>
            <w:bottom w:val="none" w:sz="0" w:space="0" w:color="auto"/>
            <w:right w:val="none" w:sz="0" w:space="0" w:color="auto"/>
          </w:divBdr>
        </w:div>
        <w:div w:id="1715427734">
          <w:marLeft w:val="0"/>
          <w:marRight w:val="0"/>
          <w:marTop w:val="0"/>
          <w:marBottom w:val="0"/>
          <w:divBdr>
            <w:top w:val="none" w:sz="0" w:space="0" w:color="auto"/>
            <w:left w:val="none" w:sz="0" w:space="0" w:color="auto"/>
            <w:bottom w:val="none" w:sz="0" w:space="0" w:color="auto"/>
            <w:right w:val="none" w:sz="0" w:space="0" w:color="auto"/>
          </w:divBdr>
        </w:div>
        <w:div w:id="1746105272">
          <w:marLeft w:val="0"/>
          <w:marRight w:val="0"/>
          <w:marTop w:val="0"/>
          <w:marBottom w:val="0"/>
          <w:divBdr>
            <w:top w:val="none" w:sz="0" w:space="0" w:color="auto"/>
            <w:left w:val="none" w:sz="0" w:space="0" w:color="auto"/>
            <w:bottom w:val="none" w:sz="0" w:space="0" w:color="auto"/>
            <w:right w:val="none" w:sz="0" w:space="0" w:color="auto"/>
          </w:divBdr>
        </w:div>
        <w:div w:id="1980498816">
          <w:marLeft w:val="0"/>
          <w:marRight w:val="0"/>
          <w:marTop w:val="0"/>
          <w:marBottom w:val="0"/>
          <w:divBdr>
            <w:top w:val="none" w:sz="0" w:space="0" w:color="auto"/>
            <w:left w:val="none" w:sz="0" w:space="0" w:color="auto"/>
            <w:bottom w:val="none" w:sz="0" w:space="0" w:color="auto"/>
            <w:right w:val="none" w:sz="0" w:space="0" w:color="auto"/>
          </w:divBdr>
        </w:div>
        <w:div w:id="2057661162">
          <w:marLeft w:val="0"/>
          <w:marRight w:val="0"/>
          <w:marTop w:val="0"/>
          <w:marBottom w:val="0"/>
          <w:divBdr>
            <w:top w:val="none" w:sz="0" w:space="0" w:color="auto"/>
            <w:left w:val="none" w:sz="0" w:space="0" w:color="auto"/>
            <w:bottom w:val="none" w:sz="0" w:space="0" w:color="auto"/>
            <w:right w:val="none" w:sz="0" w:space="0" w:color="auto"/>
          </w:divBdr>
        </w:div>
      </w:divsChild>
    </w:div>
    <w:div w:id="610936065">
      <w:bodyDiv w:val="1"/>
      <w:marLeft w:val="0"/>
      <w:marRight w:val="0"/>
      <w:marTop w:val="0"/>
      <w:marBottom w:val="0"/>
      <w:divBdr>
        <w:top w:val="none" w:sz="0" w:space="0" w:color="auto"/>
        <w:left w:val="none" w:sz="0" w:space="0" w:color="auto"/>
        <w:bottom w:val="none" w:sz="0" w:space="0" w:color="auto"/>
        <w:right w:val="none" w:sz="0" w:space="0" w:color="auto"/>
      </w:divBdr>
      <w:divsChild>
        <w:div w:id="104547804">
          <w:marLeft w:val="0"/>
          <w:marRight w:val="0"/>
          <w:marTop w:val="0"/>
          <w:marBottom w:val="0"/>
          <w:divBdr>
            <w:top w:val="none" w:sz="0" w:space="0" w:color="auto"/>
            <w:left w:val="none" w:sz="0" w:space="0" w:color="auto"/>
            <w:bottom w:val="none" w:sz="0" w:space="0" w:color="auto"/>
            <w:right w:val="none" w:sz="0" w:space="0" w:color="auto"/>
          </w:divBdr>
        </w:div>
        <w:div w:id="375394871">
          <w:marLeft w:val="0"/>
          <w:marRight w:val="0"/>
          <w:marTop w:val="0"/>
          <w:marBottom w:val="0"/>
          <w:divBdr>
            <w:top w:val="none" w:sz="0" w:space="0" w:color="auto"/>
            <w:left w:val="none" w:sz="0" w:space="0" w:color="auto"/>
            <w:bottom w:val="none" w:sz="0" w:space="0" w:color="auto"/>
            <w:right w:val="none" w:sz="0" w:space="0" w:color="auto"/>
          </w:divBdr>
        </w:div>
        <w:div w:id="823623379">
          <w:marLeft w:val="0"/>
          <w:marRight w:val="0"/>
          <w:marTop w:val="0"/>
          <w:marBottom w:val="0"/>
          <w:divBdr>
            <w:top w:val="none" w:sz="0" w:space="0" w:color="auto"/>
            <w:left w:val="none" w:sz="0" w:space="0" w:color="auto"/>
            <w:bottom w:val="none" w:sz="0" w:space="0" w:color="auto"/>
            <w:right w:val="none" w:sz="0" w:space="0" w:color="auto"/>
          </w:divBdr>
        </w:div>
        <w:div w:id="1603219960">
          <w:marLeft w:val="0"/>
          <w:marRight w:val="0"/>
          <w:marTop w:val="0"/>
          <w:marBottom w:val="0"/>
          <w:divBdr>
            <w:top w:val="none" w:sz="0" w:space="0" w:color="auto"/>
            <w:left w:val="none" w:sz="0" w:space="0" w:color="auto"/>
            <w:bottom w:val="none" w:sz="0" w:space="0" w:color="auto"/>
            <w:right w:val="none" w:sz="0" w:space="0" w:color="auto"/>
          </w:divBdr>
        </w:div>
      </w:divsChild>
    </w:div>
    <w:div w:id="660239431">
      <w:bodyDiv w:val="1"/>
      <w:marLeft w:val="0"/>
      <w:marRight w:val="0"/>
      <w:marTop w:val="0"/>
      <w:marBottom w:val="0"/>
      <w:divBdr>
        <w:top w:val="none" w:sz="0" w:space="0" w:color="auto"/>
        <w:left w:val="none" w:sz="0" w:space="0" w:color="auto"/>
        <w:bottom w:val="none" w:sz="0" w:space="0" w:color="auto"/>
        <w:right w:val="none" w:sz="0" w:space="0" w:color="auto"/>
      </w:divBdr>
    </w:div>
    <w:div w:id="790395205">
      <w:bodyDiv w:val="1"/>
      <w:marLeft w:val="0"/>
      <w:marRight w:val="0"/>
      <w:marTop w:val="0"/>
      <w:marBottom w:val="0"/>
      <w:divBdr>
        <w:top w:val="none" w:sz="0" w:space="0" w:color="auto"/>
        <w:left w:val="none" w:sz="0" w:space="0" w:color="auto"/>
        <w:bottom w:val="none" w:sz="0" w:space="0" w:color="auto"/>
        <w:right w:val="none" w:sz="0" w:space="0" w:color="auto"/>
      </w:divBdr>
    </w:div>
    <w:div w:id="893154878">
      <w:bodyDiv w:val="1"/>
      <w:marLeft w:val="0"/>
      <w:marRight w:val="0"/>
      <w:marTop w:val="0"/>
      <w:marBottom w:val="0"/>
      <w:divBdr>
        <w:top w:val="none" w:sz="0" w:space="0" w:color="auto"/>
        <w:left w:val="none" w:sz="0" w:space="0" w:color="auto"/>
        <w:bottom w:val="none" w:sz="0" w:space="0" w:color="auto"/>
        <w:right w:val="none" w:sz="0" w:space="0" w:color="auto"/>
      </w:divBdr>
    </w:div>
    <w:div w:id="943609130">
      <w:bodyDiv w:val="1"/>
      <w:marLeft w:val="0"/>
      <w:marRight w:val="0"/>
      <w:marTop w:val="0"/>
      <w:marBottom w:val="0"/>
      <w:divBdr>
        <w:top w:val="none" w:sz="0" w:space="0" w:color="auto"/>
        <w:left w:val="none" w:sz="0" w:space="0" w:color="auto"/>
        <w:bottom w:val="none" w:sz="0" w:space="0" w:color="auto"/>
        <w:right w:val="none" w:sz="0" w:space="0" w:color="auto"/>
      </w:divBdr>
    </w:div>
    <w:div w:id="1033309643">
      <w:bodyDiv w:val="1"/>
      <w:marLeft w:val="0"/>
      <w:marRight w:val="0"/>
      <w:marTop w:val="0"/>
      <w:marBottom w:val="0"/>
      <w:divBdr>
        <w:top w:val="none" w:sz="0" w:space="0" w:color="auto"/>
        <w:left w:val="none" w:sz="0" w:space="0" w:color="auto"/>
        <w:bottom w:val="none" w:sz="0" w:space="0" w:color="auto"/>
        <w:right w:val="none" w:sz="0" w:space="0" w:color="auto"/>
      </w:divBdr>
    </w:div>
    <w:div w:id="1209148306">
      <w:bodyDiv w:val="1"/>
      <w:marLeft w:val="0"/>
      <w:marRight w:val="0"/>
      <w:marTop w:val="0"/>
      <w:marBottom w:val="0"/>
      <w:divBdr>
        <w:top w:val="none" w:sz="0" w:space="0" w:color="auto"/>
        <w:left w:val="none" w:sz="0" w:space="0" w:color="auto"/>
        <w:bottom w:val="none" w:sz="0" w:space="0" w:color="auto"/>
        <w:right w:val="none" w:sz="0" w:space="0" w:color="auto"/>
      </w:divBdr>
    </w:div>
    <w:div w:id="1291979867">
      <w:bodyDiv w:val="1"/>
      <w:marLeft w:val="0"/>
      <w:marRight w:val="0"/>
      <w:marTop w:val="0"/>
      <w:marBottom w:val="0"/>
      <w:divBdr>
        <w:top w:val="none" w:sz="0" w:space="0" w:color="auto"/>
        <w:left w:val="none" w:sz="0" w:space="0" w:color="auto"/>
        <w:bottom w:val="none" w:sz="0" w:space="0" w:color="auto"/>
        <w:right w:val="none" w:sz="0" w:space="0" w:color="auto"/>
      </w:divBdr>
    </w:div>
    <w:div w:id="1320379637">
      <w:bodyDiv w:val="1"/>
      <w:marLeft w:val="0"/>
      <w:marRight w:val="0"/>
      <w:marTop w:val="0"/>
      <w:marBottom w:val="0"/>
      <w:divBdr>
        <w:top w:val="none" w:sz="0" w:space="0" w:color="auto"/>
        <w:left w:val="none" w:sz="0" w:space="0" w:color="auto"/>
        <w:bottom w:val="none" w:sz="0" w:space="0" w:color="auto"/>
        <w:right w:val="none" w:sz="0" w:space="0" w:color="auto"/>
      </w:divBdr>
    </w:div>
    <w:div w:id="1406293570">
      <w:bodyDiv w:val="1"/>
      <w:marLeft w:val="0"/>
      <w:marRight w:val="0"/>
      <w:marTop w:val="0"/>
      <w:marBottom w:val="0"/>
      <w:divBdr>
        <w:top w:val="none" w:sz="0" w:space="0" w:color="auto"/>
        <w:left w:val="none" w:sz="0" w:space="0" w:color="auto"/>
        <w:bottom w:val="none" w:sz="0" w:space="0" w:color="auto"/>
        <w:right w:val="none" w:sz="0" w:space="0" w:color="auto"/>
      </w:divBdr>
    </w:div>
    <w:div w:id="1454985058">
      <w:bodyDiv w:val="1"/>
      <w:marLeft w:val="0"/>
      <w:marRight w:val="0"/>
      <w:marTop w:val="0"/>
      <w:marBottom w:val="0"/>
      <w:divBdr>
        <w:top w:val="none" w:sz="0" w:space="0" w:color="auto"/>
        <w:left w:val="none" w:sz="0" w:space="0" w:color="auto"/>
        <w:bottom w:val="none" w:sz="0" w:space="0" w:color="auto"/>
        <w:right w:val="none" w:sz="0" w:space="0" w:color="auto"/>
      </w:divBdr>
    </w:div>
    <w:div w:id="1590188334">
      <w:bodyDiv w:val="1"/>
      <w:marLeft w:val="0"/>
      <w:marRight w:val="0"/>
      <w:marTop w:val="0"/>
      <w:marBottom w:val="0"/>
      <w:divBdr>
        <w:top w:val="none" w:sz="0" w:space="0" w:color="auto"/>
        <w:left w:val="none" w:sz="0" w:space="0" w:color="auto"/>
        <w:bottom w:val="none" w:sz="0" w:space="0" w:color="auto"/>
        <w:right w:val="none" w:sz="0" w:space="0" w:color="auto"/>
      </w:divBdr>
    </w:div>
    <w:div w:id="1835686230">
      <w:bodyDiv w:val="1"/>
      <w:marLeft w:val="0"/>
      <w:marRight w:val="0"/>
      <w:marTop w:val="0"/>
      <w:marBottom w:val="0"/>
      <w:divBdr>
        <w:top w:val="none" w:sz="0" w:space="0" w:color="auto"/>
        <w:left w:val="none" w:sz="0" w:space="0" w:color="auto"/>
        <w:bottom w:val="none" w:sz="0" w:space="0" w:color="auto"/>
        <w:right w:val="none" w:sz="0" w:space="0" w:color="auto"/>
      </w:divBdr>
    </w:div>
    <w:div w:id="1841774956">
      <w:bodyDiv w:val="1"/>
      <w:marLeft w:val="0"/>
      <w:marRight w:val="0"/>
      <w:marTop w:val="0"/>
      <w:marBottom w:val="0"/>
      <w:divBdr>
        <w:top w:val="none" w:sz="0" w:space="0" w:color="auto"/>
        <w:left w:val="none" w:sz="0" w:space="0" w:color="auto"/>
        <w:bottom w:val="none" w:sz="0" w:space="0" w:color="auto"/>
        <w:right w:val="none" w:sz="0" w:space="0" w:color="auto"/>
      </w:divBdr>
    </w:div>
    <w:div w:id="1918980708">
      <w:bodyDiv w:val="1"/>
      <w:marLeft w:val="0"/>
      <w:marRight w:val="0"/>
      <w:marTop w:val="0"/>
      <w:marBottom w:val="0"/>
      <w:divBdr>
        <w:top w:val="none" w:sz="0" w:space="0" w:color="auto"/>
        <w:left w:val="none" w:sz="0" w:space="0" w:color="auto"/>
        <w:bottom w:val="none" w:sz="0" w:space="0" w:color="auto"/>
        <w:right w:val="none" w:sz="0" w:space="0" w:color="auto"/>
      </w:divBdr>
    </w:div>
    <w:div w:id="1926643498">
      <w:bodyDiv w:val="1"/>
      <w:marLeft w:val="0"/>
      <w:marRight w:val="0"/>
      <w:marTop w:val="0"/>
      <w:marBottom w:val="0"/>
      <w:divBdr>
        <w:top w:val="none" w:sz="0" w:space="0" w:color="auto"/>
        <w:left w:val="none" w:sz="0" w:space="0" w:color="auto"/>
        <w:bottom w:val="none" w:sz="0" w:space="0" w:color="auto"/>
        <w:right w:val="none" w:sz="0" w:space="0" w:color="auto"/>
      </w:divBdr>
    </w:div>
    <w:div w:id="1991520800">
      <w:bodyDiv w:val="1"/>
      <w:marLeft w:val="0"/>
      <w:marRight w:val="0"/>
      <w:marTop w:val="0"/>
      <w:marBottom w:val="0"/>
      <w:divBdr>
        <w:top w:val="none" w:sz="0" w:space="0" w:color="auto"/>
        <w:left w:val="none" w:sz="0" w:space="0" w:color="auto"/>
        <w:bottom w:val="none" w:sz="0" w:space="0" w:color="auto"/>
        <w:right w:val="none" w:sz="0" w:space="0" w:color="auto"/>
      </w:divBdr>
    </w:div>
    <w:div w:id="2013533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owiat.pabianice.pl" TargetMode="External"/><Relationship Id="rId13" Type="http://schemas.openxmlformats.org/officeDocument/2006/relationships/hyperlink" Target="http://powiat.pabianice.pl" TargetMode="External"/><Relationship Id="rId18" Type="http://schemas.openxmlformats.org/officeDocument/2006/relationships/footer" Target="footer1.xml"/><Relationship Id="rId26" Type="http://schemas.openxmlformats.org/officeDocument/2006/relationships/image" Target="media/image8.jpg"/><Relationship Id="rId39" Type="http://schemas.openxmlformats.org/officeDocument/2006/relationships/image" Target="media/image21.jpg"/><Relationship Id="rId3" Type="http://schemas.openxmlformats.org/officeDocument/2006/relationships/styles" Target="styles.xml"/><Relationship Id="rId21" Type="http://schemas.openxmlformats.org/officeDocument/2006/relationships/image" Target="media/image3.jpg"/><Relationship Id="rId34" Type="http://schemas.openxmlformats.org/officeDocument/2006/relationships/image" Target="media/image16.jpg"/><Relationship Id="rId7" Type="http://schemas.openxmlformats.org/officeDocument/2006/relationships/endnotes" Target="endnotes.xml"/><Relationship Id="rId12" Type="http://schemas.openxmlformats.org/officeDocument/2006/relationships/hyperlink" Target="https://hdsystem.pl/fms/video/index.php?streamName=pabianispsesja" TargetMode="External"/><Relationship Id="rId17" Type="http://schemas.openxmlformats.org/officeDocument/2006/relationships/hyperlink" Target="mailto:powiat@powiat.pabianice.pl" TargetMode="External"/><Relationship Id="rId25" Type="http://schemas.openxmlformats.org/officeDocument/2006/relationships/image" Target="media/image7.jpg"/><Relationship Id="rId33" Type="http://schemas.openxmlformats.org/officeDocument/2006/relationships/image" Target="media/image15.jpg"/><Relationship Id="rId38" Type="http://schemas.openxmlformats.org/officeDocument/2006/relationships/image" Target="media/image20.jpg"/><Relationship Id="rId2" Type="http://schemas.openxmlformats.org/officeDocument/2006/relationships/numbering" Target="numbering.xml"/><Relationship Id="rId16" Type="http://schemas.openxmlformats.org/officeDocument/2006/relationships/hyperlink" Target="mailto:przetargi@powiat.pabianice.pl" TargetMode="External"/><Relationship Id="rId20" Type="http://schemas.openxmlformats.org/officeDocument/2006/relationships/image" Target="media/image2.jpg"/><Relationship Id="rId29" Type="http://schemas.openxmlformats.org/officeDocument/2006/relationships/image" Target="media/image11.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zetargi@powiat.pabianice.pl" TargetMode="External"/><Relationship Id="rId24" Type="http://schemas.openxmlformats.org/officeDocument/2006/relationships/image" Target="media/image6.jpg"/><Relationship Id="rId32" Type="http://schemas.openxmlformats.org/officeDocument/2006/relationships/image" Target="media/image14.jpg"/><Relationship Id="rId37" Type="http://schemas.openxmlformats.org/officeDocument/2006/relationships/image" Target="media/image19.jp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ip.lex.pl/" TargetMode="External"/><Relationship Id="rId23" Type="http://schemas.openxmlformats.org/officeDocument/2006/relationships/image" Target="media/image5.jpg"/><Relationship Id="rId28" Type="http://schemas.openxmlformats.org/officeDocument/2006/relationships/image" Target="media/image10.jpg"/><Relationship Id="rId36" Type="http://schemas.openxmlformats.org/officeDocument/2006/relationships/image" Target="media/image18.jpg"/><Relationship Id="rId10" Type="http://schemas.openxmlformats.org/officeDocument/2006/relationships/hyperlink" Target="https://sip.lex.pl/" TargetMode="External"/><Relationship Id="rId19" Type="http://schemas.openxmlformats.org/officeDocument/2006/relationships/image" Target="media/image1.jpg"/><Relationship Id="rId31" Type="http://schemas.openxmlformats.org/officeDocument/2006/relationships/image" Target="media/image13.jpg"/><Relationship Id="rId4" Type="http://schemas.openxmlformats.org/officeDocument/2006/relationships/settings" Target="settings.xml"/><Relationship Id="rId9" Type="http://schemas.openxmlformats.org/officeDocument/2006/relationships/hyperlink" Target="mailto:przetargi@powiat.pabianice.pl" TargetMode="External"/><Relationship Id="rId14" Type="http://schemas.openxmlformats.org/officeDocument/2006/relationships/hyperlink" Target="http://powiat.pabianice.bip.info.pl" TargetMode="External"/><Relationship Id="rId22" Type="http://schemas.openxmlformats.org/officeDocument/2006/relationships/image" Target="media/image4.jpg"/><Relationship Id="rId27" Type="http://schemas.openxmlformats.org/officeDocument/2006/relationships/image" Target="media/image9.jpg"/><Relationship Id="rId30" Type="http://schemas.openxmlformats.org/officeDocument/2006/relationships/image" Target="media/image12.jpg"/><Relationship Id="rId35" Type="http://schemas.openxmlformats.org/officeDocument/2006/relationships/image" Target="media/image17.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7E2C8-7982-4184-A034-E5B931D38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59</Pages>
  <Words>14159</Words>
  <Characters>84958</Characters>
  <Application>Microsoft Office Word</Application>
  <DocSecurity>0</DocSecurity>
  <Lines>707</Lines>
  <Paragraphs>197</Paragraphs>
  <ScaleCrop>false</ScaleCrop>
  <HeadingPairs>
    <vt:vector size="2" baseType="variant">
      <vt:variant>
        <vt:lpstr>Tytuł</vt:lpstr>
      </vt:variant>
      <vt:variant>
        <vt:i4>1</vt:i4>
      </vt:variant>
    </vt:vector>
  </HeadingPairs>
  <TitlesOfParts>
    <vt:vector size="1" baseType="lpstr">
      <vt:lpstr/>
    </vt:vector>
  </TitlesOfParts>
  <Company>w Pabianicach</Company>
  <LinksUpToDate>false</LinksUpToDate>
  <CharactersWithSpaces>98920</CharactersWithSpaces>
  <SharedDoc>false</SharedDoc>
  <HLinks>
    <vt:vector size="60" baseType="variant">
      <vt:variant>
        <vt:i4>3735643</vt:i4>
      </vt:variant>
      <vt:variant>
        <vt:i4>27</vt:i4>
      </vt:variant>
      <vt:variant>
        <vt:i4>0</vt:i4>
      </vt:variant>
      <vt:variant>
        <vt:i4>5</vt:i4>
      </vt:variant>
      <vt:variant>
        <vt:lpwstr>mailto:powiat@powiat.pabianice.pl</vt:lpwstr>
      </vt:variant>
      <vt:variant>
        <vt:lpwstr/>
      </vt:variant>
      <vt:variant>
        <vt:i4>524390</vt:i4>
      </vt:variant>
      <vt:variant>
        <vt:i4>24</vt:i4>
      </vt:variant>
      <vt:variant>
        <vt:i4>0</vt:i4>
      </vt:variant>
      <vt:variant>
        <vt:i4>5</vt:i4>
      </vt:variant>
      <vt:variant>
        <vt:lpwstr>mailto:przetargi@powiat.pabianice.pl</vt:lpwstr>
      </vt:variant>
      <vt:variant>
        <vt:lpwstr/>
      </vt:variant>
      <vt:variant>
        <vt:i4>3342452</vt:i4>
      </vt:variant>
      <vt:variant>
        <vt:i4>21</vt:i4>
      </vt:variant>
      <vt:variant>
        <vt:i4>0</vt:i4>
      </vt:variant>
      <vt:variant>
        <vt:i4>5</vt:i4>
      </vt:variant>
      <vt:variant>
        <vt:lpwstr>https://sip.lex.pl/</vt:lpwstr>
      </vt:variant>
      <vt:variant>
        <vt:lpwstr>/dokument/16789274#art%2822%29par%281%29</vt:lpwstr>
      </vt:variant>
      <vt:variant>
        <vt:i4>5308507</vt:i4>
      </vt:variant>
      <vt:variant>
        <vt:i4>18</vt:i4>
      </vt:variant>
      <vt:variant>
        <vt:i4>0</vt:i4>
      </vt:variant>
      <vt:variant>
        <vt:i4>5</vt:i4>
      </vt:variant>
      <vt:variant>
        <vt:lpwstr>http://powiat.pabianice.bip.info.pl/</vt:lpwstr>
      </vt:variant>
      <vt:variant>
        <vt:lpwstr/>
      </vt:variant>
      <vt:variant>
        <vt:i4>2359412</vt:i4>
      </vt:variant>
      <vt:variant>
        <vt:i4>15</vt:i4>
      </vt:variant>
      <vt:variant>
        <vt:i4>0</vt:i4>
      </vt:variant>
      <vt:variant>
        <vt:i4>5</vt:i4>
      </vt:variant>
      <vt:variant>
        <vt:lpwstr>http://powiat.pabianice.pl/</vt:lpwstr>
      </vt:variant>
      <vt:variant>
        <vt:lpwstr/>
      </vt:variant>
      <vt:variant>
        <vt:i4>4456537</vt:i4>
      </vt:variant>
      <vt:variant>
        <vt:i4>12</vt:i4>
      </vt:variant>
      <vt:variant>
        <vt:i4>0</vt:i4>
      </vt:variant>
      <vt:variant>
        <vt:i4>5</vt:i4>
      </vt:variant>
      <vt:variant>
        <vt:lpwstr>https://hdsystem.pl/fms/video/index.php?streamName=pabianispsesja</vt:lpwstr>
      </vt:variant>
      <vt:variant>
        <vt:lpwstr/>
      </vt:variant>
      <vt:variant>
        <vt:i4>524390</vt:i4>
      </vt:variant>
      <vt:variant>
        <vt:i4>9</vt:i4>
      </vt:variant>
      <vt:variant>
        <vt:i4>0</vt:i4>
      </vt:variant>
      <vt:variant>
        <vt:i4>5</vt:i4>
      </vt:variant>
      <vt:variant>
        <vt:lpwstr>mailto:przetargi@powiat.pabianice.pl</vt:lpwstr>
      </vt:variant>
      <vt:variant>
        <vt:lpwstr/>
      </vt:variant>
      <vt:variant>
        <vt:i4>7602236</vt:i4>
      </vt:variant>
      <vt:variant>
        <vt:i4>6</vt:i4>
      </vt:variant>
      <vt:variant>
        <vt:i4>0</vt:i4>
      </vt:variant>
      <vt:variant>
        <vt:i4>5</vt:i4>
      </vt:variant>
      <vt:variant>
        <vt:lpwstr>https://sip.lex.pl/</vt:lpwstr>
      </vt:variant>
      <vt:variant>
        <vt:lpwstr>/dokument/17074707#art%2822%28a%29%29</vt:lpwstr>
      </vt:variant>
      <vt:variant>
        <vt:i4>524390</vt:i4>
      </vt:variant>
      <vt:variant>
        <vt:i4>3</vt:i4>
      </vt:variant>
      <vt:variant>
        <vt:i4>0</vt:i4>
      </vt:variant>
      <vt:variant>
        <vt:i4>5</vt:i4>
      </vt:variant>
      <vt:variant>
        <vt:lpwstr>mailto:przetargi@powiat.pabianice.pl</vt:lpwstr>
      </vt:variant>
      <vt:variant>
        <vt:lpwstr/>
      </vt:variant>
      <vt:variant>
        <vt:i4>2359341</vt:i4>
      </vt:variant>
      <vt:variant>
        <vt:i4>0</vt:i4>
      </vt:variant>
      <vt:variant>
        <vt:i4>0</vt:i4>
      </vt:variant>
      <vt:variant>
        <vt:i4>5</vt:i4>
      </vt:variant>
      <vt:variant>
        <vt:lpwstr>http://www.powiat.pabianice.pl/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Starostwo Powiatowe w Pabianica</dc:creator>
  <cp:keywords/>
  <dc:description/>
  <cp:lastModifiedBy>Monika Romanowska</cp:lastModifiedBy>
  <cp:revision>20</cp:revision>
  <cp:lastPrinted>2020-06-03T07:42:00Z</cp:lastPrinted>
  <dcterms:created xsi:type="dcterms:W3CDTF">2020-06-16T11:20:00Z</dcterms:created>
  <dcterms:modified xsi:type="dcterms:W3CDTF">2020-06-16T11:46:00Z</dcterms:modified>
</cp:coreProperties>
</file>